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EEE" w:rsidRDefault="00420EEE" w:rsidP="00BF14F4">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rPr>
      </w:pPr>
      <w:r>
        <w:rPr>
          <w:noProof/>
        </w:rPr>
        <w:pict>
          <v:rect id="Rettangolo 1" o:spid="_x0000_s1026" style="position:absolute;margin-left:-.6pt;margin-top:-39.85pt;width:483.05pt;height:147.35pt;z-index:251620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" fillcolor="#dafda7" strokecolor="#94b64e">
            <v:fill color2="#f5ffe6" rotate="t" angle="180" colors="0 #dafda7;22938f #e4fdc2;1 #f5ffe6" focus="100%" type="gradient"/>
            <v:shadow on="t" color="black" opacity="24903f" origin=",.5" offset="0,.55556mm"/>
            <v:textbox>
              <w:txbxContent>
                <w:p w:rsidR="00420EEE" w:rsidRDefault="00420EEE" w:rsidP="00BF14F4">
                  <w:pPr>
                    <w:jc w:val="center"/>
                    <w:rPr>
                      <w:rFonts w:ascii="Comic Sans MS" w:hAnsi="Comic Sans MS"/>
                      <w:sz w:val="28"/>
                      <w:szCs w:val="28"/>
                    </w:rPr>
                  </w:pPr>
                  <w:r>
                    <w:rPr>
                      <w:rFonts w:ascii="Comic Sans MS" w:hAnsi="Comic Sans MS"/>
                      <w:sz w:val="28"/>
                      <w:szCs w:val="28"/>
                    </w:rPr>
                    <w:t>ISTITUTO COMPRENSIVO DI VICCHIO</w:t>
                  </w:r>
                </w:p>
                <w:p w:rsidR="00420EEE" w:rsidRPr="00BF14F4" w:rsidRDefault="00420EEE" w:rsidP="00BF14F4">
                  <w:pPr>
                    <w:jc w:val="center"/>
                    <w:rPr>
                      <w:rFonts w:ascii="Comic Sans MS" w:hAnsi="Comic Sans MS"/>
                      <w:sz w:val="20"/>
                      <w:szCs w:val="20"/>
                    </w:rPr>
                  </w:pPr>
                  <w:r w:rsidRPr="00BF14F4">
                    <w:rPr>
                      <w:rFonts w:ascii="Comic Sans MS" w:hAnsi="Comic Sans MS"/>
                      <w:sz w:val="20"/>
                      <w:szCs w:val="20"/>
                    </w:rPr>
                    <w:t>Sede Centrale- Presidenza- uffici di segreteria</w:t>
                  </w:r>
                </w:p>
                <w:p w:rsidR="00420EEE" w:rsidRPr="00BF14F4" w:rsidRDefault="00420EEE" w:rsidP="00BF14F4">
                  <w:pPr>
                    <w:jc w:val="center"/>
                    <w:rPr>
                      <w:rFonts w:ascii="Comic Sans MS" w:hAnsi="Comic Sans MS"/>
                      <w:sz w:val="20"/>
                      <w:szCs w:val="20"/>
                    </w:rPr>
                  </w:pPr>
                  <w:r w:rsidRPr="00BF14F4">
                    <w:rPr>
                      <w:rFonts w:ascii="Comic Sans MS" w:hAnsi="Comic Sans MS"/>
                      <w:sz w:val="20"/>
                      <w:szCs w:val="20"/>
                    </w:rPr>
                    <w:t>Viale Beato Angelico n°22 Vicchio</w:t>
                  </w:r>
                </w:p>
                <w:p w:rsidR="00420EEE" w:rsidRPr="00BF14F4" w:rsidRDefault="00420EEE" w:rsidP="00BF14F4">
                  <w:pPr>
                    <w:jc w:val="center"/>
                    <w:rPr>
                      <w:rFonts w:ascii="Comic Sans MS" w:hAnsi="Comic Sans MS"/>
                      <w:sz w:val="20"/>
                      <w:szCs w:val="20"/>
                    </w:rPr>
                  </w:pPr>
                  <w:r w:rsidRPr="00BF14F4">
                    <w:rPr>
                      <w:rFonts w:ascii="Comic Sans MS" w:hAnsi="Comic Sans MS"/>
                      <w:sz w:val="20"/>
                      <w:szCs w:val="20"/>
                    </w:rPr>
                    <w:t xml:space="preserve">Tel. </w:t>
                  </w:r>
                  <w:smartTag w:uri="urn:schemas-microsoft-com:office:smarttags" w:element="phone">
                    <w:smartTagPr>
                      <w:attr w:name="ls" w:val="trans"/>
                    </w:smartTagPr>
                    <w:r w:rsidRPr="00BF14F4">
                      <w:rPr>
                        <w:rFonts w:ascii="Comic Sans MS" w:hAnsi="Comic Sans MS"/>
                        <w:sz w:val="20"/>
                        <w:szCs w:val="20"/>
                      </w:rPr>
                      <w:t>055844254</w:t>
                    </w:r>
                  </w:smartTag>
                  <w:r w:rsidRPr="00BF14F4">
                    <w:rPr>
                      <w:rFonts w:ascii="Comic Sans MS" w:hAnsi="Comic Sans MS"/>
                      <w:sz w:val="20"/>
                      <w:szCs w:val="20"/>
                    </w:rPr>
                    <w:t xml:space="preserve"> Fax </w:t>
                  </w:r>
                  <w:smartTag w:uri="urn:schemas-microsoft-com:office:smarttags" w:element="phone">
                    <w:smartTagPr>
                      <w:attr w:name="ls" w:val="trans"/>
                    </w:smartTagPr>
                    <w:r w:rsidRPr="00BF14F4">
                      <w:rPr>
                        <w:rFonts w:ascii="Comic Sans MS" w:hAnsi="Comic Sans MS"/>
                        <w:sz w:val="20"/>
                        <w:szCs w:val="20"/>
                      </w:rPr>
                      <w:t>0558448641</w:t>
                    </w:r>
                  </w:smartTag>
                  <w:r w:rsidRPr="00BF14F4">
                    <w:rPr>
                      <w:rFonts w:ascii="Comic Sans MS" w:hAnsi="Comic Sans MS"/>
                      <w:sz w:val="20"/>
                      <w:szCs w:val="20"/>
                    </w:rPr>
                    <w:t xml:space="preserve"> </w:t>
                  </w:r>
                </w:p>
                <w:p w:rsidR="00420EEE" w:rsidRPr="00BF14F4" w:rsidRDefault="00420EEE" w:rsidP="00BF14F4">
                  <w:pPr>
                    <w:jc w:val="center"/>
                    <w:rPr>
                      <w:rFonts w:ascii="Comic Sans MS" w:hAnsi="Comic Sans MS"/>
                      <w:sz w:val="20"/>
                      <w:szCs w:val="20"/>
                    </w:rPr>
                  </w:pPr>
                  <w:r w:rsidRPr="00BF14F4">
                    <w:rPr>
                      <w:rFonts w:ascii="Comic Sans MS" w:hAnsi="Comic Sans MS"/>
                      <w:sz w:val="20"/>
                      <w:szCs w:val="20"/>
                    </w:rPr>
                    <w:t xml:space="preserve">cod. Min. FIIC81500E E-mail scuolavicchio@tiscali.it   </w:t>
                  </w:r>
                </w:p>
                <w:p w:rsidR="00420EEE" w:rsidRPr="003C34D3" w:rsidRDefault="00420EEE" w:rsidP="00BF14F4">
                  <w:pPr>
                    <w:jc w:val="center"/>
                    <w:rPr>
                      <w:rFonts w:ascii="Comic Sans MS" w:hAnsi="Comic Sans MS"/>
                    </w:rPr>
                  </w:pPr>
                  <w:r w:rsidRPr="002375C5">
                    <w:rPr>
                      <w:rFonts w:ascii="Comic Sans MS" w:hAnsi="Comic Sans MS"/>
                    </w:rPr>
                    <w:t xml:space="preserve">Pec </w:t>
                  </w:r>
                  <w:hyperlink r:id="rId7" w:history="1">
                    <w:r w:rsidRPr="005E1981">
                      <w:rPr>
                        <w:rStyle w:val="Hyperlink"/>
                        <w:rFonts w:ascii="Comic Sans MS" w:hAnsi="Comic Sans MS"/>
                      </w:rPr>
                      <w:t>postmaster@pec.icvicchio.fi.it</w:t>
                    </w:r>
                  </w:hyperlink>
                  <w:r>
                    <w:rPr>
                      <w:rFonts w:ascii="Comic Sans MS" w:hAnsi="Comic Sans MS"/>
                    </w:rPr>
                    <w:t xml:space="preserve">  </w:t>
                  </w:r>
                  <w:r w:rsidRPr="00BB3BAC">
                    <w:rPr>
                      <w:rFonts w:ascii="Comic Sans MS" w:hAnsi="Comic Sans MS"/>
                    </w:rPr>
                    <w:t>Sit</w:t>
                  </w:r>
                  <w:r>
                    <w:rPr>
                      <w:rFonts w:ascii="Comic Sans MS" w:hAnsi="Comic Sans MS"/>
                    </w:rPr>
                    <w:t>o webhttp://nuke.icvicchio.fi.it</w:t>
                  </w:r>
                </w:p>
                <w:p w:rsidR="00420EEE" w:rsidRDefault="00420EEE" w:rsidP="00BF14F4">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Times New Roman" w:hAnsi="Times New Roman"/>
                    </w:rPr>
                  </w:pPr>
                </w:p>
                <w:p w:rsidR="00420EEE" w:rsidRDefault="00420EEE" w:rsidP="00BF14F4">
                  <w:pPr>
                    <w:jc w:val="center"/>
                    <w:rPr>
                      <w:rFonts w:ascii="Comic Sans MS" w:hAnsi="Comic Sans MS"/>
                    </w:rPr>
                  </w:pPr>
                </w:p>
                <w:p w:rsidR="00420EEE" w:rsidRPr="00BF14F4" w:rsidRDefault="00420EEE" w:rsidP="00BF14F4">
                  <w:pPr>
                    <w:jc w:val="center"/>
                    <w:rPr>
                      <w:rFonts w:ascii="Comic Sans MS" w:hAnsi="Comic Sans MS"/>
                    </w:rPr>
                  </w:pPr>
                </w:p>
              </w:txbxContent>
            </v:textbox>
          </v:rect>
        </w:pict>
      </w:r>
    </w:p>
    <w:p w:rsidR="00420EEE" w:rsidRDefault="00420EEE" w:rsidP="00BF14F4">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rPr>
      </w:pPr>
    </w:p>
    <w:p w:rsidR="00420EEE" w:rsidRDefault="00420EEE" w:rsidP="00BF14F4">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rPr>
      </w:pPr>
    </w:p>
    <w:p w:rsidR="00420EEE" w:rsidRDefault="00420EEE" w:rsidP="00BF14F4">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rPr>
      </w:pPr>
    </w:p>
    <w:p w:rsidR="00420EEE" w:rsidRDefault="00420EEE" w:rsidP="00BF14F4">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rPr>
      </w:pPr>
    </w:p>
    <w:p w:rsidR="00420EEE" w:rsidRDefault="00420EEE" w:rsidP="00BF14F4">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rPr>
      </w:pPr>
    </w:p>
    <w:p w:rsidR="00420EEE" w:rsidRDefault="00420EEE" w:rsidP="00BF14F4">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rPr>
      </w:pPr>
    </w:p>
    <w:p w:rsidR="00420EEE" w:rsidRDefault="00420EEE" w:rsidP="00CB550D">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Times New Roman" w:hAnsi="Times New Roman"/>
        </w:rPr>
      </w:pPr>
    </w:p>
    <w:p w:rsidR="00420EEE" w:rsidRDefault="00420EEE" w:rsidP="00CB550D">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Times New Roman" w:hAnsi="Times New Roman"/>
        </w:rPr>
      </w:pPr>
    </w:p>
    <w:p w:rsidR="00420EEE" w:rsidRDefault="00420EEE" w:rsidP="00CB550D">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Times New Roman" w:hAnsi="Times New Roman"/>
        </w:rPr>
      </w:pPr>
    </w:p>
    <w:p w:rsidR="00420EEE" w:rsidRDefault="00420EEE" w:rsidP="00CB550D">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Times New Roman" w:hAnsi="Times New Roman"/>
        </w:rPr>
      </w:pPr>
    </w:p>
    <w:p w:rsidR="00420EEE" w:rsidRDefault="00420EEE" w:rsidP="00CB550D">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Comic Sans MS" w:hAnsi="Comic Sans MS"/>
        </w:rPr>
      </w:pPr>
    </w:p>
    <w:p w:rsidR="00420EEE" w:rsidRDefault="00420EEE" w:rsidP="00CB550D">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Comic Sans MS" w:hAnsi="Comic Sans MS"/>
        </w:rPr>
      </w:pPr>
      <w:r>
        <w:rPr>
          <w:noProof/>
        </w:rPr>
        <w:pict>
          <v:oval id="Ovale 48" o:spid="_x0000_s1027" style="position:absolute;left:0;text-align:left;margin-left:388.2pt;margin-top:2.8pt;width:136.5pt;height:196.6pt;z-index:251631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" fillcolor="#cb6c1d" stroked="f">
            <v:fill color2="#ff8f26" rotate="t" angle="180" colors="0 #cb6c1d;52429f #ff8f2a;1 #ff8f26" focus="100%" type="gradient">
              <o:fill v:ext="view" type="gradientUnscaled"/>
            </v:fill>
            <v:shadow on="t" color="black" opacity="22936f" origin=",.5" offset="0,.63889mm"/>
            <v:textbox>
              <w:txbxContent>
                <w:p w:rsidR="00420EEE" w:rsidRPr="00E9528F" w:rsidRDefault="00420EEE" w:rsidP="00E9528F">
                  <w:pPr>
                    <w:jc w:val="center"/>
                    <w:rPr>
                      <w:rFonts w:ascii="Comic Sans MS" w:hAnsi="Comic Sans MS"/>
                    </w:rPr>
                  </w:pPr>
                  <w:smartTag w:uri="urn:schemas-microsoft-com:office:smarttags" w:element="PersonName">
                    <w:smartTagPr>
                      <w:attr w:name="ProductID" w:val="LA CASA DI"/>
                    </w:smartTagPr>
                    <w:r w:rsidRPr="00E9528F">
                      <w:rPr>
                        <w:rFonts w:ascii="Comic Sans MS" w:hAnsi="Comic Sans MS"/>
                      </w:rPr>
                      <w:t>LA CASA DI</w:t>
                    </w:r>
                  </w:smartTag>
                  <w:r w:rsidRPr="00E9528F">
                    <w:rPr>
                      <w:rFonts w:ascii="Comic Sans MS" w:hAnsi="Comic Sans MS"/>
                    </w:rPr>
                    <w:t xml:space="preserve"> GIOTTO</w:t>
                  </w:r>
                </w:p>
              </w:txbxContent>
            </v:textbox>
          </v:oval>
        </w:pict>
      </w:r>
      <w:r w:rsidRPr="00C262E1">
        <w:rPr>
          <w:rFonts w:ascii="Comic Sans MS" w:hAnsi="Comic Sans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3" o:spid="_x0000_i1025" type="#_x0000_t75" alt="Casa di Giotto" style="width:300pt;height:232.5pt;visibility:visible">
            <v:imagedata r:id="rId8" o:title=""/>
          </v:shape>
        </w:pict>
      </w:r>
    </w:p>
    <w:p w:rsidR="00420EEE" w:rsidRDefault="00420EEE" w:rsidP="00CB550D">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Comic Sans MS" w:hAnsi="Comic Sans MS"/>
        </w:rPr>
      </w:pPr>
    </w:p>
    <w:p w:rsidR="00420EEE" w:rsidRDefault="00420EEE" w:rsidP="00CB550D">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Comic Sans MS" w:hAnsi="Comic Sans MS"/>
        </w:rPr>
      </w:pPr>
    </w:p>
    <w:p w:rsidR="00420EEE" w:rsidRPr="00E9528F" w:rsidRDefault="00420EEE" w:rsidP="00E9528F">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Comic Sans MS" w:hAnsi="Comic Sans MS"/>
        </w:rPr>
      </w:pPr>
    </w:p>
    <w:p w:rsidR="00420EEE" w:rsidRDefault="00420EEE" w:rsidP="000D2AA6">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Times New Roman" w:hAnsi="Times New Roman"/>
        </w:rPr>
      </w:pPr>
    </w:p>
    <w:p w:rsidR="00420EEE" w:rsidRPr="00CB550D" w:rsidRDefault="00420EEE" w:rsidP="00CB550D">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Times New Roman" w:hAnsi="Times New Roman"/>
        </w:rPr>
      </w:pPr>
    </w:p>
    <w:p w:rsidR="00420EEE" w:rsidRDefault="00420EEE">
      <w:r>
        <w:rPr>
          <w:noProof/>
          <w:lang w:eastAsia="it-IT"/>
        </w:rPr>
        <w:pict>
          <v:rect id="Rettangolo 2" o:spid="_x0000_s1028" style="position:absolute;margin-left:5.25pt;margin-top:5pt;width:482.25pt;height:174.15pt;z-index:251590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" fillcolor="#9bbb59" strokecolor="#4e6128" strokeweight="2pt">
            <v:textbox>
              <w:txbxContent>
                <w:p w:rsidR="00420EEE" w:rsidRPr="00BB3BAC" w:rsidRDefault="00420EEE" w:rsidP="00BD6779">
                  <w:pPr>
                    <w:jc w:val="center"/>
                    <w:rPr>
                      <w:rFonts w:ascii="Comic Sans MS" w:hAnsi="Comic Sans MS"/>
                      <w:sz w:val="52"/>
                      <w:szCs w:val="52"/>
                    </w:rPr>
                  </w:pPr>
                  <w:r w:rsidRPr="00BB3BAC">
                    <w:rPr>
                      <w:rFonts w:ascii="Comic Sans MS" w:hAnsi="Comic Sans MS"/>
                      <w:sz w:val="52"/>
                      <w:szCs w:val="52"/>
                    </w:rPr>
                    <w:t>P.O.F.</w:t>
                  </w:r>
                </w:p>
                <w:p w:rsidR="00420EEE" w:rsidRPr="00BB3BAC" w:rsidRDefault="00420EEE" w:rsidP="00BD6779">
                  <w:pPr>
                    <w:jc w:val="center"/>
                    <w:rPr>
                      <w:rFonts w:ascii="Comic Sans MS" w:hAnsi="Comic Sans MS"/>
                      <w:sz w:val="52"/>
                      <w:szCs w:val="52"/>
                    </w:rPr>
                  </w:pPr>
                  <w:r w:rsidRPr="00BB3BAC">
                    <w:rPr>
                      <w:rFonts w:ascii="Comic Sans MS" w:hAnsi="Comic Sans MS"/>
                      <w:sz w:val="52"/>
                      <w:szCs w:val="52"/>
                    </w:rPr>
                    <w:t>PIANO DELL’OFFERTA FORMATIVA</w:t>
                  </w:r>
                </w:p>
                <w:p w:rsidR="00420EEE" w:rsidRPr="00BB3BAC" w:rsidRDefault="00420EEE" w:rsidP="00BD6779">
                  <w:pPr>
                    <w:jc w:val="center"/>
                    <w:rPr>
                      <w:rFonts w:ascii="Comic Sans MS" w:hAnsi="Comic Sans MS"/>
                      <w:sz w:val="52"/>
                      <w:szCs w:val="52"/>
                    </w:rPr>
                  </w:pPr>
                  <w:r w:rsidRPr="00BB3BAC">
                    <w:rPr>
                      <w:rFonts w:ascii="Comic Sans MS" w:hAnsi="Comic Sans MS"/>
                      <w:sz w:val="52"/>
                      <w:szCs w:val="52"/>
                    </w:rPr>
                    <w:t>a.s. 201</w:t>
                  </w:r>
                  <w:r>
                    <w:rPr>
                      <w:rFonts w:ascii="Comic Sans MS" w:hAnsi="Comic Sans MS"/>
                      <w:sz w:val="52"/>
                      <w:szCs w:val="52"/>
                    </w:rPr>
                    <w:t>3</w:t>
                  </w:r>
                  <w:r w:rsidRPr="00BB3BAC">
                    <w:rPr>
                      <w:rFonts w:ascii="Comic Sans MS" w:hAnsi="Comic Sans MS"/>
                      <w:sz w:val="52"/>
                      <w:szCs w:val="52"/>
                    </w:rPr>
                    <w:t>/201</w:t>
                  </w:r>
                  <w:r>
                    <w:rPr>
                      <w:rFonts w:ascii="Comic Sans MS" w:hAnsi="Comic Sans MS"/>
                      <w:sz w:val="52"/>
                      <w:szCs w:val="52"/>
                    </w:rPr>
                    <w:t>4</w:t>
                  </w:r>
                </w:p>
              </w:txbxContent>
            </v:textbox>
          </v:rect>
        </w:pict>
      </w:r>
    </w:p>
    <w:p w:rsidR="00420EEE" w:rsidRPr="00BD6779" w:rsidRDefault="00420EEE" w:rsidP="00BD6779"/>
    <w:p w:rsidR="00420EEE" w:rsidRPr="00BD6779" w:rsidRDefault="00420EEE" w:rsidP="00BD6779"/>
    <w:p w:rsidR="00420EEE" w:rsidRPr="00BD6779" w:rsidRDefault="00420EEE" w:rsidP="00BD6779">
      <w:r>
        <w:rPr>
          <w:noProof/>
          <w:lang w:eastAsia="it-IT"/>
        </w:rPr>
        <w:pict>
          <v:oval id="Oval 5" o:spid="_x0000_s1029" style="position:absolute;margin-left:324.75pt;margin-top:-3.75pt;width:127.9pt;height:209.5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" fillcolor="#f79646" strokecolor="#f2f2f2" strokeweight="3pt">
            <v:shadow on="t" color="#974706" opacity=".5" offset="1pt"/>
            <v:textbox>
              <w:txbxContent>
                <w:p w:rsidR="00420EEE" w:rsidRPr="00D11704" w:rsidRDefault="00420EEE" w:rsidP="00D11704">
                  <w:pPr>
                    <w:jc w:val="center"/>
                    <w:rPr>
                      <w:sz w:val="32"/>
                      <w:szCs w:val="32"/>
                    </w:rPr>
                  </w:pPr>
                  <w:r w:rsidRPr="00D11704">
                    <w:rPr>
                      <w:sz w:val="32"/>
                      <w:szCs w:val="32"/>
                    </w:rPr>
                    <w:t>Scuola</w:t>
                  </w:r>
                </w:p>
                <w:p w:rsidR="00420EEE" w:rsidRPr="00D11704" w:rsidRDefault="00420EEE" w:rsidP="00D11704">
                  <w:pPr>
                    <w:jc w:val="center"/>
                    <w:rPr>
                      <w:sz w:val="32"/>
                      <w:szCs w:val="32"/>
                    </w:rPr>
                  </w:pPr>
                  <w:r w:rsidRPr="00D11704">
                    <w:rPr>
                      <w:sz w:val="32"/>
                      <w:szCs w:val="32"/>
                    </w:rPr>
                    <w:t>di</w:t>
                  </w:r>
                </w:p>
                <w:p w:rsidR="00420EEE" w:rsidRPr="00D11704" w:rsidRDefault="00420EEE" w:rsidP="00D11704">
                  <w:pPr>
                    <w:jc w:val="center"/>
                    <w:rPr>
                      <w:sz w:val="32"/>
                      <w:szCs w:val="32"/>
                    </w:rPr>
                  </w:pPr>
                  <w:r w:rsidRPr="00D11704">
                    <w:rPr>
                      <w:sz w:val="32"/>
                      <w:szCs w:val="32"/>
                    </w:rPr>
                    <w:t>Barbiana</w:t>
                  </w:r>
                </w:p>
              </w:txbxContent>
            </v:textbox>
          </v:oval>
        </w:pict>
      </w:r>
      <w:r>
        <w:rPr>
          <w:noProof/>
          <w:lang w:eastAsia="it-IT"/>
        </w:rPr>
        <w:pict>
          <v:shape id="Immagine 1" o:spid="_x0000_i1026" type="#_x0000_t75" alt="http://itphoto500x500.mnstatic.com/scuola-di-barbiana_1024981.jpg" style="width:240pt;height:202.5pt;visibility:visible">
            <v:imagedata r:id="rId9" o:title=""/>
          </v:shape>
        </w:pict>
      </w:r>
    </w:p>
    <w:p w:rsidR="00420EEE" w:rsidRPr="00BD6779" w:rsidRDefault="00420EEE" w:rsidP="00BD6779"/>
    <w:p w:rsidR="00420EEE" w:rsidRDefault="00420EEE" w:rsidP="00BD6779">
      <w:r>
        <w:rPr>
          <w:noProof/>
          <w:lang w:eastAsia="it-IT"/>
        </w:rPr>
        <w:pict>
          <v:shapetype id="_x0000_t202" coordsize="21600,21600" o:spt="202" path="m,l,21600r21600,l21600,xe">
            <v:stroke joinstyle="miter"/>
            <v:path gradientshapeok="t" o:connecttype="rect"/>
          </v:shapetype>
          <v:shape id="Casella di testo 47" o:spid="_x0000_s1030" type="#_x0000_t202" style="position:absolute;margin-left:41.3pt;margin-top:11.7pt;width:442.75pt;height:26.7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" filled="f" stroked="f">
            <v:path arrowok="t"/>
            <v:textbox style="mso-fit-shape-to-text:t">
              <w:txbxContent>
                <w:p w:rsidR="00420EEE" w:rsidRPr="00BA4C1E" w:rsidRDefault="00420EEE" w:rsidP="00E9528F">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Comic Sans MS" w:hAnsi="Comic Sans MS"/>
                      <w:b/>
                      <w:color w:val="EEECE1"/>
                      <w:sz w:val="28"/>
                      <w:szCs w:val="28"/>
                    </w:rPr>
                  </w:pPr>
                  <w:r w:rsidRPr="00BA4C1E">
                    <w:rPr>
                      <w:rFonts w:ascii="Comic Sans MS" w:hAnsi="Comic Sans MS"/>
                      <w:b/>
                      <w:color w:val="EEECE1"/>
                      <w:sz w:val="28"/>
                      <w:szCs w:val="28"/>
                    </w:rPr>
                    <w:t>VICCHIO</w:t>
                  </w:r>
                </w:p>
              </w:txbxContent>
            </v:textbox>
          </v:shape>
        </w:pict>
      </w:r>
    </w:p>
    <w:p w:rsidR="00420EEE" w:rsidRDefault="00420EEE" w:rsidP="00BD6779"/>
    <w:p w:rsidR="00420EEE" w:rsidRDefault="00420EEE" w:rsidP="000A0229">
      <w:r>
        <w:rPr>
          <w:noProof/>
          <w:lang w:eastAsia="it-IT"/>
        </w:rPr>
        <w:pict>
          <v:shape id="Immagine 3" o:spid="_x0000_s1031" type="#_x0000_t75" alt="http://www.barbiana.it/immagini/Barbiana%20gruppo%20classe%20Primi%20allievi.jpg" style="position:absolute;margin-left:12pt;margin-top:11.15pt;width:282.6pt;height:168.3pt;z-index:251697664;visibility:visible">
            <v:imagedata r:id="rId10" o:title=""/>
            <w10:wrap type="square"/>
          </v:shape>
        </w:pict>
      </w:r>
    </w:p>
    <w:p w:rsidR="00420EEE" w:rsidRDefault="00420EEE" w:rsidP="00BF14F4">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b/>
          <w:i/>
          <w:color w:val="auto"/>
        </w:rPr>
      </w:pPr>
    </w:p>
    <w:p w:rsidR="00420EEE" w:rsidRDefault="00420EEE" w:rsidP="00BF14F4">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b/>
          <w:i/>
          <w:color w:val="auto"/>
        </w:rPr>
      </w:pPr>
    </w:p>
    <w:p w:rsidR="00420EEE" w:rsidRDefault="00420EEE" w:rsidP="00BF14F4">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b/>
          <w:i/>
          <w:color w:val="auto"/>
        </w:rPr>
      </w:pPr>
    </w:p>
    <w:p w:rsidR="00420EEE" w:rsidRDefault="00420EEE" w:rsidP="00BF14F4">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b/>
          <w:i/>
          <w:color w:val="auto"/>
        </w:rPr>
      </w:pPr>
    </w:p>
    <w:p w:rsidR="00420EEE" w:rsidRDefault="00420EEE" w:rsidP="00BF14F4">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b/>
          <w:i/>
          <w:color w:val="auto"/>
        </w:rPr>
      </w:pPr>
    </w:p>
    <w:p w:rsidR="00420EEE" w:rsidRDefault="00420EEE" w:rsidP="00BF14F4">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b/>
          <w:i/>
          <w:color w:val="auto"/>
        </w:rPr>
      </w:pPr>
    </w:p>
    <w:p w:rsidR="00420EEE" w:rsidRDefault="00420EEE" w:rsidP="00BF14F4">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b/>
          <w:i/>
          <w:color w:val="auto"/>
        </w:rPr>
      </w:pPr>
    </w:p>
    <w:p w:rsidR="00420EEE" w:rsidRDefault="00420EEE" w:rsidP="00BF14F4">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b/>
          <w:i/>
          <w:color w:val="auto"/>
        </w:rPr>
      </w:pPr>
    </w:p>
    <w:p w:rsidR="00420EEE" w:rsidRDefault="00420EEE" w:rsidP="00BF14F4">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b/>
          <w:i/>
          <w:color w:val="auto"/>
        </w:rPr>
      </w:pPr>
    </w:p>
    <w:p w:rsidR="00420EEE" w:rsidRDefault="00420EEE" w:rsidP="00BF14F4">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b/>
          <w:i/>
          <w:color w:val="auto"/>
        </w:rPr>
      </w:pPr>
    </w:p>
    <w:p w:rsidR="00420EEE" w:rsidRDefault="00420EEE" w:rsidP="00112B82">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Comic Sans MS" w:hAnsi="Comic Sans MS"/>
          <w:b/>
          <w:i/>
          <w:color w:val="auto"/>
        </w:rPr>
      </w:pPr>
      <w:r w:rsidRPr="00112B82">
        <w:rPr>
          <w:rFonts w:ascii="Comic Sans MS" w:hAnsi="Comic Sans MS"/>
          <w:b/>
          <w:i/>
          <w:color w:val="auto"/>
        </w:rPr>
        <w:t>I care</w:t>
      </w:r>
    </w:p>
    <w:p w:rsidR="00420EEE" w:rsidRDefault="00420EEE" w:rsidP="00695059">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Times New Roman" w:hAnsi="Times New Roman"/>
          <w:b/>
          <w:i/>
          <w:color w:val="auto"/>
        </w:rPr>
      </w:pPr>
      <w:r>
        <w:rPr>
          <w:rFonts w:ascii="Times New Roman" w:hAnsi="Times New Roman"/>
          <w:b/>
          <w:i/>
          <w:color w:val="auto"/>
        </w:rPr>
        <w:t xml:space="preserve">“Se si perdono i ragazzi più difficili, la scuola  non è più scuola. </w:t>
      </w:r>
    </w:p>
    <w:p w:rsidR="00420EEE" w:rsidRDefault="00420EEE" w:rsidP="00695059">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Times New Roman" w:hAnsi="Times New Roman"/>
          <w:b/>
          <w:i/>
          <w:color w:val="auto"/>
        </w:rPr>
      </w:pPr>
      <w:r>
        <w:rPr>
          <w:rFonts w:ascii="Times New Roman" w:hAnsi="Times New Roman"/>
          <w:b/>
          <w:i/>
          <w:color w:val="auto"/>
        </w:rPr>
        <w:t xml:space="preserve">E’ un ospedale che cura i sani e respinge i malati” </w:t>
      </w:r>
    </w:p>
    <w:p w:rsidR="00420EEE" w:rsidRDefault="00420EEE" w:rsidP="00695059">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Comic Sans MS" w:hAnsi="Comic Sans MS"/>
          <w:b/>
          <w:i/>
          <w:color w:val="auto"/>
        </w:rPr>
      </w:pPr>
      <w:r>
        <w:rPr>
          <w:rFonts w:ascii="Times New Roman" w:hAnsi="Times New Roman"/>
          <w:b/>
          <w:i/>
          <w:color w:val="auto"/>
        </w:rPr>
        <w:t xml:space="preserve"> </w:t>
      </w:r>
      <w:r>
        <w:rPr>
          <w:rFonts w:ascii="Comic Sans MS" w:hAnsi="Comic Sans MS"/>
          <w:b/>
          <w:i/>
          <w:color w:val="auto"/>
        </w:rPr>
        <w:t>(Don Lorenzo Milani)</w:t>
      </w:r>
    </w:p>
    <w:p w:rsidR="00420EEE" w:rsidRDefault="00420EEE" w:rsidP="00695059">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Comic Sans MS" w:hAnsi="Comic Sans MS"/>
          <w:b/>
          <w:i/>
          <w:color w:val="auto"/>
        </w:rPr>
      </w:pPr>
    </w:p>
    <w:p w:rsidR="00420EEE" w:rsidRPr="00695059" w:rsidRDefault="00420EEE" w:rsidP="00695059">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Comic Sans MS" w:hAnsi="Comic Sans MS"/>
          <w:b/>
          <w:i/>
          <w:color w:val="auto"/>
        </w:rPr>
      </w:pPr>
    </w:p>
    <w:p w:rsidR="00420EEE" w:rsidRDefault="00420EEE" w:rsidP="00D11704">
      <w:pPr>
        <w:pStyle w:val="Normale1"/>
        <w:tabs>
          <w:tab w:val="left" w:pos="708"/>
          <w:tab w:val="left" w:pos="1416"/>
          <w:tab w:val="left" w:pos="2124"/>
          <w:tab w:val="left" w:pos="2832"/>
          <w:tab w:val="left" w:pos="3159"/>
          <w:tab w:val="left" w:pos="3540"/>
          <w:tab w:val="left" w:pos="4248"/>
          <w:tab w:val="left" w:pos="4956"/>
          <w:tab w:val="left" w:pos="5664"/>
          <w:tab w:val="left" w:pos="6372"/>
          <w:tab w:val="left" w:pos="7080"/>
          <w:tab w:val="left" w:pos="7788"/>
          <w:tab w:val="left" w:pos="8496"/>
          <w:tab w:val="left" w:pos="9204"/>
        </w:tabs>
        <w:rPr>
          <w:rFonts w:ascii="Times New Roman Bold" w:hAnsi="Times New Roman Bold"/>
          <w:i/>
          <w:sz w:val="28"/>
        </w:rPr>
      </w:pPr>
      <w:r>
        <w:rPr>
          <w:rFonts w:ascii="Times New Roman Bold" w:hAnsi="Times New Roman Bold"/>
          <w:i/>
          <w:sz w:val="28"/>
        </w:rPr>
        <w:tab/>
      </w:r>
      <w:r>
        <w:rPr>
          <w:rFonts w:ascii="Times New Roman Bold" w:hAnsi="Times New Roman Bold"/>
          <w:i/>
          <w:sz w:val="28"/>
        </w:rPr>
        <w:tab/>
      </w:r>
    </w:p>
    <w:p w:rsidR="00420EEE" w:rsidRDefault="00420EEE" w:rsidP="00D11704">
      <w:pPr>
        <w:pStyle w:val="Normale1"/>
        <w:tabs>
          <w:tab w:val="left" w:pos="708"/>
          <w:tab w:val="left" w:pos="1416"/>
          <w:tab w:val="left" w:pos="2124"/>
          <w:tab w:val="left" w:pos="2832"/>
          <w:tab w:val="left" w:pos="3159"/>
          <w:tab w:val="left" w:pos="3540"/>
          <w:tab w:val="left" w:pos="4248"/>
          <w:tab w:val="left" w:pos="4956"/>
          <w:tab w:val="left" w:pos="5664"/>
          <w:tab w:val="left" w:pos="6372"/>
          <w:tab w:val="left" w:pos="7080"/>
          <w:tab w:val="left" w:pos="7788"/>
          <w:tab w:val="left" w:pos="8496"/>
          <w:tab w:val="left" w:pos="9204"/>
        </w:tabs>
        <w:rPr>
          <w:rFonts w:ascii="Times New Roman Bold" w:hAnsi="Times New Roman Bold"/>
          <w:i/>
          <w:sz w:val="28"/>
        </w:rPr>
      </w:pPr>
    </w:p>
    <w:p w:rsidR="00420EEE" w:rsidRDefault="00420EEE" w:rsidP="00D11704">
      <w:pPr>
        <w:pStyle w:val="Normale1"/>
        <w:tabs>
          <w:tab w:val="left" w:pos="708"/>
          <w:tab w:val="left" w:pos="1416"/>
          <w:tab w:val="left" w:pos="2124"/>
          <w:tab w:val="left" w:pos="2832"/>
          <w:tab w:val="left" w:pos="3159"/>
          <w:tab w:val="left" w:pos="3540"/>
          <w:tab w:val="left" w:pos="4248"/>
          <w:tab w:val="left" w:pos="4956"/>
          <w:tab w:val="left" w:pos="5664"/>
          <w:tab w:val="left" w:pos="6372"/>
          <w:tab w:val="left" w:pos="7080"/>
          <w:tab w:val="left" w:pos="7788"/>
          <w:tab w:val="left" w:pos="8496"/>
          <w:tab w:val="left" w:pos="9204"/>
        </w:tabs>
        <w:rPr>
          <w:rFonts w:ascii="Times New Roman Bold" w:hAnsi="Times New Roman Bold"/>
          <w:i/>
          <w:sz w:val="28"/>
        </w:rPr>
      </w:pPr>
    </w:p>
    <w:p w:rsidR="00420EEE" w:rsidRDefault="00420EEE" w:rsidP="00D11704">
      <w:pPr>
        <w:pStyle w:val="Normale1"/>
        <w:tabs>
          <w:tab w:val="left" w:pos="708"/>
          <w:tab w:val="left" w:pos="1416"/>
          <w:tab w:val="left" w:pos="2124"/>
          <w:tab w:val="left" w:pos="2832"/>
          <w:tab w:val="left" w:pos="3159"/>
          <w:tab w:val="left" w:pos="3540"/>
          <w:tab w:val="left" w:pos="4248"/>
          <w:tab w:val="left" w:pos="4956"/>
          <w:tab w:val="left" w:pos="5664"/>
          <w:tab w:val="left" w:pos="6372"/>
          <w:tab w:val="left" w:pos="7080"/>
          <w:tab w:val="left" w:pos="7788"/>
          <w:tab w:val="left" w:pos="8496"/>
          <w:tab w:val="left" w:pos="9204"/>
        </w:tabs>
        <w:rPr>
          <w:rFonts w:ascii="Times New Roman Bold" w:hAnsi="Times New Roman Bold"/>
          <w:i/>
          <w:sz w:val="28"/>
        </w:rPr>
      </w:pPr>
    </w:p>
    <w:p w:rsidR="00420EEE" w:rsidRDefault="00420EEE" w:rsidP="00D11704">
      <w:pPr>
        <w:pStyle w:val="Normale1"/>
        <w:tabs>
          <w:tab w:val="left" w:pos="708"/>
          <w:tab w:val="left" w:pos="1416"/>
          <w:tab w:val="left" w:pos="2124"/>
          <w:tab w:val="left" w:pos="2832"/>
          <w:tab w:val="left" w:pos="3159"/>
          <w:tab w:val="left" w:pos="3540"/>
          <w:tab w:val="left" w:pos="4248"/>
          <w:tab w:val="left" w:pos="4956"/>
          <w:tab w:val="left" w:pos="5664"/>
          <w:tab w:val="left" w:pos="6372"/>
          <w:tab w:val="left" w:pos="7080"/>
          <w:tab w:val="left" w:pos="7788"/>
          <w:tab w:val="left" w:pos="8496"/>
          <w:tab w:val="left" w:pos="9204"/>
        </w:tabs>
        <w:rPr>
          <w:rFonts w:ascii="Times New Roman Bold" w:hAnsi="Times New Roman Bold"/>
          <w:i/>
          <w:sz w:val="28"/>
        </w:rPr>
      </w:pPr>
    </w:p>
    <w:p w:rsidR="00420EEE" w:rsidRDefault="00420EEE" w:rsidP="00D11704">
      <w:pPr>
        <w:pStyle w:val="Normale1"/>
        <w:tabs>
          <w:tab w:val="left" w:pos="708"/>
          <w:tab w:val="left" w:pos="1416"/>
          <w:tab w:val="left" w:pos="2124"/>
          <w:tab w:val="left" w:pos="2832"/>
          <w:tab w:val="left" w:pos="3159"/>
          <w:tab w:val="left" w:pos="3540"/>
          <w:tab w:val="left" w:pos="4248"/>
          <w:tab w:val="left" w:pos="4956"/>
          <w:tab w:val="left" w:pos="5664"/>
          <w:tab w:val="left" w:pos="6372"/>
          <w:tab w:val="left" w:pos="7080"/>
          <w:tab w:val="left" w:pos="7788"/>
          <w:tab w:val="left" w:pos="8496"/>
          <w:tab w:val="left" w:pos="9204"/>
        </w:tabs>
        <w:rPr>
          <w:rFonts w:ascii="Times New Roman Bold" w:hAnsi="Times New Roman Bold"/>
          <w:i/>
          <w:sz w:val="28"/>
        </w:rPr>
      </w:pPr>
    </w:p>
    <w:p w:rsidR="00420EEE" w:rsidRDefault="00420EEE" w:rsidP="00D11704">
      <w:pPr>
        <w:pStyle w:val="Normale1"/>
        <w:tabs>
          <w:tab w:val="left" w:pos="708"/>
          <w:tab w:val="left" w:pos="1416"/>
          <w:tab w:val="left" w:pos="2124"/>
          <w:tab w:val="left" w:pos="2832"/>
          <w:tab w:val="left" w:pos="3159"/>
          <w:tab w:val="left" w:pos="3540"/>
          <w:tab w:val="left" w:pos="4248"/>
          <w:tab w:val="left" w:pos="4956"/>
          <w:tab w:val="left" w:pos="5664"/>
          <w:tab w:val="left" w:pos="6372"/>
          <w:tab w:val="left" w:pos="7080"/>
          <w:tab w:val="left" w:pos="7788"/>
          <w:tab w:val="left" w:pos="8496"/>
          <w:tab w:val="left" w:pos="9204"/>
        </w:tabs>
        <w:rPr>
          <w:rFonts w:ascii="Times New Roman Bold" w:hAnsi="Times New Roman Bold"/>
          <w:i/>
          <w:sz w:val="28"/>
        </w:rPr>
      </w:pPr>
    </w:p>
    <w:p w:rsidR="00420EEE" w:rsidRDefault="00420EEE" w:rsidP="00096B12">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Bold" w:hAnsi="Times New Roman Bold"/>
          <w:i/>
          <w:sz w:val="28"/>
        </w:rPr>
      </w:pPr>
    </w:p>
    <w:p w:rsidR="00420EEE" w:rsidRDefault="00420EEE" w:rsidP="007C5001">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Bold" w:hAnsi="Times New Roman Bold"/>
          <w:i/>
          <w:sz w:val="28"/>
        </w:rPr>
      </w:pPr>
    </w:p>
    <w:p w:rsidR="00420EEE" w:rsidRDefault="00420EEE" w:rsidP="00096B12">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Bold" w:hAnsi="Times New Roman Bold"/>
          <w:i/>
          <w:sz w:val="28"/>
        </w:rPr>
      </w:pPr>
    </w:p>
    <w:p w:rsidR="00420EEE" w:rsidRDefault="00420EEE" w:rsidP="007C5001">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Bold" w:hAnsi="Times New Roman Bold"/>
          <w:i/>
          <w:sz w:val="28"/>
        </w:rPr>
      </w:pPr>
      <w:r w:rsidRPr="00302C7D">
        <w:rPr>
          <w:rFonts w:ascii="Times New Roman Bold" w:hAnsi="Times New Roman Bold"/>
          <w:i/>
          <w:sz w:val="28"/>
        </w:rPr>
        <w:object w:dxaOrig="7930" w:dyaOrig="5943">
          <v:shape id="_x0000_i1027" type="#_x0000_t75" style="width:424.5pt;height:519.75pt" o:ole="">
            <v:imagedata r:id="rId11" o:title=""/>
          </v:shape>
          <o:OLEObject Type="Embed" ProgID="PowerPoint.Slide.8" ShapeID="_x0000_i1027" DrawAspect="Content" ObjectID="_1453573263" r:id="rId12"/>
        </w:object>
      </w:r>
    </w:p>
    <w:p w:rsidR="00420EEE" w:rsidRDefault="00420EEE" w:rsidP="00096B12">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Bold" w:hAnsi="Times New Roman Bold"/>
          <w:i/>
          <w:sz w:val="28"/>
        </w:rPr>
      </w:pPr>
    </w:p>
    <w:p w:rsidR="00420EEE" w:rsidRDefault="00420EEE" w:rsidP="00096B12">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Bold" w:hAnsi="Times New Roman Bold"/>
          <w:i/>
          <w:sz w:val="28"/>
        </w:rPr>
      </w:pPr>
    </w:p>
    <w:p w:rsidR="00420EEE" w:rsidRDefault="00420EEE" w:rsidP="00096B12">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Bold" w:hAnsi="Times New Roman Bold"/>
          <w:i/>
          <w:sz w:val="28"/>
        </w:rPr>
      </w:pPr>
    </w:p>
    <w:p w:rsidR="00420EEE" w:rsidRDefault="00420EEE" w:rsidP="00096B12">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Bold" w:hAnsi="Times New Roman Bold"/>
          <w:i/>
          <w:sz w:val="28"/>
        </w:rPr>
      </w:pPr>
      <w:r>
        <w:rPr>
          <w:rFonts w:ascii="Times New Roman Bold" w:hAnsi="Times New Roman Bold"/>
          <w:i/>
          <w:sz w:val="28"/>
        </w:rPr>
        <w:t>“Trasformare i sudditi in cittadini è miracolo che solo la scuola può compiere”</w:t>
      </w:r>
    </w:p>
    <w:p w:rsidR="00420EEE" w:rsidRDefault="00420EEE" w:rsidP="00096B12">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Bold" w:hAnsi="Times New Roman Bold"/>
          <w:b/>
          <w:i/>
          <w:sz w:val="28"/>
        </w:rPr>
      </w:pPr>
      <w:r w:rsidRPr="00112B82">
        <w:rPr>
          <w:rFonts w:ascii="Times New Roman Bold" w:hAnsi="Times New Roman Bold"/>
          <w:b/>
          <w:i/>
          <w:sz w:val="28"/>
        </w:rPr>
        <w:t>(Piero Calamandrei)</w:t>
      </w:r>
    </w:p>
    <w:p w:rsidR="00420EEE" w:rsidRDefault="00420EEE" w:rsidP="00096B12">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Bold" w:hAnsi="Times New Roman Bold"/>
          <w:b/>
          <w:i/>
          <w:sz w:val="28"/>
        </w:rPr>
      </w:pPr>
    </w:p>
    <w:p w:rsidR="00420EEE" w:rsidRPr="00112B82" w:rsidRDefault="00420EEE" w:rsidP="00096B12">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Bold" w:hAnsi="Times New Roman Bold"/>
          <w:b/>
          <w:i/>
          <w:sz w:val="28"/>
        </w:rPr>
      </w:pPr>
    </w:p>
    <w:p w:rsidR="00420EEE" w:rsidRDefault="00420EEE" w:rsidP="00096B12">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Bold" w:hAnsi="Times New Roman Bold"/>
          <w:i/>
          <w:sz w:val="28"/>
        </w:rPr>
      </w:pPr>
    </w:p>
    <w:p w:rsidR="00420EEE" w:rsidRDefault="00420EEE" w:rsidP="00096B12">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Bold" w:hAnsi="Times New Roman Bold"/>
          <w:i/>
          <w:sz w:val="28"/>
        </w:rPr>
      </w:pPr>
    </w:p>
    <w:p w:rsidR="00420EEE" w:rsidRDefault="00420EEE" w:rsidP="00096B12">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Bold" w:hAnsi="Times New Roman Bold"/>
          <w:i/>
          <w:sz w:val="28"/>
        </w:rPr>
      </w:pPr>
    </w:p>
    <w:p w:rsidR="00420EEE" w:rsidRDefault="00420EEE" w:rsidP="00096B12">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Bold" w:hAnsi="Times New Roman Bold"/>
          <w:i/>
          <w:sz w:val="28"/>
        </w:rPr>
      </w:pPr>
      <w:r>
        <w:rPr>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Nastro perforato 4" o:spid="_x0000_s1032" type="#_x0000_t122" style="position:absolute;left:0;text-align:left;margin-left:11.75pt;margin-top:-38.6pt;width:469.65pt;height:147.3pt;z-index:251591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" fillcolor="#f79646" strokecolor="#243f60" strokeweight="2pt">
            <v:textbox>
              <w:txbxContent>
                <w:p w:rsidR="00420EEE" w:rsidRPr="00BB3BAC" w:rsidRDefault="00420EEE" w:rsidP="00096B12">
                  <w:pPr>
                    <w:jc w:val="center"/>
                    <w:rPr>
                      <w:rFonts w:ascii="Comic Sans MS" w:hAnsi="Comic Sans MS"/>
                      <w:sz w:val="28"/>
                      <w:szCs w:val="28"/>
                    </w:rPr>
                  </w:pPr>
                  <w:r w:rsidRPr="00BB3BAC">
                    <w:rPr>
                      <w:rFonts w:ascii="Comic Sans MS" w:hAnsi="Comic Sans MS"/>
                      <w:sz w:val="28"/>
                      <w:szCs w:val="28"/>
                    </w:rPr>
                    <w:t>ANALISI DEL CONTESTO:</w:t>
                  </w:r>
                </w:p>
                <w:p w:rsidR="00420EEE" w:rsidRPr="00BB0A5F" w:rsidRDefault="00420EEE" w:rsidP="00096B12">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omic Sans MS" w:hAnsi="Comic Sans MS"/>
                      <w:i/>
                      <w:sz w:val="28"/>
                      <w:szCs w:val="28"/>
                    </w:rPr>
                  </w:pPr>
                  <w:r w:rsidRPr="00BB0A5F">
                    <w:rPr>
                      <w:rFonts w:ascii="Comic Sans MS" w:hAnsi="Comic Sans MS"/>
                      <w:i/>
                      <w:sz w:val="28"/>
                      <w:szCs w:val="28"/>
                    </w:rPr>
                    <w:t>L’Istituto Comprensivo di Vicchio: una realtà educativa peculiare inserita nel contesto socio – culturale del Mugello</w:t>
                  </w:r>
                </w:p>
                <w:p w:rsidR="00420EEE" w:rsidRPr="00BB0A5F" w:rsidRDefault="00420EEE" w:rsidP="00096B12">
                  <w:pPr>
                    <w:jc w:val="center"/>
                    <w:rPr>
                      <w:rFonts w:ascii="Comic Sans MS" w:hAnsi="Comic Sans MS"/>
                      <w:sz w:val="28"/>
                      <w:szCs w:val="28"/>
                    </w:rPr>
                  </w:pPr>
                </w:p>
              </w:txbxContent>
            </v:textbox>
          </v:shape>
        </w:pict>
      </w:r>
    </w:p>
    <w:p w:rsidR="00420EEE" w:rsidRDefault="00420EEE" w:rsidP="00096B12">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Bold" w:hAnsi="Times New Roman Bold"/>
          <w:i/>
          <w:sz w:val="28"/>
        </w:rPr>
      </w:pPr>
    </w:p>
    <w:p w:rsidR="00420EEE" w:rsidRDefault="00420EEE" w:rsidP="00BD6779">
      <w:pPr>
        <w:rPr>
          <w:sz w:val="32"/>
          <w:szCs w:val="32"/>
        </w:rPr>
      </w:pPr>
    </w:p>
    <w:p w:rsidR="00420EEE" w:rsidRDefault="00420EEE" w:rsidP="00CB550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rPr>
      </w:pPr>
    </w:p>
    <w:p w:rsidR="00420EEE" w:rsidRDefault="00420EEE" w:rsidP="00CB550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rPr>
      </w:pPr>
    </w:p>
    <w:p w:rsidR="00420EEE" w:rsidRDefault="00420EEE" w:rsidP="00CB550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rPr>
      </w:pPr>
    </w:p>
    <w:p w:rsidR="00420EEE" w:rsidRDefault="00420EEE" w:rsidP="00CB550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rPr>
      </w:pPr>
    </w:p>
    <w:p w:rsidR="00420EEE" w:rsidRDefault="00420EEE" w:rsidP="00CB550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rPr>
      </w:pPr>
    </w:p>
    <w:p w:rsidR="00420EEE" w:rsidRPr="00BB3BAC" w:rsidRDefault="00420EEE" w:rsidP="00CB550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rPr>
      </w:pPr>
      <w:r w:rsidRPr="00BB3BAC">
        <w:rPr>
          <w:rFonts w:ascii="Comic Sans MS" w:hAnsi="Comic Sans MS"/>
        </w:rPr>
        <w:t>Il comune di Vicchio, nel quale si trovano i quattro plessi dell’Istituto Comprensivo, si colloca all’interno del Mugello, un sistema territoriale storicamente determinato, con caratteristiche socio-geografiche sostanzialmente omogenee. Vicchio pur nella peculiarità della sua storia e della sua evoluzione, presenta tratti affini a quelli del contesto in cui si inserisce.</w:t>
      </w:r>
    </w:p>
    <w:p w:rsidR="00420EEE" w:rsidRPr="00BB3BAC" w:rsidRDefault="00420EEE" w:rsidP="00DF1259">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rPr>
      </w:pPr>
      <w:r w:rsidRPr="00BB3BAC">
        <w:rPr>
          <w:rFonts w:ascii="Comic Sans MS" w:hAnsi="Comic Sans MS"/>
        </w:rPr>
        <w:t>Un primo elemento che caratterizza gran parte dei comuni del Mugello è la bassa densità demografica. Il territorio di Vicchio, infatti, ha una densità abitativa di circa 59,46 ab/kmq. La popolazione è distribuita fra il centro e le numerose frazioni che sono disseminate nel vasto territorio circostante(</w:t>
      </w:r>
      <w:smartTag w:uri="urn:schemas-microsoft-com:office:smarttags" w:element="metricconverter">
        <w:smartTagPr>
          <w:attr w:name="ProductID" w:val="138,95 km"/>
        </w:smartTagPr>
        <w:r w:rsidRPr="00BB3BAC">
          <w:rPr>
            <w:rFonts w:ascii="Comic Sans MS" w:hAnsi="Comic Sans MS"/>
          </w:rPr>
          <w:t>138,95 km</w:t>
        </w:r>
      </w:smartTag>
      <w:r w:rsidRPr="00BB3BAC">
        <w:rPr>
          <w:rFonts w:ascii="Comic Sans MS" w:hAnsi="Comic Sans MS"/>
        </w:rPr>
        <w:t xml:space="preserve"> quadrati); alcune di esse sono piuttosto lontane dal paese. </w:t>
      </w:r>
    </w:p>
    <w:p w:rsidR="00420EEE" w:rsidRPr="00BB3BAC" w:rsidRDefault="00420EEE" w:rsidP="00CB550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rPr>
      </w:pPr>
      <w:r w:rsidRPr="00BB3BAC">
        <w:rPr>
          <w:rFonts w:ascii="Comic Sans MS" w:hAnsi="Comic Sans MS"/>
        </w:rPr>
        <w:t>La crescente immigrazione di cittadini stranieri, altro elemento comune a tutta l’area del Mugello, determina l’incremento delle iscrizioni di minori stranieri presso le istituzioni scolastiche locali, soprattutto nella scuola primaria e secondaria, e pone al centro dell’attenzione di tutti i soggetti coinvolti il tema della integrazione linguistica e culturale degli alunni immigrati e, in maniera più ampia, quello dell’inserimento delle loro famiglie nel tessuto socio-culturale del territorio.</w:t>
      </w:r>
    </w:p>
    <w:p w:rsidR="00420EEE" w:rsidRDefault="00420EEE" w:rsidP="00CB550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rPr>
      </w:pPr>
      <w:r w:rsidRPr="00BB3BAC">
        <w:rPr>
          <w:rFonts w:ascii="Comic Sans MS" w:hAnsi="Comic Sans MS"/>
        </w:rPr>
        <w:t>Dal punto di vista culturale, uno dei servizi più importanti presenti sul territorio di Vicchio è la biblioteca. Essa, oltre a effettuare forme di prestito locale ed inter</w:t>
      </w:r>
      <w:r>
        <w:rPr>
          <w:rFonts w:ascii="Comic Sans MS" w:hAnsi="Comic Sans MS"/>
        </w:rPr>
        <w:t xml:space="preserve"> </w:t>
      </w:r>
      <w:r w:rsidRPr="00BB3BAC">
        <w:rPr>
          <w:rFonts w:ascii="Comic Sans MS" w:hAnsi="Comic Sans MS"/>
        </w:rPr>
        <w:t xml:space="preserve">bibliotecario, consente la navigazione in internet, ed organizza attività di promozione alla lettura. Nella biblioteca vi è una sezione interamente dedicata ai ragazzi. La biblioteca ospita inoltre il centro di documentazione Don Lorenzo Milani e scuola di Barbiana, una importante istituzione culturale, nata per promuovere iniziative </w:t>
      </w:r>
    </w:p>
    <w:p w:rsidR="00420EEE" w:rsidRDefault="00420EEE" w:rsidP="00CB550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rPr>
      </w:pPr>
    </w:p>
    <w:p w:rsidR="00420EEE" w:rsidRDefault="00420EEE" w:rsidP="00CB550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rPr>
      </w:pPr>
    </w:p>
    <w:p w:rsidR="00420EEE" w:rsidRDefault="00420EEE" w:rsidP="00CB550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rPr>
      </w:pPr>
    </w:p>
    <w:p w:rsidR="00420EEE" w:rsidRDefault="00420EEE" w:rsidP="00CB550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rPr>
      </w:pPr>
    </w:p>
    <w:p w:rsidR="00420EEE" w:rsidRDefault="00420EEE" w:rsidP="00CB550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rPr>
      </w:pPr>
    </w:p>
    <w:p w:rsidR="00420EEE" w:rsidRDefault="00420EEE" w:rsidP="00CB550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rPr>
      </w:pPr>
    </w:p>
    <w:p w:rsidR="00420EEE" w:rsidRDefault="00420EEE" w:rsidP="00CB550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rPr>
      </w:pPr>
    </w:p>
    <w:p w:rsidR="00420EEE" w:rsidRDefault="00420EEE" w:rsidP="00CB550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rPr>
      </w:pPr>
    </w:p>
    <w:p w:rsidR="00420EEE" w:rsidRDefault="00420EEE" w:rsidP="00CB550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rPr>
      </w:pPr>
    </w:p>
    <w:p w:rsidR="00420EEE" w:rsidRDefault="00420EEE" w:rsidP="00CB550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rPr>
      </w:pPr>
    </w:p>
    <w:p w:rsidR="00420EEE" w:rsidRPr="00BB3BAC" w:rsidRDefault="00420EEE" w:rsidP="00CB550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rPr>
      </w:pPr>
      <w:r w:rsidRPr="00BB3BAC">
        <w:rPr>
          <w:rFonts w:ascii="Comic Sans MS" w:hAnsi="Comic Sans MS"/>
        </w:rPr>
        <w:t>finalizzate alla divulgazione e all’approfondimento della esperienza didattica della scuola di Barbiana.</w:t>
      </w:r>
    </w:p>
    <w:p w:rsidR="00420EEE" w:rsidRPr="00BB3BAC" w:rsidRDefault="00420EEE" w:rsidP="00CB550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rPr>
      </w:pPr>
      <w:r w:rsidRPr="00BB3BAC">
        <w:rPr>
          <w:rFonts w:ascii="Comic Sans MS" w:hAnsi="Comic Sans MS"/>
        </w:rPr>
        <w:t xml:space="preserve">Un altro punto di riferimento culturale importante è il Teatro Giotto, il quale, oltre ad essere un edificio di un certo pregio architettonico che impreziosisce la piazza sulla quale si affaccia, offre una programmazione di prosa ed ospita una rassegna musicale di Jazz. Nel giugno del 2000  l’offerta culturale del paese si è arricchita ulteriormente con  l’inaugurazione del Museo di Arte sacra e religiosità popolare Beato Angelico. Infine, in estate, il comune di Vicchio organizza eventi, finalizzati a promuovere la conoscenza delle antiche tradizioni popolari ed a valorizzare la cultura artigianale, come Etnica, </w:t>
      </w:r>
      <w:smartTag w:uri="urn:schemas-microsoft-com:office:smarttags" w:element="PersonName">
        <w:smartTagPr>
          <w:attr w:name="ProductID" w:val="la Fiera"/>
        </w:smartTagPr>
        <w:r w:rsidRPr="00BB3BAC">
          <w:rPr>
            <w:rFonts w:ascii="Comic Sans MS" w:hAnsi="Comic Sans MS"/>
          </w:rPr>
          <w:t>la Fiera</w:t>
        </w:r>
      </w:smartTag>
      <w:r w:rsidRPr="00BB3BAC">
        <w:rPr>
          <w:rFonts w:ascii="Comic Sans MS" w:hAnsi="Comic Sans MS"/>
        </w:rPr>
        <w:t xml:space="preserve"> calda e Maze.</w:t>
      </w:r>
    </w:p>
    <w:p w:rsidR="00420EEE" w:rsidRPr="00BB3BAC" w:rsidRDefault="00420EEE" w:rsidP="00CB550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rPr>
      </w:pPr>
    </w:p>
    <w:p w:rsidR="00420EEE" w:rsidRDefault="00420EEE" w:rsidP="002375C5">
      <w:pPr>
        <w:rPr>
          <w:rFonts w:ascii="Comic Sans MS" w:hAnsi="Comic Sans MS"/>
        </w:rPr>
      </w:pPr>
    </w:p>
    <w:p w:rsidR="00420EEE" w:rsidRDefault="00420EEE" w:rsidP="002375C5">
      <w:pPr>
        <w:rPr>
          <w:rFonts w:ascii="Comic Sans MS" w:hAnsi="Comic Sans MS"/>
        </w:rPr>
      </w:pPr>
    </w:p>
    <w:p w:rsidR="00420EEE" w:rsidRDefault="00420EEE" w:rsidP="002375C5">
      <w:pPr>
        <w:rPr>
          <w:rFonts w:ascii="Comic Sans MS" w:hAnsi="Comic Sans MS"/>
        </w:rPr>
      </w:pPr>
      <w:r>
        <w:rPr>
          <w:noProof/>
          <w:lang w:eastAsia="it-IT"/>
        </w:rPr>
        <w:pict>
          <v:shape id="Casella di testo 50" o:spid="_x0000_s1033" type="#_x0000_t202" style="position:absolute;margin-left:-22pt;margin-top:.5pt;width:282.1pt;height:184.15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" fillcolor="#ffa2a1" strokecolor="#bc4542">
            <v:fill color2="#ffe5e5" rotate="t" angle="180" colors="0 #ffa2a1;22938f #ffbebd;1 #ffe5e5" focus="100%" type="gradient"/>
            <v:shadow on="t" color="black" opacity="24903f" origin=",.5" offset="0,.55556mm"/>
            <v:textbox>
              <w:txbxContent>
                <w:p w:rsidR="00420EEE" w:rsidRPr="00D279DE" w:rsidRDefault="00420EEE" w:rsidP="00FE75C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b/>
                      <w:color w:val="000000"/>
                      <w:sz w:val="24"/>
                      <w:szCs w:val="20"/>
                      <w:lang w:eastAsia="it-IT"/>
                    </w:rPr>
                  </w:pPr>
                  <w:r w:rsidRPr="00D279DE">
                    <w:rPr>
                      <w:rFonts w:ascii="Comic Sans MS" w:hAnsi="Comic Sans MS"/>
                      <w:b/>
                      <w:color w:val="000000"/>
                      <w:sz w:val="24"/>
                      <w:szCs w:val="20"/>
                      <w:lang w:eastAsia="it-IT"/>
                    </w:rPr>
                    <w:t>Scuola dell’Infanzia di Vicchio</w:t>
                  </w:r>
                </w:p>
                <w:p w:rsidR="00420EEE" w:rsidRPr="00FE75C3" w:rsidRDefault="00420EEE" w:rsidP="00FE75C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sz w:val="24"/>
                      <w:szCs w:val="20"/>
                      <w:lang w:eastAsia="it-IT"/>
                    </w:rPr>
                  </w:pPr>
                  <w:r w:rsidRPr="00FE75C3">
                    <w:rPr>
                      <w:rFonts w:ascii="Comic Sans MS" w:hAnsi="Comic Sans MS"/>
                      <w:color w:val="000000"/>
                      <w:sz w:val="24"/>
                      <w:szCs w:val="20"/>
                      <w:lang w:eastAsia="it-IT"/>
                    </w:rPr>
                    <w:t>Via M. Montessori, Vicchio</w:t>
                  </w:r>
                </w:p>
                <w:p w:rsidR="00420EEE" w:rsidRPr="00FE75C3" w:rsidRDefault="00420EEE" w:rsidP="00FE75C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sz w:val="24"/>
                      <w:szCs w:val="20"/>
                      <w:lang w:eastAsia="it-IT"/>
                    </w:rPr>
                  </w:pPr>
                  <w:r w:rsidRPr="00FE75C3">
                    <w:rPr>
                      <w:rFonts w:ascii="Comic Sans MS" w:hAnsi="Comic Sans MS"/>
                      <w:color w:val="000000"/>
                      <w:sz w:val="24"/>
                      <w:szCs w:val="20"/>
                      <w:lang w:eastAsia="it-IT"/>
                    </w:rPr>
                    <w:t xml:space="preserve">Tel. </w:t>
                  </w:r>
                  <w:smartTag w:uri="urn:schemas-microsoft-com:office:smarttags" w:element="phone">
                    <w:smartTagPr>
                      <w:attr w:name="ls" w:val="trans"/>
                    </w:smartTagPr>
                    <w:r w:rsidRPr="00FE75C3">
                      <w:rPr>
                        <w:rFonts w:ascii="Comic Sans MS" w:hAnsi="Comic Sans MS"/>
                        <w:color w:val="000000"/>
                        <w:sz w:val="24"/>
                        <w:szCs w:val="20"/>
                        <w:lang w:eastAsia="it-IT"/>
                      </w:rPr>
                      <w:t>0558448882</w:t>
                    </w:r>
                  </w:smartTag>
                  <w:r w:rsidRPr="00FE75C3">
                    <w:rPr>
                      <w:rFonts w:ascii="Comic Sans MS" w:hAnsi="Comic Sans MS"/>
                      <w:color w:val="000000"/>
                      <w:sz w:val="24"/>
                      <w:szCs w:val="20"/>
                      <w:lang w:eastAsia="it-IT"/>
                    </w:rPr>
                    <w:t xml:space="preserve"> </w:t>
                  </w:r>
                </w:p>
                <w:p w:rsidR="00420EEE" w:rsidRPr="00FE75C3" w:rsidRDefault="00420EEE" w:rsidP="00FE75C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sz w:val="24"/>
                      <w:szCs w:val="20"/>
                      <w:lang w:eastAsia="it-IT"/>
                    </w:rPr>
                  </w:pPr>
                </w:p>
                <w:p w:rsidR="00420EEE" w:rsidRPr="00D279DE" w:rsidRDefault="00420EEE" w:rsidP="00FE75C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b/>
                      <w:color w:val="000000"/>
                      <w:sz w:val="24"/>
                      <w:szCs w:val="20"/>
                      <w:lang w:eastAsia="it-IT"/>
                    </w:rPr>
                  </w:pPr>
                  <w:r w:rsidRPr="00D279DE">
                    <w:rPr>
                      <w:rFonts w:ascii="Comic Sans MS" w:hAnsi="Comic Sans MS"/>
                      <w:b/>
                      <w:color w:val="000000"/>
                      <w:sz w:val="24"/>
                      <w:szCs w:val="20"/>
                      <w:lang w:eastAsia="it-IT"/>
                    </w:rPr>
                    <w:t>Scuola dell’Infanzia di Piazzano</w:t>
                  </w:r>
                </w:p>
                <w:p w:rsidR="00420EEE" w:rsidRPr="00FE75C3" w:rsidRDefault="00420EEE" w:rsidP="00FE75C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sz w:val="24"/>
                      <w:szCs w:val="20"/>
                      <w:lang w:eastAsia="it-IT"/>
                    </w:rPr>
                  </w:pPr>
                  <w:r w:rsidRPr="00FE75C3">
                    <w:rPr>
                      <w:rFonts w:ascii="Comic Sans MS" w:hAnsi="Comic Sans MS"/>
                      <w:color w:val="000000"/>
                      <w:sz w:val="24"/>
                      <w:szCs w:val="20"/>
                      <w:lang w:eastAsia="it-IT"/>
                    </w:rPr>
                    <w:t>Località</w:t>
                  </w:r>
                </w:p>
                <w:p w:rsidR="00420EEE" w:rsidRPr="00FE75C3" w:rsidRDefault="00420EEE" w:rsidP="00FE75C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sz w:val="24"/>
                      <w:szCs w:val="20"/>
                      <w:lang w:eastAsia="it-IT"/>
                    </w:rPr>
                  </w:pPr>
                  <w:r w:rsidRPr="00FE75C3">
                    <w:rPr>
                      <w:rFonts w:ascii="Comic Sans MS" w:hAnsi="Comic Sans MS"/>
                      <w:color w:val="000000"/>
                      <w:sz w:val="24"/>
                      <w:szCs w:val="20"/>
                      <w:lang w:eastAsia="it-IT"/>
                    </w:rPr>
                    <w:t xml:space="preserve"> Piazzano</w:t>
                  </w:r>
                </w:p>
                <w:p w:rsidR="00420EEE" w:rsidRPr="00FE75C3" w:rsidRDefault="00420EEE" w:rsidP="00FE75C3">
                  <w:pPr>
                    <w:jc w:val="center"/>
                    <w:rPr>
                      <w:rFonts w:ascii="Comic Sans MS" w:hAnsi="Comic Sans MS"/>
                    </w:rPr>
                  </w:pPr>
                  <w:r w:rsidRPr="00FE75C3">
                    <w:rPr>
                      <w:rFonts w:ascii="Comic Sans MS" w:hAnsi="Comic Sans MS"/>
                      <w:sz w:val="24"/>
                      <w:szCs w:val="24"/>
                      <w:lang w:val="en-US"/>
                    </w:rPr>
                    <w:t xml:space="preserve">Tel. </w:t>
                  </w:r>
                  <w:smartTag w:uri="urn:schemas-microsoft-com:office:smarttags" w:element="phone">
                    <w:smartTagPr>
                      <w:attr w:name="ls" w:val="trans"/>
                    </w:smartTagPr>
                    <w:r w:rsidRPr="00FE75C3">
                      <w:rPr>
                        <w:rFonts w:ascii="Comic Sans MS" w:hAnsi="Comic Sans MS"/>
                        <w:sz w:val="24"/>
                        <w:szCs w:val="24"/>
                        <w:lang w:val="en-US"/>
                      </w:rPr>
                      <w:t>0558495254</w:t>
                    </w:r>
                  </w:smartTag>
                </w:p>
                <w:p w:rsidR="00420EEE" w:rsidRPr="00FE75C3" w:rsidRDefault="00420EEE">
                  <w:pPr>
                    <w:rPr>
                      <w:rFonts w:ascii="Comic Sans MS" w:hAnsi="Comic Sans MS"/>
                      <w:b/>
                      <w:sz w:val="24"/>
                      <w:szCs w:val="24"/>
                    </w:rPr>
                  </w:pPr>
                </w:p>
              </w:txbxContent>
            </v:textbox>
          </v:shape>
        </w:pict>
      </w:r>
    </w:p>
    <w:p w:rsidR="00420EEE" w:rsidRDefault="00420EEE" w:rsidP="002375C5">
      <w:pPr>
        <w:rPr>
          <w:rFonts w:ascii="Comic Sans MS" w:hAnsi="Comic Sans MS"/>
        </w:rPr>
      </w:pPr>
    </w:p>
    <w:p w:rsidR="00420EEE" w:rsidRPr="00BB3BAC" w:rsidRDefault="00420EEE" w:rsidP="002375C5">
      <w:pPr>
        <w:rPr>
          <w:rFonts w:ascii="Comic Sans MS" w:hAnsi="Comic Sans MS"/>
        </w:rPr>
      </w:pPr>
    </w:p>
    <w:p w:rsidR="00420EEE" w:rsidRDefault="00420EEE" w:rsidP="00BD6779">
      <w:pPr>
        <w:rPr>
          <w:sz w:val="32"/>
          <w:szCs w:val="32"/>
        </w:rPr>
      </w:pPr>
    </w:p>
    <w:p w:rsidR="00420EEE" w:rsidRDefault="00420EEE" w:rsidP="00BD6779">
      <w:pPr>
        <w:rPr>
          <w:sz w:val="32"/>
          <w:szCs w:val="32"/>
        </w:rPr>
      </w:pPr>
      <w:r>
        <w:rPr>
          <w:noProof/>
          <w:lang w:eastAsia="it-IT"/>
        </w:rPr>
        <w:pict>
          <v:rect id="Rettangolo 6" o:spid="_x0000_s1034" style="position:absolute;margin-left:230.2pt;margin-top:2.3pt;width:263.65pt;height:225pt;z-index:251593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" fillcolor="#9eeaff" strokecolor="#40a7c2">
            <v:fill color2="#e4f9ff" rotate="t" angle="180" colors="0 #9eeaff;22938f #bbefff;1 #e4f9ff" focus="100%" type="gradient"/>
            <v:shadow on="t" color="black" opacity="24903f" origin=",.5" offset="0,.55556mm"/>
            <v:textbox>
              <w:txbxContent>
                <w:p w:rsidR="00420EEE" w:rsidRPr="00BB0A5F" w:rsidRDefault="00420EEE" w:rsidP="006D045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b/>
                      <w:color w:val="000000"/>
                      <w:sz w:val="24"/>
                      <w:szCs w:val="24"/>
                      <w:lang w:eastAsia="it-IT"/>
                    </w:rPr>
                  </w:pPr>
                  <w:r w:rsidRPr="00BB0A5F">
                    <w:rPr>
                      <w:rFonts w:ascii="Comic Sans MS" w:hAnsi="Comic Sans MS"/>
                      <w:b/>
                      <w:color w:val="000000"/>
                      <w:sz w:val="24"/>
                      <w:szCs w:val="24"/>
                      <w:lang w:eastAsia="it-IT"/>
                    </w:rPr>
                    <w:t>Scuola Primaria</w:t>
                  </w:r>
                </w:p>
                <w:p w:rsidR="00420EEE" w:rsidRPr="00BB0A5F" w:rsidRDefault="00420EEE" w:rsidP="006D045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sz w:val="24"/>
                      <w:szCs w:val="24"/>
                      <w:lang w:eastAsia="it-IT"/>
                    </w:rPr>
                  </w:pPr>
                </w:p>
                <w:p w:rsidR="00420EEE" w:rsidRPr="00BB0A5F" w:rsidRDefault="00420EEE" w:rsidP="006D045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b/>
                      <w:i/>
                      <w:color w:val="000000"/>
                      <w:sz w:val="24"/>
                      <w:szCs w:val="24"/>
                      <w:lang w:eastAsia="it-IT"/>
                    </w:rPr>
                  </w:pPr>
                  <w:r w:rsidRPr="00BB0A5F">
                    <w:rPr>
                      <w:rFonts w:ascii="Comic Sans MS" w:hAnsi="Comic Sans MS"/>
                      <w:b/>
                      <w:i/>
                      <w:color w:val="000000"/>
                      <w:sz w:val="24"/>
                      <w:szCs w:val="24"/>
                      <w:lang w:eastAsia="it-IT"/>
                    </w:rPr>
                    <w:t>“GIOSUE’ CARDUCCI”</w:t>
                  </w:r>
                </w:p>
                <w:p w:rsidR="00420EEE" w:rsidRPr="00BB0A5F" w:rsidRDefault="00420EEE" w:rsidP="006D045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sz w:val="24"/>
                      <w:szCs w:val="24"/>
                      <w:lang w:eastAsia="it-IT"/>
                    </w:rPr>
                  </w:pPr>
                  <w:r w:rsidRPr="00BB0A5F">
                    <w:rPr>
                      <w:rFonts w:ascii="Comic Sans MS" w:hAnsi="Comic Sans MS"/>
                      <w:color w:val="000000"/>
                      <w:sz w:val="24"/>
                      <w:szCs w:val="24"/>
                      <w:lang w:eastAsia="it-IT"/>
                    </w:rPr>
                    <w:t>Viale Beato Angelico n° 22 Vicchio</w:t>
                  </w:r>
                </w:p>
                <w:p w:rsidR="00420EEE" w:rsidRPr="00BB0A5F" w:rsidRDefault="00420EEE" w:rsidP="006D045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sz w:val="24"/>
                      <w:szCs w:val="24"/>
                      <w:lang w:eastAsia="it-IT"/>
                    </w:rPr>
                  </w:pPr>
                  <w:r w:rsidRPr="00BB0A5F">
                    <w:rPr>
                      <w:rFonts w:ascii="Comic Sans MS" w:hAnsi="Comic Sans MS"/>
                      <w:color w:val="000000"/>
                      <w:sz w:val="24"/>
                      <w:szCs w:val="24"/>
                      <w:lang w:eastAsia="it-IT"/>
                    </w:rPr>
                    <w:t xml:space="preserve">Tel. </w:t>
                  </w:r>
                  <w:smartTag w:uri="urn:schemas-microsoft-com:office:smarttags" w:element="phone">
                    <w:smartTagPr>
                      <w:attr w:name="ls" w:val="trans"/>
                    </w:smartTagPr>
                    <w:r w:rsidRPr="00BB0A5F">
                      <w:rPr>
                        <w:rFonts w:ascii="Comic Sans MS" w:hAnsi="Comic Sans MS"/>
                        <w:color w:val="000000"/>
                        <w:sz w:val="24"/>
                        <w:szCs w:val="24"/>
                        <w:lang w:eastAsia="it-IT"/>
                      </w:rPr>
                      <w:t>055844254</w:t>
                    </w:r>
                  </w:smartTag>
                </w:p>
                <w:p w:rsidR="00420EEE" w:rsidRPr="00BB0A5F" w:rsidRDefault="00420EEE" w:rsidP="006D0453">
                  <w:pPr>
                    <w:jc w:val="center"/>
                    <w:rPr>
                      <w:sz w:val="24"/>
                      <w:szCs w:val="24"/>
                    </w:rPr>
                  </w:pPr>
                  <w:r w:rsidRPr="00BB0A5F">
                    <w:rPr>
                      <w:rFonts w:ascii="Comic Sans MS" w:hAnsi="Comic Sans MS"/>
                      <w:sz w:val="24"/>
                      <w:szCs w:val="24"/>
                      <w:lang w:val="en-US"/>
                    </w:rPr>
                    <w:t xml:space="preserve">Fax </w:t>
                  </w:r>
                  <w:smartTag w:uri="urn:schemas-microsoft-com:office:smarttags" w:element="phone">
                    <w:smartTagPr>
                      <w:attr w:name="ls" w:val="trans"/>
                    </w:smartTagPr>
                    <w:r w:rsidRPr="00BB0A5F">
                      <w:rPr>
                        <w:rFonts w:ascii="Comic Sans MS" w:hAnsi="Comic Sans MS"/>
                        <w:sz w:val="24"/>
                        <w:szCs w:val="24"/>
                        <w:lang w:val="en-US"/>
                      </w:rPr>
                      <w:t>0558448641</w:t>
                    </w:r>
                  </w:smartTag>
                </w:p>
              </w:txbxContent>
            </v:textbox>
          </v:rect>
        </w:pict>
      </w:r>
    </w:p>
    <w:p w:rsidR="00420EEE" w:rsidRDefault="00420EEE" w:rsidP="00BD6779">
      <w:pPr>
        <w:rPr>
          <w:sz w:val="32"/>
          <w:szCs w:val="32"/>
        </w:rPr>
      </w:pPr>
      <w:r>
        <w:rPr>
          <w:noProof/>
          <w:lang w:eastAsia="it-IT"/>
        </w:rPr>
        <w:pict>
          <v:rect id="Rettangolo 8" o:spid="_x0000_s1035" style="position:absolute;margin-left:-12.65pt;margin-top:5.3pt;width:242.85pt;height:229.95pt;z-index:251594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" fillcolor="#cb6c1d" stroked="f">
            <v:fill color2="#ff8f26" rotate="t" angle="180" colors="0 #cb6c1d;52429f #ff8f2a;1 #ff8f26" focus="100%" type="gradient">
              <o:fill v:ext="view" type="gradientUnscaled"/>
            </v:fill>
            <v:shadow on="t" color="black" opacity="22936f" origin=",.5" offset="0,.63889mm"/>
            <v:textbox>
              <w:txbxContent>
                <w:p w:rsidR="00420EEE" w:rsidRPr="00BB0A5F" w:rsidRDefault="00420EEE" w:rsidP="006D045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b/>
                      <w:color w:val="000000"/>
                      <w:sz w:val="24"/>
                      <w:szCs w:val="24"/>
                      <w:lang w:eastAsia="it-IT"/>
                    </w:rPr>
                  </w:pPr>
                  <w:r w:rsidRPr="00BB0A5F">
                    <w:rPr>
                      <w:rFonts w:ascii="Comic Sans MS" w:hAnsi="Comic Sans MS"/>
                      <w:b/>
                      <w:color w:val="000000"/>
                      <w:sz w:val="24"/>
                      <w:szCs w:val="24"/>
                      <w:lang w:eastAsia="it-IT"/>
                    </w:rPr>
                    <w:t>Scuola Secondaria di I grado</w:t>
                  </w:r>
                </w:p>
                <w:p w:rsidR="00420EEE" w:rsidRPr="00BB0A5F" w:rsidRDefault="00420EEE" w:rsidP="006D045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b/>
                      <w:color w:val="000000"/>
                      <w:sz w:val="24"/>
                      <w:szCs w:val="24"/>
                      <w:lang w:eastAsia="it-IT"/>
                    </w:rPr>
                  </w:pPr>
                </w:p>
                <w:p w:rsidR="00420EEE" w:rsidRPr="00BB0A5F" w:rsidRDefault="00420EEE" w:rsidP="006D045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b/>
                      <w:i/>
                      <w:color w:val="000000"/>
                      <w:sz w:val="24"/>
                      <w:szCs w:val="24"/>
                      <w:lang w:eastAsia="it-IT"/>
                    </w:rPr>
                  </w:pPr>
                  <w:r w:rsidRPr="00BB0A5F">
                    <w:rPr>
                      <w:rFonts w:ascii="Comic Sans MS" w:hAnsi="Comic Sans MS"/>
                      <w:color w:val="000000"/>
                      <w:sz w:val="24"/>
                      <w:szCs w:val="24"/>
                      <w:lang w:eastAsia="it-IT"/>
                    </w:rPr>
                    <w:t xml:space="preserve"> </w:t>
                  </w:r>
                  <w:r w:rsidRPr="00BB0A5F">
                    <w:rPr>
                      <w:rFonts w:ascii="Comic Sans MS" w:hAnsi="Comic Sans MS"/>
                      <w:b/>
                      <w:i/>
                      <w:color w:val="000000"/>
                      <w:sz w:val="24"/>
                      <w:szCs w:val="24"/>
                      <w:lang w:eastAsia="it-IT"/>
                    </w:rPr>
                    <w:t>“GIOTTO”</w:t>
                  </w:r>
                </w:p>
                <w:p w:rsidR="00420EEE" w:rsidRPr="00BB0A5F" w:rsidRDefault="00420EEE" w:rsidP="006D045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sz w:val="24"/>
                      <w:szCs w:val="24"/>
                      <w:lang w:eastAsia="it-IT"/>
                    </w:rPr>
                  </w:pPr>
                  <w:r w:rsidRPr="00BB0A5F">
                    <w:rPr>
                      <w:rFonts w:ascii="Comic Sans MS" w:hAnsi="Comic Sans MS"/>
                      <w:color w:val="000000"/>
                      <w:sz w:val="24"/>
                      <w:szCs w:val="24"/>
                      <w:lang w:eastAsia="it-IT"/>
                    </w:rPr>
                    <w:t>Piazza della Vittoria, Vicchio</w:t>
                  </w:r>
                </w:p>
                <w:p w:rsidR="00420EEE" w:rsidRPr="00BB0A5F" w:rsidRDefault="00420EEE" w:rsidP="006D0453">
                  <w:pPr>
                    <w:jc w:val="center"/>
                    <w:rPr>
                      <w:rFonts w:ascii="Comic Sans MS" w:hAnsi="Comic Sans MS"/>
                      <w:sz w:val="24"/>
                      <w:szCs w:val="24"/>
                    </w:rPr>
                  </w:pPr>
                  <w:r w:rsidRPr="00BB0A5F">
                    <w:rPr>
                      <w:rFonts w:ascii="Comic Sans MS" w:hAnsi="Comic Sans MS"/>
                      <w:sz w:val="24"/>
                      <w:szCs w:val="24"/>
                    </w:rPr>
                    <w:t xml:space="preserve">Tel. </w:t>
                  </w:r>
                  <w:smartTag w:uri="urn:schemas-microsoft-com:office:smarttags" w:element="phone">
                    <w:smartTagPr>
                      <w:attr w:name="ls" w:val="trans"/>
                    </w:smartTagPr>
                    <w:r w:rsidRPr="00BB0A5F">
                      <w:rPr>
                        <w:rFonts w:ascii="Comic Sans MS" w:hAnsi="Comic Sans MS"/>
                        <w:sz w:val="24"/>
                        <w:szCs w:val="24"/>
                      </w:rPr>
                      <w:t>055844016</w:t>
                    </w:r>
                  </w:smartTag>
                </w:p>
              </w:txbxContent>
            </v:textbox>
          </v:rect>
        </w:pict>
      </w:r>
    </w:p>
    <w:p w:rsidR="00420EEE" w:rsidRDefault="00420EEE" w:rsidP="0004358F">
      <w:pPr>
        <w:tabs>
          <w:tab w:val="left" w:pos="4287"/>
        </w:tabs>
        <w:rPr>
          <w:sz w:val="32"/>
          <w:szCs w:val="32"/>
        </w:rPr>
      </w:pPr>
      <w:r>
        <w:rPr>
          <w:sz w:val="32"/>
          <w:szCs w:val="32"/>
        </w:rPr>
        <w:tab/>
      </w:r>
    </w:p>
    <w:p w:rsidR="00420EEE" w:rsidRDefault="00420EEE" w:rsidP="0004358F">
      <w:pPr>
        <w:tabs>
          <w:tab w:val="left" w:pos="4287"/>
        </w:tabs>
        <w:rPr>
          <w:sz w:val="32"/>
          <w:szCs w:val="32"/>
        </w:rPr>
      </w:pPr>
    </w:p>
    <w:p w:rsidR="00420EEE" w:rsidRDefault="00420EEE" w:rsidP="006D0453">
      <w:pPr>
        <w:pStyle w:val="ListParagraph"/>
        <w:rPr>
          <w:sz w:val="32"/>
          <w:szCs w:val="32"/>
        </w:rPr>
      </w:pPr>
    </w:p>
    <w:p w:rsidR="00420EEE" w:rsidRDefault="00420EEE" w:rsidP="006D0453">
      <w:r>
        <w:rPr>
          <w:noProof/>
          <w:lang w:eastAsia="it-IT"/>
        </w:rPr>
        <w:pict>
          <v:rect id="Rettangolo 5" o:spid="_x0000_s1036" style="position:absolute;margin-left:-422.6pt;margin-top:4.1pt;width:226pt;height:211.8pt;z-index:251592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" strokecolor="#f79646" strokeweight="2pt">
            <v:textbox>
              <w:txbxContent>
                <w:p w:rsidR="00420EEE" w:rsidRPr="00BB0A5F" w:rsidRDefault="00420EEE" w:rsidP="006D045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i/>
                      <w:color w:val="000000"/>
                      <w:sz w:val="24"/>
                      <w:szCs w:val="24"/>
                      <w:lang w:eastAsia="it-IT"/>
                    </w:rPr>
                  </w:pPr>
                  <w:r w:rsidRPr="00BB0A5F">
                    <w:rPr>
                      <w:rFonts w:ascii="Comic Sans MS" w:hAnsi="Comic Sans MS"/>
                      <w:i/>
                      <w:color w:val="000000"/>
                      <w:sz w:val="24"/>
                      <w:szCs w:val="24"/>
                      <w:lang w:eastAsia="it-IT"/>
                    </w:rPr>
                    <w:t>Due sedi di Scuola dell’Infanzia:</w:t>
                  </w:r>
                </w:p>
                <w:p w:rsidR="00420EEE" w:rsidRPr="00BB0A5F" w:rsidRDefault="00420EEE" w:rsidP="006D045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i/>
                      <w:color w:val="000000"/>
                      <w:sz w:val="24"/>
                      <w:szCs w:val="24"/>
                      <w:lang w:eastAsia="it-IT"/>
                    </w:rPr>
                  </w:pPr>
                </w:p>
                <w:p w:rsidR="00420EEE" w:rsidRPr="00BB0A5F" w:rsidRDefault="00420EEE" w:rsidP="006D045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b/>
                      <w:color w:val="000000"/>
                      <w:sz w:val="24"/>
                      <w:szCs w:val="24"/>
                      <w:lang w:eastAsia="it-IT"/>
                    </w:rPr>
                  </w:pPr>
                  <w:r w:rsidRPr="00BB0A5F">
                    <w:rPr>
                      <w:rFonts w:ascii="Comic Sans MS" w:hAnsi="Comic Sans MS"/>
                      <w:b/>
                      <w:i/>
                      <w:color w:val="000000"/>
                      <w:sz w:val="24"/>
                      <w:szCs w:val="24"/>
                      <w:lang w:eastAsia="it-IT"/>
                    </w:rPr>
                    <w:t>Scuola</w:t>
                  </w:r>
                  <w:r w:rsidRPr="00BB0A5F">
                    <w:rPr>
                      <w:rFonts w:ascii="Comic Sans MS" w:hAnsi="Comic Sans MS"/>
                      <w:b/>
                      <w:color w:val="000000"/>
                      <w:sz w:val="24"/>
                      <w:szCs w:val="24"/>
                      <w:lang w:eastAsia="it-IT"/>
                    </w:rPr>
                    <w:t xml:space="preserve"> dell’Infanzia di Vicchio</w:t>
                  </w:r>
                </w:p>
                <w:p w:rsidR="00420EEE" w:rsidRPr="00BB0A5F" w:rsidRDefault="00420EEE" w:rsidP="006D045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sz w:val="24"/>
                      <w:szCs w:val="24"/>
                      <w:lang w:eastAsia="it-IT"/>
                    </w:rPr>
                  </w:pPr>
                  <w:r w:rsidRPr="00BB0A5F">
                    <w:rPr>
                      <w:rFonts w:ascii="Comic Sans MS" w:hAnsi="Comic Sans MS"/>
                      <w:color w:val="000000"/>
                      <w:sz w:val="24"/>
                      <w:szCs w:val="24"/>
                      <w:lang w:eastAsia="it-IT"/>
                    </w:rPr>
                    <w:t>Via M. Montessori, Vicchio</w:t>
                  </w:r>
                </w:p>
                <w:p w:rsidR="00420EEE" w:rsidRPr="00BB0A5F" w:rsidRDefault="00420EEE" w:rsidP="006D045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sz w:val="24"/>
                      <w:szCs w:val="24"/>
                      <w:lang w:eastAsia="it-IT"/>
                    </w:rPr>
                  </w:pPr>
                  <w:r w:rsidRPr="00BB0A5F">
                    <w:rPr>
                      <w:rFonts w:ascii="Comic Sans MS" w:hAnsi="Comic Sans MS"/>
                      <w:color w:val="000000"/>
                      <w:sz w:val="24"/>
                      <w:szCs w:val="24"/>
                      <w:lang w:eastAsia="it-IT"/>
                    </w:rPr>
                    <w:t xml:space="preserve">Tel. </w:t>
                  </w:r>
                  <w:smartTag w:uri="urn:schemas-microsoft-com:office:smarttags" w:element="phone">
                    <w:smartTagPr>
                      <w:attr w:name="ls" w:val="trans"/>
                    </w:smartTagPr>
                    <w:r w:rsidRPr="00BB0A5F">
                      <w:rPr>
                        <w:rFonts w:ascii="Comic Sans MS" w:hAnsi="Comic Sans MS"/>
                        <w:color w:val="000000"/>
                        <w:sz w:val="24"/>
                        <w:szCs w:val="24"/>
                        <w:lang w:eastAsia="it-IT"/>
                      </w:rPr>
                      <w:t>0558448882</w:t>
                    </w:r>
                  </w:smartTag>
                  <w:r w:rsidRPr="00BB0A5F">
                    <w:rPr>
                      <w:rFonts w:ascii="Comic Sans MS" w:hAnsi="Comic Sans MS"/>
                      <w:color w:val="000000"/>
                      <w:sz w:val="24"/>
                      <w:szCs w:val="24"/>
                      <w:lang w:eastAsia="it-IT"/>
                    </w:rPr>
                    <w:t xml:space="preserve"> </w:t>
                  </w:r>
                </w:p>
                <w:p w:rsidR="00420EEE" w:rsidRPr="00BB0A5F" w:rsidRDefault="00420EEE" w:rsidP="006D045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sz w:val="24"/>
                      <w:szCs w:val="24"/>
                      <w:lang w:eastAsia="it-IT"/>
                    </w:rPr>
                  </w:pPr>
                </w:p>
                <w:p w:rsidR="00420EEE" w:rsidRPr="00BB0A5F" w:rsidRDefault="00420EEE" w:rsidP="006D045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b/>
                      <w:color w:val="000000"/>
                      <w:sz w:val="24"/>
                      <w:szCs w:val="24"/>
                      <w:lang w:eastAsia="it-IT"/>
                    </w:rPr>
                  </w:pPr>
                  <w:r w:rsidRPr="00BB0A5F">
                    <w:rPr>
                      <w:rFonts w:ascii="Comic Sans MS" w:hAnsi="Comic Sans MS"/>
                      <w:b/>
                      <w:color w:val="000000"/>
                      <w:sz w:val="24"/>
                      <w:szCs w:val="24"/>
                      <w:lang w:eastAsia="it-IT"/>
                    </w:rPr>
                    <w:t>Scuola dell’Infanzia di Piazzano</w:t>
                  </w:r>
                </w:p>
                <w:p w:rsidR="00420EEE" w:rsidRPr="00BB0A5F" w:rsidRDefault="00420EEE" w:rsidP="006D045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sz w:val="24"/>
                      <w:szCs w:val="24"/>
                      <w:lang w:eastAsia="it-IT"/>
                    </w:rPr>
                  </w:pPr>
                  <w:r w:rsidRPr="00BB0A5F">
                    <w:rPr>
                      <w:rFonts w:ascii="Comic Sans MS" w:hAnsi="Comic Sans MS"/>
                      <w:color w:val="000000"/>
                      <w:sz w:val="24"/>
                      <w:szCs w:val="24"/>
                      <w:lang w:eastAsia="it-IT"/>
                    </w:rPr>
                    <w:t>Località</w:t>
                  </w:r>
                </w:p>
                <w:p w:rsidR="00420EEE" w:rsidRPr="00BB0A5F" w:rsidRDefault="00420EEE" w:rsidP="006D045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sz w:val="24"/>
                      <w:szCs w:val="24"/>
                      <w:lang w:eastAsia="it-IT"/>
                    </w:rPr>
                  </w:pPr>
                  <w:r w:rsidRPr="00BB3BAC">
                    <w:rPr>
                      <w:rFonts w:ascii="Comic Sans MS" w:hAnsi="Comic Sans MS"/>
                      <w:color w:val="000000"/>
                      <w:sz w:val="28"/>
                      <w:szCs w:val="28"/>
                      <w:lang w:eastAsia="it-IT"/>
                    </w:rPr>
                    <w:t xml:space="preserve"> </w:t>
                  </w:r>
                  <w:r w:rsidRPr="00BB0A5F">
                    <w:rPr>
                      <w:rFonts w:ascii="Comic Sans MS" w:hAnsi="Comic Sans MS"/>
                      <w:color w:val="000000"/>
                      <w:sz w:val="24"/>
                      <w:szCs w:val="24"/>
                      <w:lang w:eastAsia="it-IT"/>
                    </w:rPr>
                    <w:t>Piazzano</w:t>
                  </w:r>
                </w:p>
                <w:p w:rsidR="00420EEE" w:rsidRPr="00BB3BAC" w:rsidRDefault="00420EEE" w:rsidP="006D0453">
                  <w:pPr>
                    <w:jc w:val="center"/>
                    <w:rPr>
                      <w:rFonts w:ascii="Comic Sans MS" w:hAnsi="Comic Sans MS"/>
                      <w:sz w:val="28"/>
                      <w:szCs w:val="28"/>
                    </w:rPr>
                  </w:pPr>
                  <w:r w:rsidRPr="00BB0A5F">
                    <w:rPr>
                      <w:rFonts w:ascii="Comic Sans MS" w:hAnsi="Comic Sans MS"/>
                      <w:sz w:val="24"/>
                      <w:szCs w:val="24"/>
                      <w:lang w:val="en-US"/>
                    </w:rPr>
                    <w:t xml:space="preserve">Tel. </w:t>
                  </w:r>
                  <w:smartTag w:uri="urn:schemas-microsoft-com:office:smarttags" w:element="phone">
                    <w:smartTagPr>
                      <w:attr w:name="ls" w:val="trans"/>
                    </w:smartTagPr>
                    <w:r w:rsidRPr="00BB0A5F">
                      <w:rPr>
                        <w:rFonts w:ascii="Comic Sans MS" w:hAnsi="Comic Sans MS"/>
                        <w:sz w:val="24"/>
                        <w:szCs w:val="24"/>
                        <w:lang w:val="en-US"/>
                      </w:rPr>
                      <w:t>0558495254</w:t>
                    </w:r>
                  </w:smartTag>
                </w:p>
              </w:txbxContent>
            </v:textbox>
          </v:rect>
        </w:pict>
      </w:r>
    </w:p>
    <w:p w:rsidR="00420EEE" w:rsidRDefault="00420EEE" w:rsidP="006D0453">
      <w:pPr>
        <w:tabs>
          <w:tab w:val="left" w:pos="4136"/>
        </w:tabs>
      </w:pPr>
      <w:r>
        <w:tab/>
      </w:r>
    </w:p>
    <w:p w:rsidR="00420EEE" w:rsidRDefault="00420EEE" w:rsidP="006D0453">
      <w:pPr>
        <w:tabs>
          <w:tab w:val="left" w:pos="4136"/>
        </w:tabs>
      </w:pPr>
    </w:p>
    <w:p w:rsidR="00420EEE" w:rsidRDefault="00420EEE" w:rsidP="006D0453">
      <w:pPr>
        <w:tabs>
          <w:tab w:val="left" w:pos="4136"/>
        </w:tabs>
      </w:pPr>
    </w:p>
    <w:p w:rsidR="00420EEE" w:rsidRPr="006D0453" w:rsidRDefault="00420EEE" w:rsidP="006D0453">
      <w:pPr>
        <w:tabs>
          <w:tab w:val="left" w:pos="3751"/>
        </w:tabs>
      </w:pPr>
      <w:r>
        <w:tab/>
      </w:r>
    </w:p>
    <w:p w:rsidR="00420EEE" w:rsidRPr="006D0453" w:rsidRDefault="00420EEE" w:rsidP="006D0453"/>
    <w:p w:rsidR="00420EEE" w:rsidRDefault="00420EEE" w:rsidP="006D0453"/>
    <w:p w:rsidR="00420EEE" w:rsidRDefault="00420EEE" w:rsidP="006D0453"/>
    <w:p w:rsidR="00420EEE" w:rsidRDefault="00420EEE" w:rsidP="006D0453"/>
    <w:p w:rsidR="00420EEE" w:rsidRPr="006D0453" w:rsidRDefault="00420EEE" w:rsidP="006D0453"/>
    <w:p w:rsidR="00420EEE" w:rsidRPr="006D0453" w:rsidRDefault="00420EEE" w:rsidP="006D0453">
      <w:r>
        <w:rPr>
          <w:noProof/>
          <w:lang w:eastAsia="it-IT"/>
        </w:rPr>
        <w:pict>
          <v:oval id="Ovale 71" o:spid="_x0000_s1037" style="position:absolute;margin-left:236.65pt;margin-top:-37.55pt;width:269.6pt;height:349.25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" fillcolor="#a3c4ff" strokecolor="#4579b8">
            <v:fill color2="#e5eeff" rotate="t" angle="180" colors="0 #a3c4ff;22938f #bfd5ff;1 #e5eeff" focus="100%" type="gradient"/>
            <v:shadow on="t" color="black" opacity="24903f" origin=",.5" offset="0,.55556mm"/>
            <v:textbox>
              <w:txbxContent>
                <w:p w:rsidR="00420EEE" w:rsidRPr="00B54D09" w:rsidRDefault="00420EEE" w:rsidP="00B54D09">
                  <w:pPr>
                    <w:autoSpaceDE w:val="0"/>
                    <w:autoSpaceDN w:val="0"/>
                    <w:adjustRightInd w:val="0"/>
                    <w:spacing w:after="0" w:line="240" w:lineRule="auto"/>
                    <w:jc w:val="center"/>
                    <w:rPr>
                      <w:rFonts w:ascii="Comic Sans MS" w:hAnsi="Comic Sans MS" w:cs="TimesNewRoman,Bold"/>
                      <w:b/>
                      <w:bCs/>
                      <w:sz w:val="28"/>
                      <w:szCs w:val="28"/>
                    </w:rPr>
                  </w:pPr>
                  <w:r w:rsidRPr="00B54D09">
                    <w:rPr>
                      <w:rFonts w:ascii="Comic Sans MS" w:hAnsi="Comic Sans MS" w:cs="TimesNewRoman,Bold"/>
                      <w:b/>
                      <w:bCs/>
                      <w:sz w:val="28"/>
                      <w:szCs w:val="28"/>
                    </w:rPr>
                    <w:t>SCUOLA PRIMARIA</w:t>
                  </w:r>
                </w:p>
                <w:p w:rsidR="00420EEE" w:rsidRPr="00B54D09" w:rsidRDefault="00420EEE" w:rsidP="00B54D09">
                  <w:pPr>
                    <w:autoSpaceDE w:val="0"/>
                    <w:autoSpaceDN w:val="0"/>
                    <w:adjustRightInd w:val="0"/>
                    <w:spacing w:after="0" w:line="240" w:lineRule="auto"/>
                    <w:jc w:val="center"/>
                    <w:rPr>
                      <w:rFonts w:ascii="Comic Sans MS" w:hAnsi="Comic Sans MS" w:cs="TimesNewRoman,Bold"/>
                      <w:bCs/>
                      <w:sz w:val="24"/>
                      <w:szCs w:val="24"/>
                    </w:rPr>
                  </w:pPr>
                  <w:r w:rsidRPr="00B54D09">
                    <w:rPr>
                      <w:rFonts w:ascii="Comic Sans MS" w:hAnsi="Comic Sans MS" w:cs="TimesNewRoman,Bold"/>
                      <w:bCs/>
                      <w:sz w:val="24"/>
                      <w:szCs w:val="24"/>
                    </w:rPr>
                    <w:t xml:space="preserve">Dai </w:t>
                  </w:r>
                  <w:smartTag w:uri="urn:schemas-microsoft-com:office:smarttags" w:element="date">
                    <w:smartTagPr>
                      <w:attr w:name="ls" w:val="trans"/>
                      <w:attr w:name="Month" w:val="8"/>
                      <w:attr w:name="Day" w:val="6"/>
                      <w:attr w:name="Year" w:val="11"/>
                    </w:smartTagPr>
                    <w:r w:rsidRPr="00B54D09">
                      <w:rPr>
                        <w:rFonts w:ascii="Comic Sans MS" w:hAnsi="Comic Sans MS" w:cs="TimesNewRoman,Bold"/>
                        <w:bCs/>
                        <w:sz w:val="24"/>
                        <w:szCs w:val="24"/>
                      </w:rPr>
                      <w:t>6 agli 11</w:t>
                    </w:r>
                  </w:smartTag>
                  <w:r w:rsidRPr="00B54D09">
                    <w:rPr>
                      <w:rFonts w:ascii="Comic Sans MS" w:hAnsi="Comic Sans MS" w:cs="TimesNewRoman,Bold"/>
                      <w:bCs/>
                      <w:sz w:val="24"/>
                      <w:szCs w:val="24"/>
                    </w:rPr>
                    <w:t xml:space="preserve"> anni</w:t>
                  </w:r>
                </w:p>
                <w:p w:rsidR="00420EEE" w:rsidRPr="00B54D09" w:rsidRDefault="00420EEE" w:rsidP="00B54D09">
                  <w:pPr>
                    <w:autoSpaceDE w:val="0"/>
                    <w:autoSpaceDN w:val="0"/>
                    <w:adjustRightInd w:val="0"/>
                    <w:spacing w:after="0" w:line="240" w:lineRule="auto"/>
                    <w:jc w:val="center"/>
                    <w:rPr>
                      <w:rFonts w:ascii="Comic Sans MS" w:hAnsi="Comic Sans MS" w:cs="TimesNewRoman,Bold"/>
                      <w:bCs/>
                      <w:sz w:val="24"/>
                      <w:szCs w:val="24"/>
                    </w:rPr>
                  </w:pPr>
                  <w:r w:rsidRPr="00B54D09">
                    <w:rPr>
                      <w:rFonts w:ascii="Comic Sans MS" w:hAnsi="Comic Sans MS" w:cs="TimesNewRoman,Bold"/>
                      <w:bCs/>
                      <w:sz w:val="24"/>
                      <w:szCs w:val="24"/>
                    </w:rPr>
                    <w:t>(possibilità di anticipo per i nati entro il</w:t>
                  </w:r>
                </w:p>
                <w:p w:rsidR="00420EEE" w:rsidRPr="00B54D09" w:rsidRDefault="00420EEE" w:rsidP="00B54D09">
                  <w:pPr>
                    <w:autoSpaceDE w:val="0"/>
                    <w:autoSpaceDN w:val="0"/>
                    <w:adjustRightInd w:val="0"/>
                    <w:spacing w:after="0" w:line="240" w:lineRule="auto"/>
                    <w:jc w:val="center"/>
                    <w:rPr>
                      <w:rFonts w:ascii="Comic Sans MS" w:hAnsi="Comic Sans MS" w:cs="TimesNewRoman,Bold"/>
                      <w:bCs/>
                      <w:sz w:val="24"/>
                      <w:szCs w:val="24"/>
                    </w:rPr>
                  </w:pPr>
                  <w:r w:rsidRPr="00B54D09">
                    <w:rPr>
                      <w:rFonts w:ascii="Comic Sans MS" w:hAnsi="Comic Sans MS" w:cs="TimesNewRoman,Bold"/>
                      <w:bCs/>
                      <w:sz w:val="24"/>
                      <w:szCs w:val="24"/>
                    </w:rPr>
                    <w:t>30/4 dell’anno successivo)</w:t>
                  </w:r>
                </w:p>
                <w:p w:rsidR="00420EEE" w:rsidRPr="00B54D09" w:rsidRDefault="00420EEE" w:rsidP="00B54D09">
                  <w:pPr>
                    <w:autoSpaceDE w:val="0"/>
                    <w:autoSpaceDN w:val="0"/>
                    <w:adjustRightInd w:val="0"/>
                    <w:spacing w:after="0" w:line="240" w:lineRule="auto"/>
                    <w:jc w:val="center"/>
                    <w:rPr>
                      <w:rFonts w:ascii="Comic Sans MS" w:hAnsi="Comic Sans MS" w:cs="TimesNewRoman,Bold"/>
                      <w:bCs/>
                      <w:sz w:val="24"/>
                      <w:szCs w:val="24"/>
                    </w:rPr>
                  </w:pPr>
                  <w:r w:rsidRPr="00B54D09">
                    <w:rPr>
                      <w:rFonts w:ascii="Comic Sans MS" w:hAnsi="Comic Sans MS" w:cs="TimesNewRoman,Bold"/>
                      <w:bCs/>
                      <w:sz w:val="24"/>
                      <w:szCs w:val="24"/>
                    </w:rPr>
                    <w:t>Opera attraverso le discipline:</w:t>
                  </w:r>
                </w:p>
                <w:p w:rsidR="00420EEE" w:rsidRPr="00B54D09" w:rsidRDefault="00420EEE" w:rsidP="00B54D09">
                  <w:pPr>
                    <w:autoSpaceDE w:val="0"/>
                    <w:autoSpaceDN w:val="0"/>
                    <w:adjustRightInd w:val="0"/>
                    <w:spacing w:after="0" w:line="240" w:lineRule="auto"/>
                    <w:jc w:val="center"/>
                    <w:rPr>
                      <w:rFonts w:ascii="Comic Sans MS" w:hAnsi="Comic Sans MS" w:cs="TimesNewRoman,Bold"/>
                      <w:bCs/>
                      <w:sz w:val="24"/>
                      <w:szCs w:val="24"/>
                    </w:rPr>
                  </w:pPr>
                  <w:r w:rsidRPr="00B54D09">
                    <w:rPr>
                      <w:rFonts w:ascii="Comic Sans MS" w:hAnsi="Comic Sans MS" w:cs="TimesNewRoman,Bold"/>
                      <w:bCs/>
                      <w:sz w:val="24"/>
                      <w:szCs w:val="24"/>
                    </w:rPr>
                    <w:t>Italiano/Storia/Geografia</w:t>
                  </w:r>
                </w:p>
                <w:p w:rsidR="00420EEE" w:rsidRPr="00B54D09" w:rsidRDefault="00420EEE" w:rsidP="00B54D09">
                  <w:pPr>
                    <w:autoSpaceDE w:val="0"/>
                    <w:autoSpaceDN w:val="0"/>
                    <w:adjustRightInd w:val="0"/>
                    <w:spacing w:after="0" w:line="240" w:lineRule="auto"/>
                    <w:jc w:val="center"/>
                    <w:rPr>
                      <w:rFonts w:ascii="Comic Sans MS" w:hAnsi="Comic Sans MS" w:cs="TimesNewRoman,Bold"/>
                      <w:bCs/>
                      <w:sz w:val="24"/>
                      <w:szCs w:val="24"/>
                    </w:rPr>
                  </w:pPr>
                  <w:r w:rsidRPr="00B54D09">
                    <w:rPr>
                      <w:rFonts w:ascii="Comic Sans MS" w:hAnsi="Comic Sans MS" w:cs="TimesNewRoman,Bold"/>
                      <w:bCs/>
                      <w:sz w:val="24"/>
                      <w:szCs w:val="24"/>
                    </w:rPr>
                    <w:t>Matematica/Scienze</w:t>
                  </w:r>
                </w:p>
                <w:p w:rsidR="00420EEE" w:rsidRDefault="00420EEE" w:rsidP="00E963CE">
                  <w:pPr>
                    <w:autoSpaceDE w:val="0"/>
                    <w:autoSpaceDN w:val="0"/>
                    <w:adjustRightInd w:val="0"/>
                    <w:spacing w:after="0" w:line="240" w:lineRule="auto"/>
                    <w:jc w:val="center"/>
                    <w:rPr>
                      <w:rFonts w:ascii="Comic Sans MS" w:hAnsi="Comic Sans MS" w:cs="TimesNewRoman,Bold"/>
                      <w:bCs/>
                      <w:sz w:val="24"/>
                      <w:szCs w:val="24"/>
                    </w:rPr>
                  </w:pPr>
                  <w:r w:rsidRPr="00B54D09">
                    <w:rPr>
                      <w:rFonts w:ascii="Comic Sans MS" w:hAnsi="Comic Sans MS" w:cs="TimesNewRoman,Bold"/>
                      <w:bCs/>
                      <w:sz w:val="24"/>
                      <w:szCs w:val="24"/>
                    </w:rPr>
                    <w:t>Inglese</w:t>
                  </w:r>
                  <w:r>
                    <w:rPr>
                      <w:rFonts w:ascii="Comic Sans MS" w:hAnsi="Comic Sans MS" w:cs="TimesNewRoman,Bold"/>
                      <w:bCs/>
                      <w:sz w:val="24"/>
                      <w:szCs w:val="24"/>
                    </w:rPr>
                    <w:t>/</w:t>
                  </w:r>
                  <w:r w:rsidRPr="00B54D09">
                    <w:rPr>
                      <w:rFonts w:ascii="Comic Sans MS" w:hAnsi="Comic Sans MS" w:cs="TimesNewRoman,Bold"/>
                      <w:bCs/>
                      <w:sz w:val="24"/>
                      <w:szCs w:val="24"/>
                    </w:rPr>
                    <w:t>Musica/Arte/</w:t>
                  </w:r>
                </w:p>
                <w:p w:rsidR="00420EEE" w:rsidRPr="00B54D09" w:rsidRDefault="00420EEE" w:rsidP="00E963CE">
                  <w:pPr>
                    <w:autoSpaceDE w:val="0"/>
                    <w:autoSpaceDN w:val="0"/>
                    <w:adjustRightInd w:val="0"/>
                    <w:spacing w:after="0" w:line="240" w:lineRule="auto"/>
                    <w:jc w:val="center"/>
                    <w:rPr>
                      <w:rFonts w:ascii="Comic Sans MS" w:hAnsi="Comic Sans MS" w:cs="TimesNewRoman,Bold"/>
                      <w:bCs/>
                      <w:sz w:val="24"/>
                      <w:szCs w:val="24"/>
                    </w:rPr>
                  </w:pPr>
                  <w:r w:rsidRPr="00B54D09">
                    <w:rPr>
                      <w:rFonts w:ascii="Comic Sans MS" w:hAnsi="Comic Sans MS" w:cs="TimesNewRoman,Bold"/>
                      <w:bCs/>
                      <w:sz w:val="24"/>
                      <w:szCs w:val="24"/>
                    </w:rPr>
                    <w:t>Tecnologia/Sport</w:t>
                  </w:r>
                </w:p>
                <w:p w:rsidR="00420EEE" w:rsidRPr="00B54D09" w:rsidRDefault="00420EEE" w:rsidP="00B54D09">
                  <w:pPr>
                    <w:jc w:val="center"/>
                    <w:rPr>
                      <w:rFonts w:ascii="Comic Sans MS" w:hAnsi="Comic Sans MS"/>
                      <w:sz w:val="24"/>
                      <w:szCs w:val="24"/>
                    </w:rPr>
                  </w:pPr>
                  <w:r w:rsidRPr="00B54D09">
                    <w:rPr>
                      <w:rFonts w:ascii="Comic Sans MS" w:hAnsi="Comic Sans MS" w:cs="TimesNewRoman,Bold"/>
                      <w:bCs/>
                      <w:sz w:val="24"/>
                      <w:szCs w:val="24"/>
                    </w:rPr>
                    <w:t>Religione</w:t>
                  </w:r>
                </w:p>
              </w:txbxContent>
            </v:textbox>
          </v:oval>
        </w:pict>
      </w:r>
      <w:r>
        <w:rPr>
          <w:noProof/>
          <w:lang w:eastAsia="it-IT"/>
        </w:rPr>
        <w:pict>
          <v:oval id="Ovale 70" o:spid="_x0000_s1038" style="position:absolute;margin-left:-34.15pt;margin-top:-49.15pt;width:285.85pt;height:479.25pt;z-index:251648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" fillcolor="#ffbe86" strokecolor="#f68c36">
            <v:fill color2="#ffebdb" rotate="t" angle="180" colors="0 #ffbe86;22938f #ffd0aa;1 #ffebdb" focus="100%" type="gradient"/>
            <v:shadow on="t" color="black" opacity="24903f" origin=",.5" offset="0,.55556mm"/>
            <v:textbox>
              <w:txbxContent>
                <w:p w:rsidR="00420EEE" w:rsidRPr="00B54D09" w:rsidRDefault="00420EEE" w:rsidP="00B54D09">
                  <w:pPr>
                    <w:jc w:val="center"/>
                    <w:rPr>
                      <w:rFonts w:ascii="Comic Sans MS" w:hAnsi="Comic Sans MS"/>
                      <w:b/>
                      <w:sz w:val="28"/>
                      <w:szCs w:val="28"/>
                    </w:rPr>
                  </w:pPr>
                  <w:r w:rsidRPr="00B54D09">
                    <w:rPr>
                      <w:rFonts w:ascii="Comic Sans MS" w:hAnsi="Comic Sans MS"/>
                      <w:b/>
                      <w:sz w:val="28"/>
                      <w:szCs w:val="28"/>
                    </w:rPr>
                    <w:t>SCUOLA DELL’INFANZIA</w:t>
                  </w:r>
                </w:p>
                <w:p w:rsidR="00420EEE" w:rsidRPr="00B54D09" w:rsidRDefault="00420EEE" w:rsidP="00B54D09">
                  <w:pPr>
                    <w:autoSpaceDE w:val="0"/>
                    <w:autoSpaceDN w:val="0"/>
                    <w:adjustRightInd w:val="0"/>
                    <w:spacing w:after="0" w:line="240" w:lineRule="auto"/>
                    <w:jc w:val="center"/>
                    <w:rPr>
                      <w:rFonts w:ascii="Comic Sans MS" w:hAnsi="Comic Sans MS" w:cs="TimesNewRoman,Bold"/>
                      <w:bCs/>
                      <w:sz w:val="24"/>
                      <w:szCs w:val="24"/>
                    </w:rPr>
                  </w:pPr>
                  <w:r w:rsidRPr="00B54D09">
                    <w:rPr>
                      <w:rFonts w:ascii="Comic Sans MS" w:hAnsi="Comic Sans MS" w:cs="TimesNewRoman,Bold"/>
                      <w:bCs/>
                      <w:sz w:val="24"/>
                      <w:szCs w:val="24"/>
                    </w:rPr>
                    <w:t>Dai 3 ai 6 anni</w:t>
                  </w:r>
                </w:p>
                <w:p w:rsidR="00420EEE" w:rsidRPr="00B54D09" w:rsidRDefault="00420EEE" w:rsidP="00B54D09">
                  <w:pPr>
                    <w:autoSpaceDE w:val="0"/>
                    <w:autoSpaceDN w:val="0"/>
                    <w:adjustRightInd w:val="0"/>
                    <w:spacing w:after="0" w:line="240" w:lineRule="auto"/>
                    <w:jc w:val="center"/>
                    <w:rPr>
                      <w:rFonts w:ascii="Comic Sans MS" w:hAnsi="Comic Sans MS" w:cs="TimesNewRoman,Bold"/>
                      <w:bCs/>
                      <w:sz w:val="24"/>
                      <w:szCs w:val="24"/>
                    </w:rPr>
                  </w:pPr>
                  <w:r w:rsidRPr="00B54D09">
                    <w:rPr>
                      <w:rFonts w:ascii="Comic Sans MS" w:hAnsi="Comic Sans MS" w:cs="TimesNewRoman,Bold"/>
                      <w:bCs/>
                      <w:sz w:val="24"/>
                      <w:szCs w:val="24"/>
                    </w:rPr>
                    <w:t>Opera attraverso “i campi di</w:t>
                  </w:r>
                </w:p>
                <w:p w:rsidR="00420EEE" w:rsidRPr="00B54D09" w:rsidRDefault="00420EEE" w:rsidP="00B54D09">
                  <w:pPr>
                    <w:autoSpaceDE w:val="0"/>
                    <w:autoSpaceDN w:val="0"/>
                    <w:adjustRightInd w:val="0"/>
                    <w:spacing w:after="0" w:line="240" w:lineRule="auto"/>
                    <w:jc w:val="center"/>
                    <w:rPr>
                      <w:rFonts w:ascii="Comic Sans MS" w:hAnsi="Comic Sans MS" w:cs="TimesNewRoman,Bold"/>
                      <w:bCs/>
                      <w:sz w:val="24"/>
                      <w:szCs w:val="24"/>
                    </w:rPr>
                  </w:pPr>
                  <w:r w:rsidRPr="00B54D09">
                    <w:rPr>
                      <w:rFonts w:ascii="Comic Sans MS" w:hAnsi="Comic Sans MS" w:cs="TimesNewRoman,Bold"/>
                      <w:bCs/>
                      <w:sz w:val="24"/>
                      <w:szCs w:val="24"/>
                    </w:rPr>
                    <w:t>esperienza”:</w:t>
                  </w:r>
                </w:p>
                <w:p w:rsidR="00420EEE" w:rsidRPr="00B54D09" w:rsidRDefault="00420EEE" w:rsidP="00B54D09">
                  <w:pPr>
                    <w:autoSpaceDE w:val="0"/>
                    <w:autoSpaceDN w:val="0"/>
                    <w:adjustRightInd w:val="0"/>
                    <w:spacing w:after="0" w:line="240" w:lineRule="auto"/>
                    <w:jc w:val="center"/>
                    <w:rPr>
                      <w:rFonts w:ascii="Comic Sans MS" w:hAnsi="Comic Sans MS" w:cs="TimesNewRoman,Bold"/>
                      <w:b/>
                      <w:bCs/>
                      <w:sz w:val="24"/>
                      <w:szCs w:val="24"/>
                    </w:rPr>
                  </w:pPr>
                  <w:r w:rsidRPr="00B54D09">
                    <w:rPr>
                      <w:rFonts w:ascii="Comic Sans MS" w:hAnsi="Comic Sans MS" w:cs="TimesNewRoman,Bold"/>
                      <w:b/>
                      <w:bCs/>
                      <w:sz w:val="24"/>
                      <w:szCs w:val="24"/>
                    </w:rPr>
                    <w:t>IL SE’ E L’ALTRO</w:t>
                  </w:r>
                </w:p>
                <w:p w:rsidR="00420EEE" w:rsidRPr="00B54D09" w:rsidRDefault="00420EEE" w:rsidP="00B54D09">
                  <w:pPr>
                    <w:autoSpaceDE w:val="0"/>
                    <w:autoSpaceDN w:val="0"/>
                    <w:adjustRightInd w:val="0"/>
                    <w:spacing w:after="0" w:line="240" w:lineRule="auto"/>
                    <w:jc w:val="center"/>
                    <w:rPr>
                      <w:rFonts w:ascii="Comic Sans MS" w:hAnsi="Comic Sans MS" w:cs="TimesNewRoman,Bold"/>
                      <w:b/>
                      <w:bCs/>
                      <w:sz w:val="24"/>
                      <w:szCs w:val="24"/>
                    </w:rPr>
                  </w:pPr>
                  <w:r w:rsidRPr="00B54D09">
                    <w:rPr>
                      <w:rFonts w:ascii="Comic Sans MS" w:hAnsi="Comic Sans MS" w:cs="TimesNewRoman,Bold"/>
                      <w:b/>
                      <w:bCs/>
                      <w:sz w:val="24"/>
                      <w:szCs w:val="24"/>
                    </w:rPr>
                    <w:t>IL CORPO E IL MOVIMENTO</w:t>
                  </w:r>
                </w:p>
                <w:p w:rsidR="00420EEE" w:rsidRPr="00B54D09" w:rsidRDefault="00420EEE" w:rsidP="00B54D09">
                  <w:pPr>
                    <w:autoSpaceDE w:val="0"/>
                    <w:autoSpaceDN w:val="0"/>
                    <w:adjustRightInd w:val="0"/>
                    <w:spacing w:after="0" w:line="240" w:lineRule="auto"/>
                    <w:jc w:val="center"/>
                    <w:rPr>
                      <w:rFonts w:ascii="Comic Sans MS" w:hAnsi="Comic Sans MS" w:cs="TimesNewRoman,Bold"/>
                      <w:b/>
                      <w:bCs/>
                      <w:sz w:val="24"/>
                      <w:szCs w:val="24"/>
                    </w:rPr>
                  </w:pPr>
                  <w:r w:rsidRPr="00B54D09">
                    <w:rPr>
                      <w:rFonts w:ascii="Comic Sans MS" w:hAnsi="Comic Sans MS" w:cs="TimesNewRoman,Bold"/>
                      <w:b/>
                      <w:bCs/>
                      <w:sz w:val="24"/>
                      <w:szCs w:val="24"/>
                    </w:rPr>
                    <w:t>I DISCORSI E LE PAROLE</w:t>
                  </w:r>
                </w:p>
                <w:p w:rsidR="00420EEE" w:rsidRDefault="00420EEE" w:rsidP="00B54D09">
                  <w:pPr>
                    <w:autoSpaceDE w:val="0"/>
                    <w:autoSpaceDN w:val="0"/>
                    <w:adjustRightInd w:val="0"/>
                    <w:spacing w:after="0" w:line="240" w:lineRule="auto"/>
                    <w:jc w:val="center"/>
                    <w:rPr>
                      <w:rFonts w:ascii="Comic Sans MS" w:hAnsi="Comic Sans MS" w:cs="TimesNewRoman,Bold"/>
                      <w:b/>
                      <w:bCs/>
                      <w:sz w:val="24"/>
                      <w:szCs w:val="24"/>
                    </w:rPr>
                  </w:pPr>
                  <w:smartTag w:uri="urn:schemas-microsoft-com:office:smarttags" w:element="PersonName">
                    <w:smartTagPr>
                      <w:attr w:name="ProductID" w:val="LA CONOSCENZA DEL"/>
                    </w:smartTagPr>
                    <w:r w:rsidRPr="00B54D09">
                      <w:rPr>
                        <w:rFonts w:ascii="Comic Sans MS" w:hAnsi="Comic Sans MS" w:cs="TimesNewRoman,Bold"/>
                        <w:b/>
                        <w:bCs/>
                        <w:sz w:val="24"/>
                        <w:szCs w:val="24"/>
                      </w:rPr>
                      <w:t>LA CONOSCENZA DEL</w:t>
                    </w:r>
                  </w:smartTag>
                  <w:r w:rsidRPr="00B54D09">
                    <w:rPr>
                      <w:rFonts w:ascii="Comic Sans MS" w:hAnsi="Comic Sans MS" w:cs="TimesNewRoman,Bold"/>
                      <w:b/>
                      <w:bCs/>
                      <w:sz w:val="24"/>
                      <w:szCs w:val="24"/>
                    </w:rPr>
                    <w:t xml:space="preserve"> MONDO,</w:t>
                  </w:r>
                </w:p>
                <w:p w:rsidR="00420EEE" w:rsidRPr="00B54D09" w:rsidRDefault="00420EEE" w:rsidP="00B54D09">
                  <w:pPr>
                    <w:autoSpaceDE w:val="0"/>
                    <w:autoSpaceDN w:val="0"/>
                    <w:adjustRightInd w:val="0"/>
                    <w:spacing w:after="0" w:line="240" w:lineRule="auto"/>
                    <w:jc w:val="center"/>
                    <w:rPr>
                      <w:rFonts w:ascii="Comic Sans MS" w:hAnsi="Comic Sans MS" w:cs="TimesNewRoman,Bold"/>
                      <w:b/>
                      <w:bCs/>
                      <w:sz w:val="24"/>
                      <w:szCs w:val="24"/>
                    </w:rPr>
                  </w:pPr>
                  <w:r>
                    <w:rPr>
                      <w:rFonts w:ascii="Comic Sans MS" w:hAnsi="Comic Sans MS" w:cs="TimesNewRoman,Bold"/>
                      <w:b/>
                      <w:bCs/>
                      <w:sz w:val="24"/>
                      <w:szCs w:val="24"/>
                    </w:rPr>
                    <w:t>IMMAGINI,SUONI E COLORI</w:t>
                  </w:r>
                </w:p>
                <w:p w:rsidR="00420EEE" w:rsidRPr="00B54D09" w:rsidRDefault="00420EEE" w:rsidP="00B54D09">
                  <w:pPr>
                    <w:autoSpaceDE w:val="0"/>
                    <w:autoSpaceDN w:val="0"/>
                    <w:adjustRightInd w:val="0"/>
                    <w:spacing w:after="0" w:line="240" w:lineRule="auto"/>
                    <w:jc w:val="center"/>
                    <w:rPr>
                      <w:rFonts w:ascii="Comic Sans MS" w:hAnsi="Comic Sans MS" w:cs="TimesNewRoman,Bold"/>
                      <w:bCs/>
                      <w:sz w:val="24"/>
                      <w:szCs w:val="24"/>
                    </w:rPr>
                  </w:pPr>
                  <w:r w:rsidRPr="00B54D09">
                    <w:rPr>
                      <w:rFonts w:ascii="Comic Sans MS" w:hAnsi="Comic Sans MS" w:cs="TimesNewRoman,Bold"/>
                      <w:bCs/>
                      <w:sz w:val="24"/>
                      <w:szCs w:val="24"/>
                    </w:rPr>
                    <w:t>in uno stretto rapporto tra bambini,</w:t>
                  </w:r>
                </w:p>
                <w:p w:rsidR="00420EEE" w:rsidRPr="00B54D09" w:rsidRDefault="00420EEE" w:rsidP="00B54D09">
                  <w:pPr>
                    <w:autoSpaceDE w:val="0"/>
                    <w:autoSpaceDN w:val="0"/>
                    <w:adjustRightInd w:val="0"/>
                    <w:spacing w:after="0" w:line="240" w:lineRule="auto"/>
                    <w:jc w:val="center"/>
                    <w:rPr>
                      <w:rFonts w:ascii="Comic Sans MS" w:hAnsi="Comic Sans MS" w:cs="TimesNewRoman,Bold"/>
                      <w:bCs/>
                      <w:sz w:val="24"/>
                      <w:szCs w:val="24"/>
                    </w:rPr>
                  </w:pPr>
                  <w:r w:rsidRPr="00B54D09">
                    <w:rPr>
                      <w:rFonts w:ascii="Comic Sans MS" w:hAnsi="Comic Sans MS" w:cs="TimesNewRoman,Bold"/>
                      <w:bCs/>
                      <w:sz w:val="24"/>
                      <w:szCs w:val="24"/>
                    </w:rPr>
                    <w:t>famiglie, docenti e ambiente di</w:t>
                  </w:r>
                </w:p>
                <w:p w:rsidR="00420EEE" w:rsidRPr="00B54D09" w:rsidRDefault="00420EEE" w:rsidP="00B54D09">
                  <w:pPr>
                    <w:autoSpaceDE w:val="0"/>
                    <w:autoSpaceDN w:val="0"/>
                    <w:adjustRightInd w:val="0"/>
                    <w:spacing w:after="0" w:line="240" w:lineRule="auto"/>
                    <w:jc w:val="center"/>
                    <w:rPr>
                      <w:rFonts w:ascii="Comic Sans MS" w:hAnsi="Comic Sans MS" w:cs="TimesNewRoman,Bold"/>
                      <w:bCs/>
                      <w:sz w:val="24"/>
                      <w:szCs w:val="24"/>
                    </w:rPr>
                  </w:pPr>
                  <w:r w:rsidRPr="00B54D09">
                    <w:rPr>
                      <w:rFonts w:ascii="Comic Sans MS" w:hAnsi="Comic Sans MS" w:cs="TimesNewRoman,Bold"/>
                      <w:bCs/>
                      <w:sz w:val="24"/>
                      <w:szCs w:val="24"/>
                    </w:rPr>
                    <w:t>apprendimento orientato a:</w:t>
                  </w:r>
                </w:p>
                <w:p w:rsidR="00420EEE" w:rsidRPr="00B54D09" w:rsidRDefault="00420EEE" w:rsidP="00B54D09">
                  <w:pPr>
                    <w:autoSpaceDE w:val="0"/>
                    <w:autoSpaceDN w:val="0"/>
                    <w:adjustRightInd w:val="0"/>
                    <w:spacing w:after="0" w:line="240" w:lineRule="auto"/>
                    <w:jc w:val="center"/>
                    <w:rPr>
                      <w:rFonts w:ascii="Comic Sans MS" w:hAnsi="Comic Sans MS" w:cs="TimesNewRoman,BoldItalic"/>
                      <w:bCs/>
                      <w:iCs/>
                      <w:sz w:val="24"/>
                      <w:szCs w:val="24"/>
                      <w:u w:val="single"/>
                    </w:rPr>
                  </w:pPr>
                  <w:r w:rsidRPr="00B54D09">
                    <w:rPr>
                      <w:rFonts w:ascii="Comic Sans MS" w:hAnsi="Comic Sans MS" w:cs="TimesNewRoman,BoldItalic"/>
                      <w:bCs/>
                      <w:iCs/>
                      <w:sz w:val="24"/>
                      <w:szCs w:val="24"/>
                      <w:u w:val="single"/>
                    </w:rPr>
                    <w:t>consolidare l’identità,</w:t>
                  </w:r>
                </w:p>
                <w:p w:rsidR="00420EEE" w:rsidRPr="00B54D09" w:rsidRDefault="00420EEE" w:rsidP="00B54D09">
                  <w:pPr>
                    <w:autoSpaceDE w:val="0"/>
                    <w:autoSpaceDN w:val="0"/>
                    <w:adjustRightInd w:val="0"/>
                    <w:spacing w:after="0" w:line="240" w:lineRule="auto"/>
                    <w:jc w:val="center"/>
                    <w:rPr>
                      <w:rFonts w:ascii="Comic Sans MS" w:hAnsi="Comic Sans MS" w:cs="TimesNewRoman,BoldItalic"/>
                      <w:bCs/>
                      <w:iCs/>
                      <w:sz w:val="24"/>
                      <w:szCs w:val="24"/>
                      <w:u w:val="single"/>
                    </w:rPr>
                  </w:pPr>
                  <w:r w:rsidRPr="00B54D09">
                    <w:rPr>
                      <w:rFonts w:ascii="Comic Sans MS" w:hAnsi="Comic Sans MS" w:cs="TimesNewRoman,BoldItalic"/>
                      <w:bCs/>
                      <w:iCs/>
                      <w:sz w:val="24"/>
                      <w:szCs w:val="24"/>
                      <w:u w:val="single"/>
                    </w:rPr>
                    <w:t>sviluppare l’autonomia,</w:t>
                  </w:r>
                </w:p>
                <w:p w:rsidR="00420EEE" w:rsidRPr="00B54D09" w:rsidRDefault="00420EEE" w:rsidP="00B54D09">
                  <w:pPr>
                    <w:autoSpaceDE w:val="0"/>
                    <w:autoSpaceDN w:val="0"/>
                    <w:adjustRightInd w:val="0"/>
                    <w:spacing w:after="0" w:line="240" w:lineRule="auto"/>
                    <w:jc w:val="center"/>
                    <w:rPr>
                      <w:rFonts w:ascii="Comic Sans MS" w:hAnsi="Comic Sans MS" w:cs="TimesNewRoman,BoldItalic"/>
                      <w:bCs/>
                      <w:iCs/>
                      <w:sz w:val="24"/>
                      <w:szCs w:val="24"/>
                      <w:u w:val="single"/>
                    </w:rPr>
                  </w:pPr>
                  <w:r w:rsidRPr="00B54D09">
                    <w:rPr>
                      <w:rFonts w:ascii="Comic Sans MS" w:hAnsi="Comic Sans MS" w:cs="TimesNewRoman,BoldItalic"/>
                      <w:bCs/>
                      <w:iCs/>
                      <w:sz w:val="24"/>
                      <w:szCs w:val="24"/>
                      <w:u w:val="single"/>
                    </w:rPr>
                    <w:t>acquisire competenze.</w:t>
                  </w:r>
                </w:p>
                <w:p w:rsidR="00420EEE" w:rsidRDefault="00420EEE"/>
              </w:txbxContent>
            </v:textbox>
          </v:oval>
        </w:pict>
      </w:r>
      <w:r>
        <w:rPr>
          <w:noProof/>
          <w:lang w:eastAsia="it-IT"/>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ttore 7 11" o:spid="_x0000_s1039" type="#_x0000_t38" style="position:absolute;margin-left:224.85pt;margin-top:51.8pt;width:116.1pt;height:79.15pt;rotation:180;flip:y;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" adj="10800" strokecolor="#4579b8">
            <v:stroke endarrow="open"/>
          </v:shape>
        </w:pict>
      </w:r>
    </w:p>
    <w:p w:rsidR="00420EEE" w:rsidRDefault="00420EEE" w:rsidP="006D0453">
      <w:pPr>
        <w:jc w:val="center"/>
      </w:pPr>
    </w:p>
    <w:p w:rsidR="00420EEE" w:rsidRDefault="00420EEE" w:rsidP="006D0453">
      <w:pPr>
        <w:rPr>
          <w:noProof/>
          <w:lang w:eastAsia="it-IT"/>
        </w:rPr>
      </w:pPr>
    </w:p>
    <w:p w:rsidR="00420EEE" w:rsidRPr="006D0453" w:rsidRDefault="00420EEE" w:rsidP="006D0453"/>
    <w:p w:rsidR="00420EEE" w:rsidRPr="006D0453" w:rsidRDefault="00420EEE" w:rsidP="006D0453"/>
    <w:p w:rsidR="00420EEE" w:rsidRPr="00824EEE" w:rsidRDefault="00420EEE" w:rsidP="00824EEE"/>
    <w:p w:rsidR="00420EEE" w:rsidRDefault="00420EEE" w:rsidP="00ED66CB">
      <w:pPr>
        <w:spacing w:after="0" w:line="240" w:lineRule="auto"/>
        <w:rPr>
          <w:rFonts w:ascii="Arial" w:hAnsi="Arial" w:cs="Arial"/>
          <w:sz w:val="28"/>
          <w:szCs w:val="20"/>
          <w:lang w:eastAsia="it-IT"/>
        </w:rPr>
      </w:pPr>
    </w:p>
    <w:p w:rsidR="00420EEE" w:rsidRDefault="00420EEE" w:rsidP="00ED66CB">
      <w:pPr>
        <w:spacing w:after="0" w:line="240" w:lineRule="auto"/>
        <w:jc w:val="center"/>
        <w:rPr>
          <w:rFonts w:ascii="Comic Sans MS" w:hAnsi="Comic Sans MS" w:cs="Arial"/>
          <w:i/>
          <w:sz w:val="28"/>
          <w:szCs w:val="20"/>
          <w:lang w:eastAsia="it-IT"/>
        </w:rPr>
      </w:pPr>
    </w:p>
    <w:p w:rsidR="00420EEE" w:rsidRPr="00D11652" w:rsidRDefault="00420EEE" w:rsidP="00D11652">
      <w:pPr>
        <w:spacing w:after="0" w:line="240" w:lineRule="auto"/>
        <w:rPr>
          <w:rFonts w:ascii="Comic Sans MS" w:hAnsi="Comic Sans MS" w:cs="Arial"/>
          <w:sz w:val="28"/>
          <w:szCs w:val="20"/>
          <w:lang w:eastAsia="it-IT"/>
        </w:rPr>
      </w:pPr>
    </w:p>
    <w:p w:rsidR="00420EEE" w:rsidRDefault="00420EEE" w:rsidP="00ED66CB">
      <w:pPr>
        <w:spacing w:after="0" w:line="240" w:lineRule="auto"/>
        <w:jc w:val="center"/>
        <w:rPr>
          <w:rFonts w:ascii="Comic Sans MS" w:hAnsi="Comic Sans MS" w:cs="Arial"/>
          <w:i/>
          <w:sz w:val="28"/>
          <w:szCs w:val="20"/>
          <w:lang w:eastAsia="it-IT"/>
        </w:rPr>
      </w:pPr>
      <w:r>
        <w:rPr>
          <w:noProof/>
          <w:lang w:eastAsia="it-IT"/>
        </w:rPr>
        <w:pict>
          <v:oval id="Ovale 72" o:spid="_x0000_s1040" style="position:absolute;left:0;text-align:left;margin-left:155.95pt;margin-top:15.85pt;width:320.2pt;height:400.8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" fillcolor="#dafda7" strokecolor="#94b64e">
            <v:fill color2="#f5ffe6" rotate="t" angle="180" colors="0 #dafda7;22938f #e4fdc2;1 #f5ffe6" focus="100%" type="gradient"/>
            <v:shadow on="t" color="black" opacity="24903f" origin=",.5" offset="0,.55556mm"/>
            <v:textbox>
              <w:txbxContent>
                <w:p w:rsidR="00420EEE" w:rsidRDefault="00420EEE" w:rsidP="000E3F1A">
                  <w:pPr>
                    <w:jc w:val="center"/>
                    <w:rPr>
                      <w:rFonts w:ascii="Comic Sans MS" w:hAnsi="Comic Sans MS"/>
                      <w:b/>
                      <w:sz w:val="28"/>
                      <w:szCs w:val="28"/>
                    </w:rPr>
                  </w:pPr>
                  <w:r w:rsidRPr="000E3F1A">
                    <w:rPr>
                      <w:rFonts w:ascii="Comic Sans MS" w:hAnsi="Comic Sans MS"/>
                      <w:b/>
                      <w:sz w:val="28"/>
                      <w:szCs w:val="28"/>
                    </w:rPr>
                    <w:t>SCUOLA SECONDARIA DI PRIMO GRADO</w:t>
                  </w:r>
                </w:p>
                <w:p w:rsidR="00420EEE" w:rsidRPr="000E3F1A" w:rsidRDefault="00420EEE" w:rsidP="000E3F1A">
                  <w:pPr>
                    <w:autoSpaceDE w:val="0"/>
                    <w:autoSpaceDN w:val="0"/>
                    <w:adjustRightInd w:val="0"/>
                    <w:spacing w:after="0" w:line="240" w:lineRule="auto"/>
                    <w:jc w:val="center"/>
                    <w:rPr>
                      <w:rFonts w:ascii="Comic Sans MS" w:hAnsi="Comic Sans MS" w:cs="TimesNewRoman,Bold"/>
                      <w:bCs/>
                      <w:sz w:val="24"/>
                      <w:szCs w:val="24"/>
                    </w:rPr>
                  </w:pPr>
                  <w:r w:rsidRPr="000E3F1A">
                    <w:rPr>
                      <w:rFonts w:ascii="Comic Sans MS" w:hAnsi="Comic Sans MS" w:cs="TimesNewRoman,Bold"/>
                      <w:bCs/>
                      <w:sz w:val="24"/>
                      <w:szCs w:val="24"/>
                    </w:rPr>
                    <w:t>Dagli 11 ai 14 anni</w:t>
                  </w:r>
                </w:p>
                <w:p w:rsidR="00420EEE" w:rsidRPr="000E3F1A" w:rsidRDefault="00420EEE" w:rsidP="000E3F1A">
                  <w:pPr>
                    <w:autoSpaceDE w:val="0"/>
                    <w:autoSpaceDN w:val="0"/>
                    <w:adjustRightInd w:val="0"/>
                    <w:spacing w:after="0" w:line="240" w:lineRule="auto"/>
                    <w:jc w:val="center"/>
                    <w:rPr>
                      <w:rFonts w:ascii="Comic Sans MS" w:hAnsi="Comic Sans MS" w:cs="TimesNewRoman,Bold"/>
                      <w:bCs/>
                      <w:sz w:val="24"/>
                      <w:szCs w:val="24"/>
                    </w:rPr>
                  </w:pPr>
                  <w:r w:rsidRPr="000E3F1A">
                    <w:rPr>
                      <w:rFonts w:ascii="Comic Sans MS" w:hAnsi="Comic Sans MS" w:cs="TimesNewRoman,Bold"/>
                      <w:bCs/>
                      <w:sz w:val="24"/>
                      <w:szCs w:val="24"/>
                    </w:rPr>
                    <w:t>Opera attraverso le discipline:</w:t>
                  </w:r>
                </w:p>
                <w:p w:rsidR="00420EEE" w:rsidRPr="000E3F1A" w:rsidRDefault="00420EEE" w:rsidP="000E3F1A">
                  <w:pPr>
                    <w:autoSpaceDE w:val="0"/>
                    <w:autoSpaceDN w:val="0"/>
                    <w:adjustRightInd w:val="0"/>
                    <w:spacing w:after="0" w:line="240" w:lineRule="auto"/>
                    <w:jc w:val="center"/>
                    <w:rPr>
                      <w:rFonts w:ascii="Comic Sans MS" w:hAnsi="Comic Sans MS" w:cs="TimesNewRoman,Bold"/>
                      <w:bCs/>
                      <w:sz w:val="24"/>
                      <w:szCs w:val="24"/>
                    </w:rPr>
                  </w:pPr>
                  <w:r w:rsidRPr="000E3F1A">
                    <w:rPr>
                      <w:rFonts w:ascii="Comic Sans MS" w:hAnsi="Comic Sans MS" w:cs="TimesNewRoman,Bold"/>
                      <w:bCs/>
                      <w:sz w:val="24"/>
                      <w:szCs w:val="24"/>
                    </w:rPr>
                    <w:t>Italiano/Storia/Geografia</w:t>
                  </w:r>
                </w:p>
                <w:p w:rsidR="00420EEE" w:rsidRPr="000E3F1A" w:rsidRDefault="00420EEE" w:rsidP="000E3F1A">
                  <w:pPr>
                    <w:autoSpaceDE w:val="0"/>
                    <w:autoSpaceDN w:val="0"/>
                    <w:adjustRightInd w:val="0"/>
                    <w:spacing w:after="0" w:line="240" w:lineRule="auto"/>
                    <w:jc w:val="center"/>
                    <w:rPr>
                      <w:rFonts w:ascii="Comic Sans MS" w:hAnsi="Comic Sans MS" w:cs="TimesNewRoman,Bold"/>
                      <w:bCs/>
                      <w:sz w:val="24"/>
                      <w:szCs w:val="24"/>
                    </w:rPr>
                  </w:pPr>
                  <w:r w:rsidRPr="000E3F1A">
                    <w:rPr>
                      <w:rFonts w:ascii="Comic Sans MS" w:hAnsi="Comic Sans MS" w:cs="TimesNewRoman,Bold"/>
                      <w:bCs/>
                      <w:sz w:val="24"/>
                      <w:szCs w:val="24"/>
                    </w:rPr>
                    <w:t>Matematica/Scienze</w:t>
                  </w:r>
                </w:p>
                <w:p w:rsidR="00420EEE" w:rsidRPr="000E3F1A" w:rsidRDefault="00420EEE" w:rsidP="000E3F1A">
                  <w:pPr>
                    <w:autoSpaceDE w:val="0"/>
                    <w:autoSpaceDN w:val="0"/>
                    <w:adjustRightInd w:val="0"/>
                    <w:spacing w:after="0" w:line="240" w:lineRule="auto"/>
                    <w:jc w:val="center"/>
                    <w:rPr>
                      <w:rFonts w:ascii="Comic Sans MS" w:hAnsi="Comic Sans MS" w:cs="TimesNewRoman,Bold"/>
                      <w:bCs/>
                      <w:sz w:val="24"/>
                      <w:szCs w:val="24"/>
                    </w:rPr>
                  </w:pPr>
                  <w:r w:rsidRPr="000E3F1A">
                    <w:rPr>
                      <w:rFonts w:ascii="Comic Sans MS" w:hAnsi="Comic Sans MS" w:cs="TimesNewRoman,Bold"/>
                      <w:bCs/>
                      <w:sz w:val="24"/>
                      <w:szCs w:val="24"/>
                    </w:rPr>
                    <w:t>Inglese/Francese</w:t>
                  </w:r>
                </w:p>
                <w:p w:rsidR="00420EEE" w:rsidRPr="000E3F1A" w:rsidRDefault="00420EEE" w:rsidP="000E3F1A">
                  <w:pPr>
                    <w:autoSpaceDE w:val="0"/>
                    <w:autoSpaceDN w:val="0"/>
                    <w:adjustRightInd w:val="0"/>
                    <w:spacing w:after="0" w:line="240" w:lineRule="auto"/>
                    <w:jc w:val="center"/>
                    <w:rPr>
                      <w:rFonts w:ascii="Comic Sans MS" w:hAnsi="Comic Sans MS" w:cs="TimesNewRoman,Bold"/>
                      <w:bCs/>
                      <w:sz w:val="24"/>
                      <w:szCs w:val="24"/>
                    </w:rPr>
                  </w:pPr>
                  <w:r w:rsidRPr="000E3F1A">
                    <w:rPr>
                      <w:rFonts w:ascii="Comic Sans MS" w:hAnsi="Comic Sans MS" w:cs="TimesNewRoman,Bold"/>
                      <w:bCs/>
                      <w:sz w:val="24"/>
                      <w:szCs w:val="24"/>
                    </w:rPr>
                    <w:t>Musica/Arte/Tecnologia/Sport</w:t>
                  </w:r>
                </w:p>
                <w:p w:rsidR="00420EEE" w:rsidRPr="000E3F1A" w:rsidRDefault="00420EEE" w:rsidP="000E3F1A">
                  <w:pPr>
                    <w:jc w:val="center"/>
                    <w:rPr>
                      <w:rFonts w:ascii="Comic Sans MS" w:hAnsi="Comic Sans MS"/>
                      <w:sz w:val="28"/>
                      <w:szCs w:val="28"/>
                    </w:rPr>
                  </w:pPr>
                  <w:r w:rsidRPr="000E3F1A">
                    <w:rPr>
                      <w:rFonts w:ascii="Comic Sans MS" w:hAnsi="Comic Sans MS" w:cs="TimesNewRoman,Bold"/>
                      <w:bCs/>
                      <w:sz w:val="24"/>
                      <w:szCs w:val="24"/>
                    </w:rPr>
                    <w:t>Religione</w:t>
                  </w:r>
                </w:p>
              </w:txbxContent>
            </v:textbox>
          </v:oval>
        </w:pict>
      </w:r>
    </w:p>
    <w:p w:rsidR="00420EEE" w:rsidRDefault="00420EEE" w:rsidP="00ED66CB">
      <w:pPr>
        <w:spacing w:after="0" w:line="240" w:lineRule="auto"/>
        <w:jc w:val="center"/>
        <w:rPr>
          <w:rFonts w:ascii="Comic Sans MS" w:hAnsi="Comic Sans MS" w:cs="Arial"/>
          <w:i/>
          <w:sz w:val="28"/>
          <w:szCs w:val="20"/>
          <w:lang w:eastAsia="it-IT"/>
        </w:rPr>
      </w:pPr>
    </w:p>
    <w:p w:rsidR="00420EEE" w:rsidRDefault="00420EEE" w:rsidP="00ED66CB">
      <w:pPr>
        <w:spacing w:after="0" w:line="240" w:lineRule="auto"/>
        <w:jc w:val="center"/>
        <w:rPr>
          <w:rFonts w:ascii="Comic Sans MS" w:hAnsi="Comic Sans MS" w:cs="Arial"/>
          <w:i/>
          <w:sz w:val="28"/>
          <w:szCs w:val="20"/>
          <w:lang w:eastAsia="it-IT"/>
        </w:rPr>
      </w:pPr>
    </w:p>
    <w:p w:rsidR="00420EEE" w:rsidRDefault="00420EEE" w:rsidP="00ED66CB">
      <w:pPr>
        <w:spacing w:after="0" w:line="240" w:lineRule="auto"/>
        <w:jc w:val="center"/>
        <w:rPr>
          <w:rFonts w:ascii="Comic Sans MS" w:hAnsi="Comic Sans MS" w:cs="Arial"/>
          <w:i/>
          <w:sz w:val="28"/>
          <w:szCs w:val="20"/>
          <w:lang w:eastAsia="it-IT"/>
        </w:rPr>
      </w:pPr>
    </w:p>
    <w:p w:rsidR="00420EEE" w:rsidRDefault="00420EEE" w:rsidP="00ED66CB">
      <w:pPr>
        <w:spacing w:after="0" w:line="240" w:lineRule="auto"/>
        <w:jc w:val="center"/>
        <w:rPr>
          <w:rFonts w:ascii="Comic Sans MS" w:hAnsi="Comic Sans MS" w:cs="Arial"/>
          <w:i/>
          <w:sz w:val="28"/>
          <w:szCs w:val="20"/>
          <w:lang w:eastAsia="it-IT"/>
        </w:rPr>
      </w:pPr>
    </w:p>
    <w:p w:rsidR="00420EEE" w:rsidRDefault="00420EEE" w:rsidP="00ED66CB">
      <w:pPr>
        <w:spacing w:after="0" w:line="240" w:lineRule="auto"/>
        <w:jc w:val="center"/>
        <w:rPr>
          <w:rFonts w:ascii="Comic Sans MS" w:hAnsi="Comic Sans MS" w:cs="Arial"/>
          <w:i/>
          <w:sz w:val="28"/>
          <w:szCs w:val="20"/>
          <w:lang w:eastAsia="it-IT"/>
        </w:rPr>
      </w:pPr>
    </w:p>
    <w:p w:rsidR="00420EEE" w:rsidRDefault="00420EEE" w:rsidP="00ED66CB">
      <w:pPr>
        <w:spacing w:after="0" w:line="240" w:lineRule="auto"/>
        <w:jc w:val="center"/>
        <w:rPr>
          <w:rFonts w:ascii="Comic Sans MS" w:hAnsi="Comic Sans MS" w:cs="Arial"/>
          <w:i/>
          <w:sz w:val="28"/>
          <w:szCs w:val="20"/>
          <w:lang w:eastAsia="it-IT"/>
        </w:rPr>
      </w:pPr>
    </w:p>
    <w:p w:rsidR="00420EEE" w:rsidRDefault="00420EEE" w:rsidP="00695059">
      <w:pPr>
        <w:spacing w:after="0" w:line="240" w:lineRule="auto"/>
        <w:rPr>
          <w:rFonts w:ascii="Comic Sans MS" w:hAnsi="Comic Sans MS" w:cs="Arial"/>
          <w:i/>
          <w:sz w:val="28"/>
          <w:szCs w:val="20"/>
          <w:lang w:eastAsia="it-IT"/>
        </w:rPr>
      </w:pPr>
    </w:p>
    <w:p w:rsidR="00420EEE" w:rsidRDefault="00420EEE" w:rsidP="00ED66CB">
      <w:pPr>
        <w:spacing w:after="0" w:line="240" w:lineRule="auto"/>
        <w:jc w:val="center"/>
        <w:rPr>
          <w:rFonts w:ascii="Comic Sans MS" w:hAnsi="Comic Sans MS" w:cs="Arial"/>
          <w:i/>
          <w:sz w:val="28"/>
          <w:szCs w:val="20"/>
          <w:lang w:eastAsia="it-IT"/>
        </w:rPr>
      </w:pPr>
    </w:p>
    <w:p w:rsidR="00420EEE" w:rsidRDefault="00420EEE" w:rsidP="00D11704">
      <w:pPr>
        <w:spacing w:after="0" w:line="240" w:lineRule="auto"/>
        <w:rPr>
          <w:rFonts w:ascii="Comic Sans MS" w:hAnsi="Comic Sans MS" w:cs="Arial"/>
          <w:i/>
          <w:sz w:val="28"/>
          <w:szCs w:val="20"/>
          <w:lang w:eastAsia="it-IT"/>
        </w:rPr>
      </w:pPr>
    </w:p>
    <w:p w:rsidR="00420EEE" w:rsidRDefault="00420EEE" w:rsidP="00D11704">
      <w:pPr>
        <w:spacing w:after="0" w:line="240" w:lineRule="auto"/>
        <w:rPr>
          <w:rFonts w:ascii="Comic Sans MS" w:hAnsi="Comic Sans MS" w:cs="Arial"/>
          <w:i/>
          <w:sz w:val="28"/>
          <w:szCs w:val="20"/>
          <w:lang w:eastAsia="it-IT"/>
        </w:rPr>
      </w:pPr>
    </w:p>
    <w:p w:rsidR="00420EEE" w:rsidRDefault="00420EEE" w:rsidP="00D11704">
      <w:pPr>
        <w:spacing w:after="0" w:line="240" w:lineRule="auto"/>
        <w:rPr>
          <w:rFonts w:ascii="Comic Sans MS" w:hAnsi="Comic Sans MS" w:cs="Arial"/>
          <w:i/>
          <w:sz w:val="28"/>
          <w:szCs w:val="20"/>
          <w:lang w:eastAsia="it-IT"/>
        </w:rPr>
      </w:pPr>
    </w:p>
    <w:p w:rsidR="00420EEE" w:rsidRDefault="00420EEE" w:rsidP="00D11704">
      <w:pPr>
        <w:spacing w:after="0" w:line="240" w:lineRule="auto"/>
        <w:rPr>
          <w:rFonts w:ascii="Comic Sans MS" w:hAnsi="Comic Sans MS" w:cs="Arial"/>
          <w:i/>
          <w:sz w:val="28"/>
          <w:szCs w:val="20"/>
          <w:lang w:eastAsia="it-IT"/>
        </w:rPr>
      </w:pPr>
    </w:p>
    <w:p w:rsidR="00420EEE" w:rsidRDefault="00420EEE" w:rsidP="00D11704">
      <w:pPr>
        <w:spacing w:after="0" w:line="240" w:lineRule="auto"/>
        <w:rPr>
          <w:rFonts w:ascii="Comic Sans MS" w:hAnsi="Comic Sans MS" w:cs="Arial"/>
          <w:i/>
          <w:sz w:val="28"/>
          <w:szCs w:val="20"/>
          <w:lang w:eastAsia="it-IT"/>
        </w:rPr>
      </w:pPr>
    </w:p>
    <w:p w:rsidR="00420EEE" w:rsidRDefault="00420EEE" w:rsidP="00D11704">
      <w:pPr>
        <w:spacing w:after="0" w:line="240" w:lineRule="auto"/>
        <w:rPr>
          <w:rFonts w:ascii="Comic Sans MS" w:hAnsi="Comic Sans MS" w:cs="Arial"/>
          <w:i/>
          <w:sz w:val="28"/>
          <w:szCs w:val="20"/>
          <w:lang w:eastAsia="it-IT"/>
        </w:rPr>
      </w:pPr>
    </w:p>
    <w:p w:rsidR="00420EEE" w:rsidRDefault="00420EEE" w:rsidP="00D11704">
      <w:pPr>
        <w:spacing w:after="0" w:line="240" w:lineRule="auto"/>
        <w:rPr>
          <w:rFonts w:ascii="Comic Sans MS" w:hAnsi="Comic Sans MS" w:cs="Arial"/>
          <w:i/>
          <w:sz w:val="28"/>
          <w:szCs w:val="20"/>
          <w:lang w:eastAsia="it-IT"/>
        </w:rPr>
      </w:pPr>
    </w:p>
    <w:p w:rsidR="00420EEE" w:rsidRDefault="00420EEE" w:rsidP="00D11704">
      <w:pPr>
        <w:spacing w:after="0" w:line="240" w:lineRule="auto"/>
        <w:rPr>
          <w:rFonts w:ascii="Comic Sans MS" w:hAnsi="Comic Sans MS" w:cs="Arial"/>
          <w:i/>
          <w:sz w:val="28"/>
          <w:szCs w:val="20"/>
          <w:lang w:eastAsia="it-IT"/>
        </w:rPr>
      </w:pPr>
    </w:p>
    <w:p w:rsidR="00420EEE" w:rsidRDefault="00420EEE" w:rsidP="00D11704">
      <w:pPr>
        <w:spacing w:after="0" w:line="240" w:lineRule="auto"/>
        <w:rPr>
          <w:rFonts w:ascii="Comic Sans MS" w:hAnsi="Comic Sans MS" w:cs="Arial"/>
          <w:i/>
          <w:sz w:val="28"/>
          <w:szCs w:val="20"/>
          <w:lang w:eastAsia="it-IT"/>
        </w:rPr>
      </w:pPr>
    </w:p>
    <w:p w:rsidR="00420EEE" w:rsidRDefault="00420EEE" w:rsidP="00D11704">
      <w:pPr>
        <w:spacing w:after="0" w:line="240" w:lineRule="auto"/>
        <w:rPr>
          <w:rFonts w:ascii="Comic Sans MS" w:hAnsi="Comic Sans MS" w:cs="Arial"/>
          <w:i/>
          <w:sz w:val="28"/>
          <w:szCs w:val="20"/>
          <w:lang w:eastAsia="it-IT"/>
        </w:rPr>
      </w:pPr>
    </w:p>
    <w:p w:rsidR="00420EEE" w:rsidRDefault="00420EEE" w:rsidP="00D11704">
      <w:pPr>
        <w:spacing w:after="0" w:line="240" w:lineRule="auto"/>
        <w:rPr>
          <w:rFonts w:ascii="Comic Sans MS" w:hAnsi="Comic Sans MS" w:cs="Arial"/>
          <w:i/>
          <w:sz w:val="28"/>
          <w:szCs w:val="20"/>
          <w:lang w:eastAsia="it-IT"/>
        </w:rPr>
      </w:pPr>
    </w:p>
    <w:p w:rsidR="00420EEE" w:rsidRDefault="00420EEE" w:rsidP="00D11704">
      <w:pPr>
        <w:spacing w:after="0" w:line="240" w:lineRule="auto"/>
        <w:rPr>
          <w:rFonts w:ascii="Comic Sans MS" w:hAnsi="Comic Sans MS" w:cs="Arial"/>
          <w:i/>
          <w:sz w:val="28"/>
          <w:szCs w:val="20"/>
          <w:lang w:eastAsia="it-IT"/>
        </w:rPr>
      </w:pPr>
    </w:p>
    <w:p w:rsidR="00420EEE" w:rsidRDefault="00420EEE" w:rsidP="00D11704">
      <w:pPr>
        <w:spacing w:after="0" w:line="240" w:lineRule="auto"/>
        <w:rPr>
          <w:rFonts w:ascii="Comic Sans MS" w:hAnsi="Comic Sans MS" w:cs="Arial"/>
          <w:i/>
          <w:sz w:val="28"/>
          <w:szCs w:val="20"/>
          <w:lang w:eastAsia="it-IT"/>
        </w:rPr>
      </w:pPr>
    </w:p>
    <w:p w:rsidR="00420EEE" w:rsidRDefault="00420EEE" w:rsidP="00D11704">
      <w:pPr>
        <w:spacing w:after="0" w:line="240" w:lineRule="auto"/>
        <w:rPr>
          <w:rFonts w:ascii="Comic Sans MS" w:hAnsi="Comic Sans MS" w:cs="Arial"/>
          <w:i/>
          <w:sz w:val="28"/>
          <w:szCs w:val="20"/>
          <w:lang w:eastAsia="it-IT"/>
        </w:rPr>
      </w:pPr>
    </w:p>
    <w:p w:rsidR="00420EEE" w:rsidRDefault="00420EEE" w:rsidP="00D11704">
      <w:pPr>
        <w:spacing w:after="0" w:line="240" w:lineRule="auto"/>
        <w:rPr>
          <w:rFonts w:ascii="Comic Sans MS" w:hAnsi="Comic Sans MS" w:cs="Arial"/>
          <w:i/>
          <w:sz w:val="28"/>
          <w:szCs w:val="20"/>
          <w:lang w:eastAsia="it-IT"/>
        </w:rPr>
      </w:pPr>
      <w:r>
        <w:rPr>
          <w:noProof/>
          <w:lang w:eastAsia="it-IT"/>
        </w:rPr>
        <w:pict>
          <v:shape id="Casella di testo 13" o:spid="_x0000_s1041" type="#_x0000_t202" style="position:absolute;margin-left:-4pt;margin-top:1.95pt;width:486.4pt;height:40.15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" filled="f" stroked="f">
            <v:path arrowok="t"/>
            <v:textbox>
              <w:txbxContent>
                <w:p w:rsidR="00420EEE" w:rsidRDefault="00420EEE" w:rsidP="00D11704">
                  <w:pPr>
                    <w:jc w:val="center"/>
                  </w:pPr>
                  <w:r w:rsidRPr="00BA4C1E">
                    <w:rPr>
                      <w:b/>
                      <w:color w:val="000000"/>
                      <w:sz w:val="52"/>
                      <w:szCs w:val="52"/>
                    </w:rPr>
                    <w:t>PIANO DELL’OFFERTA</w:t>
                  </w:r>
                  <w:r w:rsidRPr="00BA4C1E">
                    <w:rPr>
                      <w:b/>
                      <w:color w:val="EEECE1"/>
                      <w:sz w:val="52"/>
                      <w:szCs w:val="52"/>
                    </w:rPr>
                    <w:t xml:space="preserve"> </w:t>
                  </w:r>
                  <w:r w:rsidRPr="00BA4C1E">
                    <w:rPr>
                      <w:b/>
                      <w:color w:val="000000"/>
                      <w:sz w:val="52"/>
                      <w:szCs w:val="52"/>
                    </w:rPr>
                    <w:t>FORMATIVA (P.O.F.)</w:t>
                  </w:r>
                  <w:r>
                    <w:t xml:space="preserve"> </w:t>
                  </w:r>
                </w:p>
              </w:txbxContent>
            </v:textbox>
          </v:shape>
        </w:pict>
      </w:r>
    </w:p>
    <w:p w:rsidR="00420EEE" w:rsidRPr="000A0229" w:rsidRDefault="00420EEE" w:rsidP="00D11704">
      <w:pPr>
        <w:jc w:val="center"/>
        <w:rPr>
          <w:b/>
          <w:color w:val="EEECE1"/>
          <w:sz w:val="52"/>
          <w:szCs w:val="52"/>
        </w:rPr>
      </w:pPr>
    </w:p>
    <w:p w:rsidR="00420EEE" w:rsidRDefault="00420EEE" w:rsidP="00ED66CB">
      <w:pPr>
        <w:spacing w:after="0" w:line="240" w:lineRule="auto"/>
        <w:jc w:val="center"/>
        <w:rPr>
          <w:rFonts w:ascii="Comic Sans MS" w:hAnsi="Comic Sans MS" w:cs="Arial"/>
          <w:i/>
          <w:sz w:val="28"/>
          <w:szCs w:val="20"/>
          <w:lang w:eastAsia="it-IT"/>
        </w:rPr>
      </w:pPr>
    </w:p>
    <w:p w:rsidR="00420EEE" w:rsidRPr="00BB0A5F" w:rsidRDefault="00420EEE" w:rsidP="00ED66CB">
      <w:pPr>
        <w:spacing w:after="0" w:line="240" w:lineRule="auto"/>
        <w:jc w:val="center"/>
        <w:rPr>
          <w:rFonts w:ascii="Comic Sans MS" w:hAnsi="Comic Sans MS" w:cs="Arial"/>
          <w:i/>
          <w:sz w:val="24"/>
          <w:szCs w:val="24"/>
          <w:lang w:eastAsia="it-IT"/>
        </w:rPr>
      </w:pPr>
      <w:r w:rsidRPr="00BB0A5F">
        <w:rPr>
          <w:rFonts w:ascii="Comic Sans MS" w:hAnsi="Comic Sans MS" w:cs="Arial"/>
          <w:i/>
          <w:sz w:val="24"/>
          <w:szCs w:val="24"/>
          <w:lang w:eastAsia="it-IT"/>
        </w:rPr>
        <w:t>Previsto dall’art. 3 del Regolamento dell’Autonomia Scolastica</w:t>
      </w:r>
    </w:p>
    <w:p w:rsidR="00420EEE" w:rsidRPr="00BB0A5F" w:rsidRDefault="00420EEE" w:rsidP="00ED66CB">
      <w:pPr>
        <w:spacing w:after="0" w:line="240" w:lineRule="auto"/>
        <w:jc w:val="center"/>
        <w:rPr>
          <w:rFonts w:ascii="Comic Sans MS" w:hAnsi="Comic Sans MS" w:cs="Arial"/>
          <w:i/>
          <w:sz w:val="24"/>
          <w:szCs w:val="24"/>
          <w:lang w:eastAsia="it-IT"/>
        </w:rPr>
      </w:pPr>
      <w:r w:rsidRPr="00BB0A5F">
        <w:rPr>
          <w:rFonts w:ascii="Comic Sans MS" w:hAnsi="Comic Sans MS" w:cs="Arial"/>
          <w:i/>
          <w:sz w:val="24"/>
          <w:szCs w:val="24"/>
          <w:lang w:eastAsia="it-IT"/>
        </w:rPr>
        <w:t>(D.</w:t>
      </w:r>
      <w:r>
        <w:rPr>
          <w:rFonts w:ascii="Comic Sans MS" w:hAnsi="Comic Sans MS" w:cs="Arial"/>
          <w:i/>
          <w:sz w:val="24"/>
          <w:szCs w:val="24"/>
          <w:lang w:eastAsia="it-IT"/>
        </w:rPr>
        <w:t>P</w:t>
      </w:r>
      <w:r w:rsidRPr="00BB0A5F">
        <w:rPr>
          <w:rFonts w:ascii="Comic Sans MS" w:hAnsi="Comic Sans MS" w:cs="Arial"/>
          <w:i/>
          <w:sz w:val="24"/>
          <w:szCs w:val="24"/>
          <w:lang w:eastAsia="it-IT"/>
        </w:rPr>
        <w:t>.</w:t>
      </w:r>
      <w:r>
        <w:rPr>
          <w:rFonts w:ascii="Comic Sans MS" w:hAnsi="Comic Sans MS" w:cs="Arial"/>
          <w:i/>
          <w:sz w:val="24"/>
          <w:szCs w:val="24"/>
          <w:lang w:eastAsia="it-IT"/>
        </w:rPr>
        <w:t xml:space="preserve">R. </w:t>
      </w:r>
      <w:r w:rsidRPr="00BB0A5F">
        <w:rPr>
          <w:rFonts w:ascii="Comic Sans MS" w:hAnsi="Comic Sans MS" w:cs="Arial"/>
          <w:i/>
          <w:sz w:val="24"/>
          <w:szCs w:val="24"/>
          <w:lang w:eastAsia="it-IT"/>
        </w:rPr>
        <w:t xml:space="preserve"> n. 275, marzo 1999)</w:t>
      </w:r>
    </w:p>
    <w:p w:rsidR="00420EEE" w:rsidRDefault="00420EEE" w:rsidP="00ED66CB">
      <w:pPr>
        <w:spacing w:after="0" w:line="240" w:lineRule="auto"/>
        <w:rPr>
          <w:rFonts w:ascii="Comic Sans MS" w:hAnsi="Comic Sans MS" w:cs="Arial"/>
          <w:sz w:val="24"/>
          <w:szCs w:val="24"/>
          <w:lang w:eastAsia="it-IT"/>
        </w:rPr>
      </w:pPr>
    </w:p>
    <w:p w:rsidR="00420EEE" w:rsidRPr="00BB0A5F" w:rsidRDefault="00420EEE" w:rsidP="00ED66CB">
      <w:pPr>
        <w:spacing w:after="0" w:line="240" w:lineRule="auto"/>
        <w:rPr>
          <w:rFonts w:ascii="Comic Sans MS" w:hAnsi="Comic Sans MS" w:cs="Arial"/>
          <w:sz w:val="24"/>
          <w:szCs w:val="24"/>
          <w:lang w:eastAsia="it-IT"/>
        </w:rPr>
      </w:pPr>
    </w:p>
    <w:p w:rsidR="00420EEE" w:rsidRPr="00F263FE" w:rsidRDefault="00420EEE" w:rsidP="005E27F8">
      <w:pPr>
        <w:numPr>
          <w:ilvl w:val="0"/>
          <w:numId w:val="1"/>
        </w:numPr>
        <w:tabs>
          <w:tab w:val="num" w:pos="720"/>
        </w:tabs>
        <w:spacing w:after="0" w:line="240" w:lineRule="auto"/>
        <w:ind w:left="720"/>
        <w:rPr>
          <w:rFonts w:ascii="Comic Sans MS" w:hAnsi="Comic Sans MS" w:cs="Arial"/>
          <w:sz w:val="24"/>
          <w:szCs w:val="24"/>
          <w:lang w:eastAsia="it-IT"/>
        </w:rPr>
      </w:pPr>
      <w:r w:rsidRPr="00F263FE">
        <w:rPr>
          <w:rFonts w:ascii="Comic Sans MS" w:hAnsi="Comic Sans MS" w:cs="Arial"/>
          <w:sz w:val="24"/>
          <w:szCs w:val="24"/>
          <w:lang w:eastAsia="it-IT"/>
        </w:rPr>
        <w:t>È il documento fondamentale di una scuola.</w:t>
      </w:r>
    </w:p>
    <w:p w:rsidR="00420EEE" w:rsidRPr="00F263FE" w:rsidRDefault="00420EEE" w:rsidP="00F263FE">
      <w:pPr>
        <w:spacing w:after="0" w:line="240" w:lineRule="auto"/>
        <w:rPr>
          <w:rFonts w:ascii="Comic Sans MS" w:hAnsi="Comic Sans MS" w:cs="Arial"/>
          <w:sz w:val="24"/>
          <w:szCs w:val="24"/>
          <w:lang w:eastAsia="it-IT"/>
        </w:rPr>
      </w:pPr>
    </w:p>
    <w:p w:rsidR="00420EEE" w:rsidRPr="00F263FE" w:rsidRDefault="00420EEE" w:rsidP="005E27F8">
      <w:pPr>
        <w:numPr>
          <w:ilvl w:val="0"/>
          <w:numId w:val="1"/>
        </w:numPr>
        <w:tabs>
          <w:tab w:val="num" w:pos="720"/>
        </w:tabs>
        <w:spacing w:after="0" w:line="240" w:lineRule="auto"/>
        <w:ind w:left="720"/>
        <w:rPr>
          <w:rFonts w:ascii="Comic Sans MS" w:hAnsi="Comic Sans MS" w:cs="Arial"/>
          <w:sz w:val="24"/>
          <w:szCs w:val="24"/>
          <w:lang w:eastAsia="it-IT"/>
        </w:rPr>
      </w:pPr>
      <w:r w:rsidRPr="00F263FE">
        <w:rPr>
          <w:rFonts w:ascii="Comic Sans MS" w:hAnsi="Comic Sans MS" w:cs="Arial"/>
          <w:sz w:val="24"/>
          <w:szCs w:val="24"/>
          <w:lang w:eastAsia="it-IT"/>
        </w:rPr>
        <w:t>Ne esprime l’identità culturale e progettuale.</w:t>
      </w:r>
    </w:p>
    <w:p w:rsidR="00420EEE" w:rsidRPr="00F263FE" w:rsidRDefault="00420EEE" w:rsidP="00F263FE">
      <w:pPr>
        <w:spacing w:after="0" w:line="240" w:lineRule="auto"/>
        <w:rPr>
          <w:rFonts w:ascii="Comic Sans MS" w:hAnsi="Comic Sans MS" w:cs="Arial"/>
          <w:sz w:val="24"/>
          <w:szCs w:val="24"/>
          <w:lang w:eastAsia="it-IT"/>
        </w:rPr>
      </w:pPr>
    </w:p>
    <w:p w:rsidR="00420EEE" w:rsidRPr="00F263FE" w:rsidRDefault="00420EEE" w:rsidP="005E27F8">
      <w:pPr>
        <w:numPr>
          <w:ilvl w:val="0"/>
          <w:numId w:val="1"/>
        </w:numPr>
        <w:tabs>
          <w:tab w:val="num" w:pos="720"/>
        </w:tabs>
        <w:spacing w:after="0" w:line="240" w:lineRule="auto"/>
        <w:ind w:left="720"/>
        <w:rPr>
          <w:rFonts w:ascii="Comic Sans MS" w:hAnsi="Comic Sans MS" w:cs="Arial"/>
          <w:sz w:val="24"/>
          <w:szCs w:val="24"/>
          <w:lang w:eastAsia="it-IT"/>
        </w:rPr>
      </w:pPr>
      <w:r w:rsidRPr="00F263FE">
        <w:rPr>
          <w:rFonts w:ascii="Comic Sans MS" w:hAnsi="Comic Sans MS" w:cs="Arial"/>
          <w:sz w:val="24"/>
          <w:szCs w:val="24"/>
          <w:lang w:eastAsia="it-IT"/>
        </w:rPr>
        <w:t>Esplicita la progettazione educativa e organizzativa.</w:t>
      </w:r>
    </w:p>
    <w:p w:rsidR="00420EEE" w:rsidRPr="00F263FE" w:rsidRDefault="00420EEE" w:rsidP="00F263FE">
      <w:pPr>
        <w:spacing w:after="0" w:line="240" w:lineRule="auto"/>
        <w:rPr>
          <w:rFonts w:ascii="Comic Sans MS" w:hAnsi="Comic Sans MS" w:cs="Arial"/>
          <w:sz w:val="24"/>
          <w:szCs w:val="24"/>
          <w:lang w:eastAsia="it-IT"/>
        </w:rPr>
      </w:pPr>
    </w:p>
    <w:p w:rsidR="00420EEE" w:rsidRPr="00F263FE" w:rsidRDefault="00420EEE" w:rsidP="005E27F8">
      <w:pPr>
        <w:numPr>
          <w:ilvl w:val="0"/>
          <w:numId w:val="1"/>
        </w:numPr>
        <w:tabs>
          <w:tab w:val="num" w:pos="720"/>
        </w:tabs>
        <w:spacing w:after="0" w:line="240" w:lineRule="auto"/>
        <w:ind w:left="720"/>
        <w:rPr>
          <w:rFonts w:ascii="Comic Sans MS" w:hAnsi="Comic Sans MS" w:cs="Arial"/>
          <w:sz w:val="24"/>
          <w:szCs w:val="24"/>
          <w:lang w:eastAsia="it-IT"/>
        </w:rPr>
      </w:pPr>
      <w:r w:rsidRPr="00F263FE">
        <w:rPr>
          <w:rFonts w:ascii="Comic Sans MS" w:hAnsi="Comic Sans MS" w:cs="Arial"/>
          <w:sz w:val="24"/>
          <w:szCs w:val="24"/>
          <w:lang w:eastAsia="it-IT"/>
        </w:rPr>
        <w:t>Riflette le esigenze del contesto territoriale.</w:t>
      </w:r>
    </w:p>
    <w:p w:rsidR="00420EEE" w:rsidRPr="00F263FE" w:rsidRDefault="00420EEE" w:rsidP="00F263FE">
      <w:pPr>
        <w:spacing w:after="0" w:line="240" w:lineRule="auto"/>
        <w:rPr>
          <w:rFonts w:ascii="Comic Sans MS" w:hAnsi="Comic Sans MS" w:cs="Arial"/>
          <w:sz w:val="24"/>
          <w:szCs w:val="24"/>
          <w:lang w:eastAsia="it-IT"/>
        </w:rPr>
      </w:pPr>
    </w:p>
    <w:p w:rsidR="00420EEE" w:rsidRPr="00F263FE" w:rsidRDefault="00420EEE" w:rsidP="005E27F8">
      <w:pPr>
        <w:numPr>
          <w:ilvl w:val="0"/>
          <w:numId w:val="1"/>
        </w:numPr>
        <w:tabs>
          <w:tab w:val="num" w:pos="720"/>
        </w:tabs>
        <w:spacing w:after="0" w:line="240" w:lineRule="auto"/>
        <w:ind w:left="720"/>
        <w:rPr>
          <w:rFonts w:ascii="Comic Sans MS" w:hAnsi="Comic Sans MS" w:cs="Arial"/>
          <w:sz w:val="24"/>
          <w:szCs w:val="24"/>
          <w:lang w:eastAsia="it-IT"/>
        </w:rPr>
      </w:pPr>
      <w:r w:rsidRPr="00F263FE">
        <w:rPr>
          <w:rFonts w:ascii="Comic Sans MS" w:hAnsi="Comic Sans MS" w:cs="Arial"/>
          <w:sz w:val="24"/>
          <w:szCs w:val="24"/>
          <w:lang w:eastAsia="it-IT"/>
        </w:rPr>
        <w:t>È coerente con gli obiettivi generali dei diversi indirizzi di studio definiti a livello nazionale.</w:t>
      </w:r>
    </w:p>
    <w:p w:rsidR="00420EEE" w:rsidRPr="00F263FE" w:rsidRDefault="00420EEE" w:rsidP="00F263FE">
      <w:pPr>
        <w:spacing w:after="0" w:line="240" w:lineRule="auto"/>
        <w:rPr>
          <w:rFonts w:ascii="Comic Sans MS" w:hAnsi="Comic Sans MS" w:cs="Arial"/>
          <w:sz w:val="24"/>
          <w:szCs w:val="24"/>
          <w:lang w:eastAsia="it-IT"/>
        </w:rPr>
      </w:pPr>
    </w:p>
    <w:p w:rsidR="00420EEE" w:rsidRPr="00F263FE" w:rsidRDefault="00420EEE" w:rsidP="005E27F8">
      <w:pPr>
        <w:numPr>
          <w:ilvl w:val="0"/>
          <w:numId w:val="1"/>
        </w:numPr>
        <w:tabs>
          <w:tab w:val="num" w:pos="720"/>
        </w:tabs>
        <w:spacing w:after="0" w:line="240" w:lineRule="auto"/>
        <w:ind w:left="720"/>
        <w:rPr>
          <w:rFonts w:ascii="Comic Sans MS" w:hAnsi="Comic Sans MS" w:cs="Arial"/>
          <w:sz w:val="24"/>
          <w:szCs w:val="24"/>
          <w:lang w:eastAsia="it-IT"/>
        </w:rPr>
      </w:pPr>
      <w:r w:rsidRPr="00F263FE">
        <w:rPr>
          <w:rFonts w:ascii="Comic Sans MS" w:hAnsi="Comic Sans MS" w:cs="Arial"/>
          <w:sz w:val="24"/>
          <w:szCs w:val="24"/>
          <w:lang w:eastAsia="it-IT"/>
        </w:rPr>
        <w:t>È elaborato dal Collegio dei Docenti.</w:t>
      </w:r>
    </w:p>
    <w:p w:rsidR="00420EEE" w:rsidRPr="00F263FE" w:rsidRDefault="00420EEE" w:rsidP="00F263FE">
      <w:pPr>
        <w:spacing w:after="0" w:line="240" w:lineRule="auto"/>
        <w:rPr>
          <w:rFonts w:ascii="Comic Sans MS" w:hAnsi="Comic Sans MS" w:cs="Arial"/>
          <w:sz w:val="24"/>
          <w:szCs w:val="24"/>
          <w:lang w:eastAsia="it-IT"/>
        </w:rPr>
      </w:pPr>
    </w:p>
    <w:p w:rsidR="00420EEE" w:rsidRPr="00F263FE" w:rsidRDefault="00420EEE" w:rsidP="005E27F8">
      <w:pPr>
        <w:numPr>
          <w:ilvl w:val="0"/>
          <w:numId w:val="1"/>
        </w:numPr>
        <w:tabs>
          <w:tab w:val="num" w:pos="720"/>
        </w:tabs>
        <w:spacing w:after="0" w:line="240" w:lineRule="auto"/>
        <w:ind w:left="720"/>
        <w:rPr>
          <w:rFonts w:ascii="Comic Sans MS" w:hAnsi="Comic Sans MS" w:cs="Arial"/>
          <w:sz w:val="24"/>
          <w:szCs w:val="24"/>
          <w:lang w:eastAsia="it-IT"/>
        </w:rPr>
      </w:pPr>
      <w:r w:rsidRPr="00F263FE">
        <w:rPr>
          <w:rFonts w:ascii="Comic Sans MS" w:hAnsi="Comic Sans MS" w:cs="Arial"/>
          <w:sz w:val="24"/>
          <w:szCs w:val="24"/>
          <w:lang w:eastAsia="it-IT"/>
        </w:rPr>
        <w:t>È adottato dal Consiglio di Istituto che ne verifica la coerenza e la fattibilità con riferimento alle risorse disponibili.</w:t>
      </w:r>
    </w:p>
    <w:p w:rsidR="00420EEE" w:rsidRPr="00F263FE" w:rsidRDefault="00420EEE" w:rsidP="00F263FE">
      <w:pPr>
        <w:spacing w:after="0" w:line="240" w:lineRule="auto"/>
        <w:rPr>
          <w:rFonts w:ascii="Comic Sans MS" w:hAnsi="Comic Sans MS" w:cs="Arial"/>
          <w:sz w:val="24"/>
          <w:szCs w:val="24"/>
          <w:lang w:eastAsia="it-IT"/>
        </w:rPr>
      </w:pPr>
    </w:p>
    <w:p w:rsidR="00420EEE" w:rsidRPr="00F263FE" w:rsidRDefault="00420EEE" w:rsidP="005E27F8">
      <w:pPr>
        <w:numPr>
          <w:ilvl w:val="0"/>
          <w:numId w:val="1"/>
        </w:numPr>
        <w:tabs>
          <w:tab w:val="num" w:pos="720"/>
        </w:tabs>
        <w:spacing w:after="0" w:line="240" w:lineRule="auto"/>
        <w:ind w:left="720"/>
        <w:rPr>
          <w:rFonts w:ascii="Comic Sans MS" w:hAnsi="Comic Sans MS" w:cs="Arial"/>
          <w:sz w:val="24"/>
          <w:szCs w:val="24"/>
          <w:lang w:eastAsia="it-IT"/>
        </w:rPr>
      </w:pPr>
      <w:r w:rsidRPr="00F263FE">
        <w:rPr>
          <w:rFonts w:ascii="Comic Sans MS" w:hAnsi="Comic Sans MS" w:cs="Arial"/>
          <w:sz w:val="24"/>
          <w:szCs w:val="24"/>
          <w:lang w:eastAsia="it-IT"/>
        </w:rPr>
        <w:t>Viene tradotto nel Programma Annuale, il documento finanziario che rappresenta il bilancio dell’Istituto.</w:t>
      </w:r>
    </w:p>
    <w:p w:rsidR="00420EEE" w:rsidRPr="00F263FE" w:rsidRDefault="00420EEE" w:rsidP="00F263FE">
      <w:pPr>
        <w:spacing w:after="0" w:line="240" w:lineRule="auto"/>
        <w:rPr>
          <w:rFonts w:ascii="Comic Sans MS" w:hAnsi="Comic Sans MS" w:cs="Arial"/>
          <w:sz w:val="24"/>
          <w:szCs w:val="24"/>
          <w:lang w:eastAsia="it-IT"/>
        </w:rPr>
      </w:pPr>
    </w:p>
    <w:p w:rsidR="00420EEE" w:rsidRPr="00F263FE" w:rsidRDefault="00420EEE" w:rsidP="005E27F8">
      <w:pPr>
        <w:numPr>
          <w:ilvl w:val="0"/>
          <w:numId w:val="1"/>
        </w:numPr>
        <w:tabs>
          <w:tab w:val="num" w:pos="720"/>
        </w:tabs>
        <w:spacing w:after="0" w:line="240" w:lineRule="auto"/>
        <w:ind w:left="720"/>
        <w:rPr>
          <w:rFonts w:ascii="Arial" w:hAnsi="Arial" w:cs="Arial"/>
          <w:sz w:val="24"/>
          <w:szCs w:val="24"/>
          <w:lang w:eastAsia="it-IT"/>
        </w:rPr>
      </w:pPr>
      <w:r w:rsidRPr="00F263FE">
        <w:rPr>
          <w:rFonts w:ascii="Comic Sans MS" w:hAnsi="Comic Sans MS" w:cs="Arial"/>
          <w:sz w:val="24"/>
          <w:szCs w:val="24"/>
          <w:lang w:eastAsia="it-IT"/>
        </w:rPr>
        <w:t>La scuola lo rende pubblico e lo fa conoscere alle famiglie.</w:t>
      </w:r>
    </w:p>
    <w:p w:rsidR="00420EEE" w:rsidRPr="00F263FE" w:rsidRDefault="00420EEE" w:rsidP="00F263FE">
      <w:pPr>
        <w:keepNext/>
        <w:spacing w:after="0" w:line="240" w:lineRule="auto"/>
        <w:outlineLvl w:val="0"/>
        <w:rPr>
          <w:rFonts w:ascii="Arial" w:hAnsi="Arial" w:cs="Arial"/>
          <w:b/>
          <w:color w:val="FF0000"/>
          <w:sz w:val="24"/>
          <w:szCs w:val="24"/>
          <w:lang w:eastAsia="it-IT"/>
        </w:rPr>
      </w:pPr>
    </w:p>
    <w:p w:rsidR="00420EEE" w:rsidRPr="00BB0A5F" w:rsidRDefault="00420EEE" w:rsidP="00ED66CB">
      <w:pPr>
        <w:spacing w:after="0" w:line="240" w:lineRule="auto"/>
        <w:rPr>
          <w:rFonts w:ascii="Comic Sans MS" w:hAnsi="Comic Sans MS" w:cs="Arial"/>
          <w:sz w:val="24"/>
          <w:szCs w:val="24"/>
          <w:lang w:eastAsia="it-IT"/>
        </w:rPr>
      </w:pPr>
    </w:p>
    <w:p w:rsidR="00420EEE" w:rsidRDefault="00420EEE" w:rsidP="00CD417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r w:rsidRPr="00BB0A5F">
        <w:rPr>
          <w:rFonts w:ascii="Comic Sans MS" w:hAnsi="Comic Sans MS"/>
          <w:color w:val="000000"/>
          <w:sz w:val="24"/>
          <w:szCs w:val="24"/>
          <w:lang w:eastAsia="it-IT"/>
        </w:rPr>
        <w:t xml:space="preserve">Il Piano dell’Offerta Formativa (P.O.F.) rappresenta per l’Istituto quello che </w:t>
      </w:r>
      <w:smartTag w:uri="urn:schemas-microsoft-com:office:smarttags" w:element="PersonName">
        <w:smartTagPr>
          <w:attr w:name="ProductID" w:val="la Carta Costituzionale"/>
        </w:smartTagPr>
        <w:r w:rsidRPr="00BB0A5F">
          <w:rPr>
            <w:rFonts w:ascii="Comic Sans MS" w:hAnsi="Comic Sans MS"/>
            <w:color w:val="000000"/>
            <w:sz w:val="24"/>
            <w:szCs w:val="24"/>
            <w:lang w:eastAsia="it-IT"/>
          </w:rPr>
          <w:t>la Carta Costituzionale</w:t>
        </w:r>
      </w:smartTag>
      <w:r w:rsidRPr="00BB0A5F">
        <w:rPr>
          <w:rFonts w:ascii="Comic Sans MS" w:hAnsi="Comic Sans MS"/>
          <w:color w:val="000000"/>
          <w:sz w:val="24"/>
          <w:szCs w:val="24"/>
          <w:lang w:eastAsia="it-IT"/>
        </w:rPr>
        <w:t xml:space="preserve"> significa per </w:t>
      </w:r>
      <w:smartTag w:uri="urn:schemas-microsoft-com:office:smarttags" w:element="PersonName">
        <w:smartTagPr>
          <w:attr w:name="ProductID" w:val="la Repubblica"/>
        </w:smartTagPr>
        <w:r w:rsidRPr="00BB0A5F">
          <w:rPr>
            <w:rFonts w:ascii="Comic Sans MS" w:hAnsi="Comic Sans MS"/>
            <w:color w:val="000000"/>
            <w:sz w:val="24"/>
            <w:szCs w:val="24"/>
            <w:lang w:eastAsia="it-IT"/>
          </w:rPr>
          <w:t>la Repubblica</w:t>
        </w:r>
      </w:smartTag>
      <w:r w:rsidRPr="00BB0A5F">
        <w:rPr>
          <w:rFonts w:ascii="Comic Sans MS" w:hAnsi="Comic Sans MS"/>
          <w:color w:val="000000"/>
          <w:sz w:val="24"/>
          <w:szCs w:val="24"/>
          <w:lang w:eastAsia="it-IT"/>
        </w:rPr>
        <w:t xml:space="preserve"> italiana. E’ la “Carta Fondamentale” per mezzo della quale si identificano le figure che lavorano in sinergia all’interno </w:t>
      </w:r>
    </w:p>
    <w:p w:rsidR="00420EEE" w:rsidRDefault="00420EEE" w:rsidP="00CD417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p>
    <w:p w:rsidR="00420EEE" w:rsidRDefault="00420EEE" w:rsidP="00CD417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p>
    <w:p w:rsidR="00420EEE" w:rsidRDefault="00420EEE" w:rsidP="00CD417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p>
    <w:p w:rsidR="00420EEE" w:rsidRDefault="00420EEE" w:rsidP="00CD417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p>
    <w:p w:rsidR="00420EEE" w:rsidRDefault="00420EEE" w:rsidP="00CD417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p>
    <w:p w:rsidR="00420EEE" w:rsidRDefault="00420EEE" w:rsidP="00CD417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p>
    <w:p w:rsidR="00420EEE" w:rsidRDefault="00420EEE" w:rsidP="00CD417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p>
    <w:p w:rsidR="00420EEE" w:rsidRPr="00BB0A5F" w:rsidRDefault="00420EEE" w:rsidP="00CD417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r w:rsidRPr="00BB0A5F">
        <w:rPr>
          <w:rFonts w:ascii="Comic Sans MS" w:hAnsi="Comic Sans MS"/>
          <w:color w:val="000000"/>
          <w:sz w:val="24"/>
          <w:szCs w:val="24"/>
          <w:lang w:eastAsia="it-IT"/>
        </w:rPr>
        <w:t>dell’Istituto e si rendono pubbliche le scelte educativo-formative, pedagogiche e didattiche messe in atto nelle quattro scuole che lo compongono.</w:t>
      </w:r>
    </w:p>
    <w:p w:rsidR="00420EEE" w:rsidRDefault="00420EEE" w:rsidP="00CD4176">
      <w:pPr>
        <w:tabs>
          <w:tab w:val="left" w:pos="1155"/>
        </w:tabs>
        <w:jc w:val="both"/>
        <w:rPr>
          <w:rFonts w:ascii="Comic Sans MS" w:hAnsi="Comic Sans MS"/>
          <w:sz w:val="24"/>
          <w:szCs w:val="24"/>
        </w:rPr>
      </w:pPr>
      <w:r w:rsidRPr="00BB0A5F">
        <w:rPr>
          <w:rFonts w:ascii="Comic Sans MS" w:hAnsi="Comic Sans MS"/>
          <w:sz w:val="24"/>
          <w:szCs w:val="24"/>
        </w:rPr>
        <w:t>Il P.O.F. viene strutturato sui bisogni formativi e sulle esigenze di diritto allo studio dei giovani alunni, un sistema di strategie educative modellato sulle necessità, sulle caratteristiche e sulle inclinazioni dell’utenza presente sul territorio. L’impegno per il corrente anno scolastico – come per quelli futuri – sarà centrato sul massimo sforzo per ottenere l’obiettivo finale del successo formativo per tutti gli alunni. Ottenere tale risultato non può prescindere da un incessante rinnovamento delle pratiche educative e da una costante attenzione a quelle che sono le richieste da parte degli alunni, senza peraltro mai perdere di vista la presenza, impegnativa quanto stimolante, di soggetti diversamente abili e/o svantaggiati dal punto di vista socio-culturale-economico. Crescere nella cultura, nelle proprie capacità di capire e saper analizzare il mondo in cui viviamo, insieme ad una forte azione di integrazione scolastica (specchio dell’inserimento nella complessa società odierna), sono i passaggi fondamentali dell’azione formativa dell’Istituto. L’impegno della nostra scuola in questo senso non può quindi prescindere da pratiche educative che creino una scuola adatta a far vivere agli alunni una positiva esperienza formativa e per sviluppare in essi il giusto grado di maturazione della propria identità personale. In questo contesto è naturale che si cerchi inoltre di favorire una buona relazione fra gli alunni e fra questi e il personale scolastico. Altro punto basilare del P.O.F. è collocato nel desiderio di instaurare con le famiglie degli studenti il massimo grado di collaborazione, al fine di ottenere e garantire ad ogni alunno il raggiungimento del successo formativo, interpretato come punto di equilibrio fra le capacità personali e i risultati conseguiti nel percorso di apprendimento.</w:t>
      </w:r>
    </w:p>
    <w:p w:rsidR="00420EEE" w:rsidRDefault="00420EEE" w:rsidP="00CD4176">
      <w:pPr>
        <w:tabs>
          <w:tab w:val="left" w:pos="1155"/>
        </w:tabs>
        <w:jc w:val="both"/>
        <w:rPr>
          <w:rFonts w:ascii="Comic Sans MS" w:hAnsi="Comic Sans MS"/>
          <w:sz w:val="24"/>
          <w:szCs w:val="24"/>
        </w:rPr>
      </w:pPr>
    </w:p>
    <w:p w:rsidR="00420EEE" w:rsidRDefault="00420EEE" w:rsidP="00CD4176">
      <w:pPr>
        <w:tabs>
          <w:tab w:val="left" w:pos="1155"/>
        </w:tabs>
        <w:jc w:val="both"/>
        <w:rPr>
          <w:rFonts w:ascii="Comic Sans MS" w:hAnsi="Comic Sans MS"/>
          <w:sz w:val="24"/>
          <w:szCs w:val="24"/>
        </w:rPr>
      </w:pPr>
    </w:p>
    <w:p w:rsidR="00420EEE" w:rsidRDefault="00420EEE" w:rsidP="00CD4176">
      <w:pPr>
        <w:tabs>
          <w:tab w:val="left" w:pos="1155"/>
        </w:tabs>
        <w:jc w:val="both"/>
        <w:rPr>
          <w:rFonts w:ascii="Comic Sans MS" w:hAnsi="Comic Sans MS"/>
          <w:sz w:val="24"/>
          <w:szCs w:val="24"/>
        </w:rPr>
      </w:pPr>
    </w:p>
    <w:p w:rsidR="00420EEE" w:rsidRDefault="00420EEE" w:rsidP="00CD4176">
      <w:pPr>
        <w:tabs>
          <w:tab w:val="left" w:pos="1155"/>
        </w:tabs>
        <w:jc w:val="both"/>
        <w:rPr>
          <w:rFonts w:ascii="Comic Sans MS" w:hAnsi="Comic Sans MS"/>
          <w:sz w:val="24"/>
          <w:szCs w:val="24"/>
        </w:rPr>
      </w:pPr>
    </w:p>
    <w:p w:rsidR="00420EEE" w:rsidRDefault="00420EEE" w:rsidP="00CD4176">
      <w:pPr>
        <w:tabs>
          <w:tab w:val="left" w:pos="1155"/>
        </w:tabs>
        <w:jc w:val="both"/>
        <w:rPr>
          <w:rFonts w:ascii="Comic Sans MS" w:hAnsi="Comic Sans MS"/>
          <w:sz w:val="24"/>
          <w:szCs w:val="24"/>
        </w:rPr>
      </w:pPr>
    </w:p>
    <w:p w:rsidR="00420EEE" w:rsidRPr="00BB0A5F" w:rsidRDefault="00420EEE" w:rsidP="00CD4176">
      <w:pPr>
        <w:tabs>
          <w:tab w:val="left" w:pos="1155"/>
        </w:tabs>
        <w:jc w:val="both"/>
        <w:rPr>
          <w:rFonts w:ascii="Comic Sans MS" w:hAnsi="Comic Sans MS"/>
          <w:sz w:val="24"/>
          <w:szCs w:val="24"/>
        </w:rPr>
      </w:pPr>
    </w:p>
    <w:p w:rsidR="00420EEE" w:rsidRDefault="00420EEE" w:rsidP="00CD4176">
      <w:pPr>
        <w:tabs>
          <w:tab w:val="left" w:pos="1155"/>
        </w:tabs>
        <w:jc w:val="both"/>
        <w:rPr>
          <w:rFonts w:ascii="Comic Sans MS" w:hAnsi="Comic Sans MS"/>
          <w:sz w:val="28"/>
          <w:szCs w:val="28"/>
        </w:rPr>
      </w:pPr>
    </w:p>
    <w:p w:rsidR="00420EEE" w:rsidRPr="00314911" w:rsidRDefault="00420EEE" w:rsidP="006563DC">
      <w:pPr>
        <w:tabs>
          <w:tab w:val="left" w:pos="1155"/>
        </w:tabs>
        <w:jc w:val="both"/>
        <w:rPr>
          <w:rFonts w:ascii="Comic Sans MS" w:hAnsi="Comic Sans MS"/>
          <w:sz w:val="28"/>
          <w:szCs w:val="28"/>
        </w:rPr>
      </w:pPr>
    </w:p>
    <w:p w:rsidR="00420EEE" w:rsidRPr="00314911" w:rsidRDefault="00420EEE" w:rsidP="00314911">
      <w:pPr>
        <w:rPr>
          <w:rFonts w:ascii="Comic Sans MS" w:hAnsi="Comic Sans MS"/>
          <w:sz w:val="28"/>
          <w:szCs w:val="28"/>
        </w:rPr>
      </w:pPr>
      <w:r>
        <w:rPr>
          <w:noProof/>
          <w:lang w:eastAsia="it-IT"/>
        </w:rPr>
        <w:pict>
          <v:rect id="Rettangolo 12" o:spid="_x0000_s1042" style="position:absolute;margin-left:-8.15pt;margin-top:-52.8pt;width:500.65pt;height:135.6pt;z-index:251597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" fillcolor="#9eeaff" strokecolor="#40a7c2">
            <v:fill color2="#e4f9ff" rotate="t" angle="180" colors="0 #9eeaff;22938f #bbefff;1 #e4f9ff" focus="100%" type="gradient"/>
            <v:shadow on="t" color="black" opacity="24903f" origin=",.5" offset="0,.55556mm"/>
            <v:textbox>
              <w:txbxContent>
                <w:p w:rsidR="00420EEE" w:rsidRDefault="00420EEE" w:rsidP="00F3143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omic Sans MS" w:hAnsi="Comic Sans MS"/>
                      <w:sz w:val="28"/>
                      <w:szCs w:val="28"/>
                    </w:rPr>
                  </w:pPr>
                  <w:r w:rsidRPr="00314911">
                    <w:rPr>
                      <w:rFonts w:ascii="Comic Sans MS" w:hAnsi="Comic Sans MS"/>
                      <w:sz w:val="28"/>
                      <w:szCs w:val="28"/>
                    </w:rPr>
                    <w:t xml:space="preserve">UN PROGETTO PER </w:t>
                  </w:r>
                  <w:smartTag w:uri="urn:schemas-microsoft-com:office:smarttags" w:element="PersonName">
                    <w:smartTagPr>
                      <w:attr w:name="ProductID" w:val="LA SCUOLA"/>
                    </w:smartTagPr>
                    <w:r w:rsidRPr="00314911">
                      <w:rPr>
                        <w:rFonts w:ascii="Comic Sans MS" w:hAnsi="Comic Sans MS"/>
                        <w:sz w:val="28"/>
                        <w:szCs w:val="28"/>
                      </w:rPr>
                      <w:t>LA SCUOLA</w:t>
                    </w:r>
                  </w:smartTag>
                  <w:r w:rsidRPr="00314911">
                    <w:rPr>
                      <w:rFonts w:ascii="Comic Sans MS" w:hAnsi="Comic Sans MS"/>
                      <w:sz w:val="28"/>
                      <w:szCs w:val="28"/>
                    </w:rPr>
                    <w:t>: VISION E MISSION DELL’ISTITUTO COMPRENSIVO DI VICCHIO</w:t>
                  </w:r>
                </w:p>
                <w:p w:rsidR="00420EEE" w:rsidRPr="00F3143D" w:rsidRDefault="00420EEE" w:rsidP="00F3143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omic Sans MS" w:hAnsi="Comic Sans MS"/>
                      <w:sz w:val="28"/>
                      <w:szCs w:val="28"/>
                    </w:rPr>
                  </w:pPr>
                </w:p>
                <w:p w:rsidR="00420EEE" w:rsidRPr="00F3143D" w:rsidRDefault="00420EEE" w:rsidP="0052634E">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szCs w:val="24"/>
                    </w:rPr>
                  </w:pPr>
                  <w:r w:rsidRPr="00F3143D">
                    <w:rPr>
                      <w:rFonts w:ascii="Comic Sans MS" w:hAnsi="Comic Sans MS"/>
                      <w:szCs w:val="24"/>
                    </w:rPr>
                    <w:t>Le finalità educative e formative dell’Istituto Comprensivo di Vicchio si fondano su alcuni elementi basilari che nascono dall’interazione tra la scuola, le famiglie e il territorio:</w:t>
                  </w:r>
                </w:p>
                <w:p w:rsidR="00420EEE" w:rsidRDefault="00420EEE" w:rsidP="0052634E">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rPr>
                  </w:pPr>
                </w:p>
                <w:p w:rsidR="00420EEE" w:rsidRPr="00314911" w:rsidRDefault="00420EEE" w:rsidP="00314911">
                  <w:pPr>
                    <w:jc w:val="center"/>
                    <w:rPr>
                      <w:rFonts w:ascii="Comic Sans MS" w:hAnsi="Comic Sans MS"/>
                      <w:sz w:val="24"/>
                      <w:szCs w:val="24"/>
                    </w:rPr>
                  </w:pPr>
                </w:p>
              </w:txbxContent>
            </v:textbox>
          </v:rect>
        </w:pict>
      </w:r>
    </w:p>
    <w:p w:rsidR="00420EEE" w:rsidRDefault="00420EEE" w:rsidP="00295F37">
      <w:pPr>
        <w:rPr>
          <w:rFonts w:ascii="Comic Sans MS" w:hAnsi="Comic Sans MS"/>
          <w:sz w:val="28"/>
          <w:szCs w:val="28"/>
        </w:rPr>
      </w:pPr>
    </w:p>
    <w:p w:rsidR="00420EEE" w:rsidRDefault="00420EEE" w:rsidP="00295F37">
      <w:pPr>
        <w:rPr>
          <w:rFonts w:ascii="Comic Sans MS" w:hAnsi="Comic Sans MS"/>
          <w:sz w:val="28"/>
          <w:szCs w:val="28"/>
        </w:rPr>
      </w:pPr>
    </w:p>
    <w:p w:rsidR="00420EEE" w:rsidRDefault="00420EEE" w:rsidP="00295F37">
      <w:pPr>
        <w:rPr>
          <w:rFonts w:ascii="Comic Sans MS" w:hAnsi="Comic Sans MS"/>
          <w:sz w:val="28"/>
          <w:szCs w:val="28"/>
        </w:rPr>
      </w:pPr>
      <w:r>
        <w:rPr>
          <w:noProof/>
          <w:lang w:eastAsia="it-IT"/>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17" o:spid="_x0000_s1043" type="#_x0000_t67" style="position:absolute;margin-left:211.95pt;margin-top:4.85pt;width:38.15pt;height:91.35pt;z-index:251600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" adj="15446" fillcolor="#4f81bd" strokecolor="#243f60" strokeweight="2pt"/>
        </w:pict>
      </w:r>
    </w:p>
    <w:p w:rsidR="00420EEE" w:rsidRPr="006563DC" w:rsidRDefault="00420EEE" w:rsidP="00295F37">
      <w:pPr>
        <w:rPr>
          <w:rFonts w:ascii="Comic Sans MS" w:hAnsi="Comic Sans MS"/>
          <w:sz w:val="28"/>
          <w:szCs w:val="28"/>
        </w:rPr>
      </w:pPr>
    </w:p>
    <w:p w:rsidR="00420EEE" w:rsidRPr="00295F37" w:rsidRDefault="00420EEE" w:rsidP="00295F37">
      <w:pPr>
        <w:rPr>
          <w:lang w:eastAsia="it-IT"/>
        </w:rPr>
      </w:pPr>
    </w:p>
    <w:p w:rsidR="00420EEE" w:rsidRPr="00295F37" w:rsidRDefault="00420EEE" w:rsidP="00295F37">
      <w:pPr>
        <w:rPr>
          <w:lang w:eastAsia="it-IT"/>
        </w:rPr>
      </w:pPr>
      <w:r>
        <w:rPr>
          <w:noProof/>
          <w:lang w:eastAsia="it-IT"/>
        </w:rPr>
        <w:pict>
          <v:roundrect id="Rettangolo arrotondato 15" o:spid="_x0000_s1044" style="position:absolute;margin-left:-16.5pt;margin-top:13.65pt;width:509pt;height:159.9pt;z-index:2515983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" fillcolor="#ffa2a1" strokecolor="#bc4542">
            <v:fill color2="#ffe5e5" rotate="t" angle="180" colors="0 #ffa2a1;22938f #ffbebd;1 #ffe5e5" focus="100%" type="gradient"/>
            <v:shadow on="t" color="black" opacity="24903f" origin=",.5" offset="0,.55556mm"/>
            <v:textbox>
              <w:txbxContent>
                <w:p w:rsidR="00420EEE" w:rsidRPr="00F3143D" w:rsidRDefault="00420EEE" w:rsidP="0052634E">
                  <w:pPr>
                    <w:pStyle w:val="Normale1"/>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jc w:val="both"/>
                    <w:rPr>
                      <w:rFonts w:ascii="Comic Sans MS" w:hAnsi="Comic Sans MS"/>
                      <w:szCs w:val="24"/>
                    </w:rPr>
                  </w:pPr>
                  <w:r w:rsidRPr="00F3143D">
                    <w:rPr>
                      <w:rFonts w:ascii="Comic Sans MS" w:hAnsi="Comic Sans MS"/>
                      <w:b/>
                      <w:szCs w:val="24"/>
                      <w:u w:val="single"/>
                    </w:rPr>
                    <w:t>La continuità</w:t>
                  </w:r>
                  <w:r w:rsidRPr="00F3143D">
                    <w:rPr>
                      <w:rFonts w:ascii="Comic Sans MS" w:hAnsi="Comic Sans MS"/>
                      <w:szCs w:val="24"/>
                    </w:rPr>
                    <w:t>: con questa pratica si cerca di sviluppare un passaggio il più possibile graduale e “armonico” tra i diversi ordini di scuola – da quella dell’Infanzia alla Secondaria di I grado – per rendere il percorso scolastico degli alunni più vicino alla loro esigenza di stabilità cognitiva. Il passaggio da un grado di scuola all’altro non deve essere interpretato come un salto ma come un viaggio, lento e progressivo, nel quale si cammina per tappe successive, ognuna con le sue peculiarità, con le sue diversità, con</w:t>
                  </w:r>
                  <w:r w:rsidRPr="00295F37">
                    <w:rPr>
                      <w:rFonts w:ascii="Comic Sans MS" w:hAnsi="Comic Sans MS"/>
                      <w:sz w:val="28"/>
                      <w:szCs w:val="28"/>
                    </w:rPr>
                    <w:t xml:space="preserve"> </w:t>
                  </w:r>
                  <w:r w:rsidRPr="00F3143D">
                    <w:rPr>
                      <w:rFonts w:ascii="Comic Sans MS" w:hAnsi="Comic Sans MS"/>
                      <w:szCs w:val="24"/>
                    </w:rPr>
                    <w:t>le sue caratteristiche: unitarietà nelle differenze.</w:t>
                  </w:r>
                </w:p>
                <w:p w:rsidR="00420EEE" w:rsidRPr="00F3143D" w:rsidRDefault="00420EEE" w:rsidP="0052634E">
                  <w:pPr>
                    <w:jc w:val="center"/>
                    <w:rPr>
                      <w:rFonts w:ascii="Comic Sans MS" w:hAnsi="Comic Sans MS"/>
                      <w:sz w:val="24"/>
                      <w:szCs w:val="24"/>
                    </w:rPr>
                  </w:pPr>
                </w:p>
              </w:txbxContent>
            </v:textbox>
          </v:roundrect>
        </w:pict>
      </w:r>
    </w:p>
    <w:p w:rsidR="00420EEE" w:rsidRPr="00295F37" w:rsidRDefault="00420EEE" w:rsidP="00295F37">
      <w:pPr>
        <w:rPr>
          <w:lang w:eastAsia="it-IT"/>
        </w:rPr>
      </w:pPr>
    </w:p>
    <w:p w:rsidR="00420EEE" w:rsidRDefault="00420EEE" w:rsidP="00295F37">
      <w:pPr>
        <w:rPr>
          <w:lang w:eastAsia="it-IT"/>
        </w:rPr>
      </w:pPr>
    </w:p>
    <w:p w:rsidR="00420EEE" w:rsidRDefault="00420EEE" w:rsidP="00295F37">
      <w:pPr>
        <w:tabs>
          <w:tab w:val="left" w:pos="1222"/>
        </w:tabs>
        <w:rPr>
          <w:lang w:eastAsia="it-IT"/>
        </w:rPr>
      </w:pPr>
      <w:r>
        <w:rPr>
          <w:lang w:eastAsia="it-IT"/>
        </w:rPr>
        <w:tab/>
      </w:r>
    </w:p>
    <w:p w:rsidR="00420EEE" w:rsidRDefault="00420EEE" w:rsidP="00295F37">
      <w:pPr>
        <w:tabs>
          <w:tab w:val="left" w:pos="1222"/>
        </w:tabs>
        <w:rPr>
          <w:lang w:eastAsia="it-IT"/>
        </w:rPr>
      </w:pPr>
    </w:p>
    <w:p w:rsidR="00420EEE" w:rsidRDefault="00420EEE" w:rsidP="00295F37">
      <w:pPr>
        <w:tabs>
          <w:tab w:val="left" w:pos="1222"/>
        </w:tabs>
        <w:rPr>
          <w:lang w:eastAsia="it-IT"/>
        </w:rPr>
      </w:pPr>
    </w:p>
    <w:p w:rsidR="00420EEE" w:rsidRDefault="00420EEE" w:rsidP="00295F37">
      <w:pPr>
        <w:tabs>
          <w:tab w:val="left" w:pos="1222"/>
        </w:tabs>
        <w:rPr>
          <w:lang w:eastAsia="it-IT"/>
        </w:rPr>
      </w:pPr>
    </w:p>
    <w:p w:rsidR="00420EEE" w:rsidRDefault="00420EEE" w:rsidP="00295F37">
      <w:pPr>
        <w:tabs>
          <w:tab w:val="left" w:pos="1222"/>
        </w:tabs>
        <w:rPr>
          <w:lang w:eastAsia="it-IT"/>
        </w:rPr>
      </w:pPr>
      <w:r>
        <w:rPr>
          <w:noProof/>
          <w:lang w:eastAsia="it-IT"/>
        </w:rPr>
        <w:pict>
          <v:shape id="Freccia in giù 68" o:spid="_x0000_s1045" type="#_x0000_t67" style="position:absolute;margin-left:211.95pt;margin-top:2.95pt;width:38.15pt;height:95.4pt;z-index:251675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" adj="16348" fillcolor="#4f81bd" strokecolor="#243f60" strokeweight="2pt"/>
        </w:pict>
      </w:r>
    </w:p>
    <w:p w:rsidR="00420EEE" w:rsidRDefault="00420EEE" w:rsidP="00295F37">
      <w:pPr>
        <w:tabs>
          <w:tab w:val="left" w:pos="1222"/>
        </w:tabs>
        <w:rPr>
          <w:lang w:eastAsia="it-IT"/>
        </w:rPr>
      </w:pPr>
    </w:p>
    <w:p w:rsidR="00420EEE" w:rsidRDefault="00420EEE" w:rsidP="00295F37">
      <w:pPr>
        <w:tabs>
          <w:tab w:val="left" w:pos="1222"/>
        </w:tabs>
        <w:rPr>
          <w:lang w:eastAsia="it-IT"/>
        </w:rPr>
      </w:pPr>
    </w:p>
    <w:p w:rsidR="00420EEE" w:rsidRDefault="00420EEE" w:rsidP="00295F37">
      <w:pPr>
        <w:tabs>
          <w:tab w:val="left" w:pos="1222"/>
        </w:tabs>
        <w:rPr>
          <w:lang w:eastAsia="it-IT"/>
        </w:rPr>
      </w:pPr>
    </w:p>
    <w:p w:rsidR="00420EEE" w:rsidRDefault="00420EEE" w:rsidP="00295F37">
      <w:pPr>
        <w:tabs>
          <w:tab w:val="left" w:pos="1222"/>
        </w:tabs>
        <w:rPr>
          <w:lang w:eastAsia="it-IT"/>
        </w:rPr>
      </w:pPr>
      <w:r>
        <w:rPr>
          <w:noProof/>
          <w:lang w:eastAsia="it-IT"/>
        </w:rPr>
        <w:pict>
          <v:roundrect id="Rettangolo arrotondato 16" o:spid="_x0000_s1046" style="position:absolute;margin-left:-.6pt;margin-top:3.2pt;width:502.6pt;height:204.25pt;z-index:2515993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" fillcolor="#9bbb59" strokecolor="#4e6128" strokeweight="2pt">
            <v:textbox>
              <w:txbxContent>
                <w:p w:rsidR="00420EEE" w:rsidRPr="00B43DD2" w:rsidRDefault="00420EEE" w:rsidP="00B43DD2">
                  <w:pPr>
                    <w:spacing w:after="0" w:line="240" w:lineRule="auto"/>
                    <w:rPr>
                      <w:rFonts w:ascii="Comic Sans MS" w:hAnsi="Comic Sans MS"/>
                      <w:b/>
                      <w:sz w:val="24"/>
                      <w:szCs w:val="24"/>
                      <w:lang w:eastAsia="it-IT"/>
                    </w:rPr>
                  </w:pPr>
                  <w:r w:rsidRPr="00B43DD2">
                    <w:rPr>
                      <w:rFonts w:ascii="Comic Sans MS" w:hAnsi="Comic Sans MS"/>
                      <w:b/>
                      <w:sz w:val="24"/>
                      <w:szCs w:val="24"/>
                      <w:lang w:eastAsia="it-IT"/>
                    </w:rPr>
                    <w:t>PREVENIRE E SUPERARE IL DISAGIO</w:t>
                  </w:r>
                  <w:r>
                    <w:rPr>
                      <w:rFonts w:ascii="Comic Sans MS" w:hAnsi="Comic Sans MS"/>
                      <w:b/>
                      <w:sz w:val="24"/>
                      <w:szCs w:val="24"/>
                      <w:lang w:eastAsia="it-IT"/>
                    </w:rPr>
                    <w:t>:</w:t>
                  </w:r>
                </w:p>
                <w:p w:rsidR="00420EEE" w:rsidRPr="00295F37" w:rsidRDefault="00420EEE" w:rsidP="00295F37">
                  <w:pPr>
                    <w:numPr>
                      <w:ilvl w:val="1"/>
                      <w:numId w:val="2"/>
                    </w:numPr>
                    <w:spacing w:after="0" w:line="240" w:lineRule="auto"/>
                    <w:ind w:right="-1"/>
                    <w:jc w:val="both"/>
                    <w:rPr>
                      <w:rFonts w:ascii="Comic Sans MS" w:hAnsi="Comic Sans MS" w:cs="Arial"/>
                      <w:sz w:val="24"/>
                      <w:szCs w:val="24"/>
                      <w:lang w:eastAsia="it-IT"/>
                    </w:rPr>
                  </w:pPr>
                  <w:r w:rsidRPr="00295F37">
                    <w:rPr>
                      <w:rFonts w:ascii="Comic Sans MS" w:hAnsi="Comic Sans MS" w:cs="Arial"/>
                      <w:sz w:val="24"/>
                      <w:szCs w:val="24"/>
                      <w:lang w:eastAsia="it-IT"/>
                    </w:rPr>
                    <w:t>promuovendo attività mirate allo star bene con sé e con gli altri,</w:t>
                  </w:r>
                </w:p>
                <w:p w:rsidR="00420EEE" w:rsidRPr="00295F37" w:rsidRDefault="00420EEE" w:rsidP="00295F37">
                  <w:pPr>
                    <w:numPr>
                      <w:ilvl w:val="1"/>
                      <w:numId w:val="2"/>
                    </w:numPr>
                    <w:spacing w:after="0" w:line="240" w:lineRule="auto"/>
                    <w:ind w:right="-1"/>
                    <w:jc w:val="both"/>
                    <w:rPr>
                      <w:rFonts w:ascii="Comic Sans MS" w:hAnsi="Comic Sans MS" w:cs="Arial"/>
                      <w:sz w:val="24"/>
                      <w:szCs w:val="24"/>
                      <w:lang w:eastAsia="it-IT"/>
                    </w:rPr>
                  </w:pPr>
                  <w:r w:rsidRPr="00295F37">
                    <w:rPr>
                      <w:rFonts w:ascii="Comic Sans MS" w:hAnsi="Comic Sans MS" w:cs="Arial"/>
                      <w:sz w:val="24"/>
                      <w:szCs w:val="24"/>
                      <w:lang w:eastAsia="it-IT"/>
                    </w:rPr>
                    <w:t xml:space="preserve">sviluppando la partecipazione e la collaborazione all’interno della </w:t>
                  </w:r>
                </w:p>
                <w:p w:rsidR="00420EEE" w:rsidRPr="00295F37" w:rsidRDefault="00420EEE" w:rsidP="00295F37">
                  <w:pPr>
                    <w:numPr>
                      <w:ilvl w:val="1"/>
                      <w:numId w:val="2"/>
                    </w:numPr>
                    <w:spacing w:after="0" w:line="240" w:lineRule="auto"/>
                    <w:ind w:right="-1"/>
                    <w:jc w:val="both"/>
                    <w:rPr>
                      <w:rFonts w:ascii="Comic Sans MS" w:hAnsi="Comic Sans MS" w:cs="Arial"/>
                      <w:sz w:val="24"/>
                      <w:szCs w:val="24"/>
                      <w:lang w:eastAsia="it-IT"/>
                    </w:rPr>
                  </w:pPr>
                  <w:r w:rsidRPr="00295F37">
                    <w:rPr>
                      <w:rFonts w:ascii="Comic Sans MS" w:hAnsi="Comic Sans MS" w:cs="Arial"/>
                      <w:sz w:val="24"/>
                      <w:szCs w:val="24"/>
                      <w:lang w:eastAsia="it-IT"/>
                    </w:rPr>
                    <w:t>classe,</w:t>
                  </w:r>
                </w:p>
                <w:p w:rsidR="00420EEE" w:rsidRPr="00295F37" w:rsidRDefault="00420EEE" w:rsidP="00295F37">
                  <w:pPr>
                    <w:numPr>
                      <w:ilvl w:val="1"/>
                      <w:numId w:val="2"/>
                    </w:numPr>
                    <w:spacing w:after="0" w:line="240" w:lineRule="auto"/>
                    <w:ind w:right="-1"/>
                    <w:jc w:val="both"/>
                    <w:rPr>
                      <w:rFonts w:ascii="Comic Sans MS" w:hAnsi="Comic Sans MS" w:cs="Arial"/>
                      <w:sz w:val="24"/>
                      <w:szCs w:val="24"/>
                      <w:lang w:eastAsia="it-IT"/>
                    </w:rPr>
                  </w:pPr>
                  <w:r w:rsidRPr="00295F37">
                    <w:rPr>
                      <w:rFonts w:ascii="Comic Sans MS" w:hAnsi="Comic Sans MS" w:cs="Arial"/>
                      <w:sz w:val="24"/>
                      <w:szCs w:val="24"/>
                      <w:lang w:eastAsia="it-IT"/>
                    </w:rPr>
                    <w:t>agevolando l’inserimento di bambini e ragazzi stranieri,</w:t>
                  </w:r>
                </w:p>
                <w:p w:rsidR="00420EEE" w:rsidRPr="00295F37" w:rsidRDefault="00420EEE" w:rsidP="00295F37">
                  <w:pPr>
                    <w:numPr>
                      <w:ilvl w:val="1"/>
                      <w:numId w:val="2"/>
                    </w:numPr>
                    <w:spacing w:after="0" w:line="240" w:lineRule="auto"/>
                    <w:ind w:right="-1"/>
                    <w:jc w:val="both"/>
                    <w:rPr>
                      <w:rFonts w:ascii="Comic Sans MS" w:hAnsi="Comic Sans MS" w:cs="Arial"/>
                      <w:sz w:val="24"/>
                      <w:szCs w:val="24"/>
                      <w:lang w:eastAsia="it-IT"/>
                    </w:rPr>
                  </w:pPr>
                  <w:r w:rsidRPr="00295F37">
                    <w:rPr>
                      <w:rFonts w:ascii="Comic Sans MS" w:hAnsi="Comic Sans MS" w:cs="Arial"/>
                      <w:sz w:val="24"/>
                      <w:szCs w:val="24"/>
                      <w:lang w:eastAsia="it-IT"/>
                    </w:rPr>
                    <w:t>garantendo l’interazione fra culture diverse,</w:t>
                  </w:r>
                </w:p>
                <w:p w:rsidR="00420EEE" w:rsidRPr="00295F37" w:rsidRDefault="00420EEE" w:rsidP="00295F37">
                  <w:pPr>
                    <w:numPr>
                      <w:ilvl w:val="1"/>
                      <w:numId w:val="2"/>
                    </w:numPr>
                    <w:spacing w:after="0" w:line="240" w:lineRule="auto"/>
                    <w:ind w:right="-1"/>
                    <w:jc w:val="both"/>
                    <w:rPr>
                      <w:rFonts w:ascii="Comic Sans MS" w:hAnsi="Comic Sans MS" w:cs="Arial"/>
                      <w:sz w:val="24"/>
                      <w:szCs w:val="24"/>
                      <w:lang w:eastAsia="it-IT"/>
                    </w:rPr>
                  </w:pPr>
                  <w:r w:rsidRPr="00295F37">
                    <w:rPr>
                      <w:rFonts w:ascii="Comic Sans MS" w:hAnsi="Comic Sans MS" w:cs="Arial"/>
                      <w:sz w:val="24"/>
                      <w:szCs w:val="24"/>
                      <w:lang w:eastAsia="it-IT"/>
                    </w:rPr>
                    <w:t>valorizzando le diversità,</w:t>
                  </w:r>
                </w:p>
                <w:p w:rsidR="00420EEE" w:rsidRPr="00F3143D" w:rsidRDefault="00420EEE" w:rsidP="00295F37">
                  <w:pPr>
                    <w:numPr>
                      <w:ilvl w:val="1"/>
                      <w:numId w:val="2"/>
                    </w:numPr>
                    <w:spacing w:after="0" w:line="240" w:lineRule="auto"/>
                    <w:ind w:right="-1"/>
                    <w:jc w:val="both"/>
                    <w:rPr>
                      <w:rFonts w:ascii="Comic Sans MS" w:hAnsi="Comic Sans MS" w:cs="Arial"/>
                      <w:sz w:val="24"/>
                      <w:szCs w:val="24"/>
                      <w:lang w:eastAsia="it-IT"/>
                    </w:rPr>
                  </w:pPr>
                  <w:r w:rsidRPr="00295F37">
                    <w:rPr>
                      <w:rFonts w:ascii="Comic Sans MS" w:hAnsi="Comic Sans MS" w:cs="Arial"/>
                      <w:sz w:val="24"/>
                      <w:szCs w:val="24"/>
                      <w:lang w:eastAsia="it-IT"/>
                    </w:rPr>
                    <w:t>promuovendo un inserimento proficuo ed eff</w:t>
                  </w:r>
                  <w:r>
                    <w:rPr>
                      <w:rFonts w:ascii="Comic Sans MS" w:hAnsi="Comic Sans MS" w:cs="Arial"/>
                      <w:sz w:val="24"/>
                      <w:szCs w:val="24"/>
                      <w:lang w:eastAsia="it-IT"/>
                    </w:rPr>
                    <w:t>icace degli alunni  diversamente abili.</w:t>
                  </w:r>
                </w:p>
                <w:p w:rsidR="00420EEE" w:rsidRPr="00F3143D" w:rsidRDefault="00420EEE" w:rsidP="00295F37">
                  <w:pPr>
                    <w:spacing w:after="0" w:line="240" w:lineRule="auto"/>
                    <w:ind w:right="-1"/>
                    <w:jc w:val="both"/>
                    <w:rPr>
                      <w:rFonts w:ascii="Comic Sans MS" w:hAnsi="Comic Sans MS" w:cs="Arial"/>
                      <w:sz w:val="24"/>
                      <w:szCs w:val="24"/>
                      <w:lang w:eastAsia="it-IT"/>
                    </w:rPr>
                  </w:pPr>
                </w:p>
                <w:p w:rsidR="00420EEE" w:rsidRDefault="00420EEE" w:rsidP="00295F37">
                  <w:pPr>
                    <w:spacing w:after="0" w:line="240" w:lineRule="auto"/>
                    <w:ind w:right="-1"/>
                    <w:jc w:val="both"/>
                    <w:rPr>
                      <w:rFonts w:ascii="Comic Sans MS" w:hAnsi="Comic Sans MS" w:cs="Arial"/>
                      <w:sz w:val="28"/>
                      <w:szCs w:val="28"/>
                      <w:lang w:eastAsia="it-IT"/>
                    </w:rPr>
                  </w:pPr>
                </w:p>
                <w:p w:rsidR="00420EEE" w:rsidRDefault="00420EEE" w:rsidP="00295F37">
                  <w:pPr>
                    <w:spacing w:after="0" w:line="240" w:lineRule="auto"/>
                    <w:ind w:right="-1"/>
                    <w:jc w:val="both"/>
                    <w:rPr>
                      <w:rFonts w:ascii="Comic Sans MS" w:hAnsi="Comic Sans MS" w:cs="Arial"/>
                      <w:sz w:val="28"/>
                      <w:szCs w:val="28"/>
                      <w:lang w:eastAsia="it-IT"/>
                    </w:rPr>
                  </w:pPr>
                </w:p>
                <w:p w:rsidR="00420EEE" w:rsidRDefault="00420EEE" w:rsidP="00295F37">
                  <w:pPr>
                    <w:spacing w:after="0" w:line="240" w:lineRule="auto"/>
                    <w:ind w:right="-1"/>
                    <w:jc w:val="both"/>
                    <w:rPr>
                      <w:rFonts w:ascii="Comic Sans MS" w:hAnsi="Comic Sans MS" w:cs="Arial"/>
                      <w:sz w:val="28"/>
                      <w:szCs w:val="28"/>
                      <w:lang w:eastAsia="it-IT"/>
                    </w:rPr>
                  </w:pPr>
                </w:p>
                <w:p w:rsidR="00420EEE" w:rsidRPr="00295F37" w:rsidRDefault="00420EEE" w:rsidP="00295F37">
                  <w:pPr>
                    <w:spacing w:after="0" w:line="240" w:lineRule="auto"/>
                    <w:ind w:right="-1"/>
                    <w:jc w:val="both"/>
                    <w:rPr>
                      <w:rFonts w:ascii="Comic Sans MS" w:hAnsi="Comic Sans MS" w:cs="Arial"/>
                      <w:sz w:val="28"/>
                      <w:szCs w:val="28"/>
                      <w:lang w:eastAsia="it-IT"/>
                    </w:rPr>
                  </w:pPr>
                </w:p>
                <w:p w:rsidR="00420EEE" w:rsidRPr="00295F37" w:rsidRDefault="00420EEE" w:rsidP="00295F37">
                  <w:pPr>
                    <w:jc w:val="center"/>
                    <w:rPr>
                      <w:rFonts w:ascii="Comic Sans MS" w:hAnsi="Comic Sans MS"/>
                      <w:sz w:val="28"/>
                      <w:szCs w:val="28"/>
                    </w:rPr>
                  </w:pPr>
                </w:p>
              </w:txbxContent>
            </v:textbox>
          </v:roundrect>
        </w:pict>
      </w:r>
    </w:p>
    <w:p w:rsidR="00420EEE" w:rsidRDefault="00420EEE" w:rsidP="00295F37">
      <w:pPr>
        <w:tabs>
          <w:tab w:val="left" w:pos="1222"/>
        </w:tabs>
        <w:rPr>
          <w:lang w:eastAsia="it-IT"/>
        </w:rPr>
      </w:pPr>
    </w:p>
    <w:p w:rsidR="00420EEE" w:rsidRDefault="00420EEE" w:rsidP="00295F37">
      <w:pPr>
        <w:tabs>
          <w:tab w:val="left" w:pos="1222"/>
        </w:tabs>
        <w:rPr>
          <w:lang w:eastAsia="it-IT"/>
        </w:rPr>
      </w:pPr>
    </w:p>
    <w:p w:rsidR="00420EEE" w:rsidRDefault="00420EEE" w:rsidP="00295F37">
      <w:pPr>
        <w:tabs>
          <w:tab w:val="left" w:pos="1222"/>
        </w:tabs>
        <w:rPr>
          <w:lang w:eastAsia="it-IT"/>
        </w:rPr>
      </w:pPr>
    </w:p>
    <w:p w:rsidR="00420EEE" w:rsidRDefault="00420EEE" w:rsidP="00295F37">
      <w:pPr>
        <w:tabs>
          <w:tab w:val="left" w:pos="1222"/>
        </w:tabs>
        <w:rPr>
          <w:lang w:eastAsia="it-IT"/>
        </w:rPr>
      </w:pPr>
    </w:p>
    <w:p w:rsidR="00420EEE" w:rsidRDefault="00420EEE" w:rsidP="00295F37">
      <w:pPr>
        <w:tabs>
          <w:tab w:val="left" w:pos="1222"/>
        </w:tabs>
        <w:rPr>
          <w:lang w:eastAsia="it-IT"/>
        </w:rPr>
      </w:pPr>
    </w:p>
    <w:p w:rsidR="00420EEE" w:rsidRDefault="00420EEE" w:rsidP="00295F37">
      <w:pPr>
        <w:tabs>
          <w:tab w:val="left" w:pos="1222"/>
        </w:tabs>
        <w:rPr>
          <w:lang w:eastAsia="it-IT"/>
        </w:rPr>
      </w:pPr>
    </w:p>
    <w:p w:rsidR="00420EEE" w:rsidRDefault="00420EEE" w:rsidP="002F1CEC">
      <w:pPr>
        <w:rPr>
          <w:lang w:eastAsia="it-IT"/>
        </w:rPr>
      </w:pPr>
    </w:p>
    <w:p w:rsidR="00420EEE" w:rsidRPr="002F1CEC" w:rsidRDefault="00420EEE" w:rsidP="002F1CEC">
      <w:pPr>
        <w:rPr>
          <w:lang w:eastAsia="it-IT"/>
        </w:rPr>
      </w:pPr>
    </w:p>
    <w:p w:rsidR="00420EEE" w:rsidRPr="002F1CEC" w:rsidRDefault="00420EEE" w:rsidP="002F1CEC">
      <w:pPr>
        <w:rPr>
          <w:lang w:eastAsia="it-IT"/>
        </w:rPr>
      </w:pPr>
    </w:p>
    <w:p w:rsidR="00420EEE" w:rsidRDefault="00420EEE" w:rsidP="002F1CEC">
      <w:pPr>
        <w:rPr>
          <w:lang w:eastAsia="it-IT"/>
        </w:rPr>
      </w:pPr>
      <w:r>
        <w:rPr>
          <w:noProof/>
          <w:lang w:eastAsia="it-IT"/>
        </w:rPr>
        <w:pict>
          <v:roundrect id="Rettangolo arrotondato 19" o:spid="_x0000_s1047" style="position:absolute;margin-left:-14.8pt;margin-top:-.35pt;width:503.15pt;height:253.65pt;z-index:2516014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" fillcolor="#bcbcbc">
            <v:fill color2="#ededed" rotate="t" angle="180" colors="0 #bcbcbc;22938f #d0d0d0;1 #ededed" focus="100%" type="gradient"/>
            <v:shadow on="t" color="black" opacity="24903f" origin=",.5" offset="0,.55556mm"/>
            <v:textbox>
              <w:txbxContent>
                <w:p w:rsidR="00420EEE" w:rsidRPr="00295F37" w:rsidRDefault="00420EEE" w:rsidP="00295F37">
                  <w:pPr>
                    <w:pStyle w:val="Normale1"/>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jc w:val="both"/>
                    <w:rPr>
                      <w:rFonts w:ascii="Comic Sans MS" w:hAnsi="Comic Sans MS"/>
                      <w:sz w:val="28"/>
                      <w:szCs w:val="28"/>
                    </w:rPr>
                  </w:pPr>
                  <w:r w:rsidRPr="00C32789">
                    <w:rPr>
                      <w:rFonts w:ascii="Comic Sans MS" w:hAnsi="Comic Sans MS"/>
                      <w:b/>
                      <w:szCs w:val="24"/>
                    </w:rPr>
                    <w:t>La prevenzione della dispersione scolastica</w:t>
                  </w:r>
                  <w:r w:rsidRPr="00F3143D">
                    <w:rPr>
                      <w:rFonts w:ascii="Comic Sans MS" w:hAnsi="Comic Sans MS"/>
                      <w:szCs w:val="24"/>
                    </w:rPr>
                    <w:t xml:space="preserve"> (orientamento)la scuola deve saper offrire occasioni di conoscenza della realtà, oggi quanto mai variegata e sovrabbondante di stimoli. In questa sovrabbondanza gli alunni trovano nella scuola un momento fondamentale di comprensione del mondo che li circonda e hanno il diritto di acquisire quegli strumenti culturali e psicologici per saper scegliere con efficacia come e dove collocarsi dopo la conclusione della scuola dell’obbligo. Da qui l’impegno dell’Istituto a curare attentamente gli indirizzi di studio degli allievi mediante la concretizzazione di pratiche orientative realizzate dal personale della scuola in sinergia con operatori specializzati</w:t>
                  </w:r>
                  <w:r w:rsidRPr="00295F37">
                    <w:rPr>
                      <w:rFonts w:ascii="Comic Sans MS" w:hAnsi="Comic Sans MS"/>
                      <w:sz w:val="28"/>
                      <w:szCs w:val="28"/>
                    </w:rPr>
                    <w:t>.</w:t>
                  </w:r>
                </w:p>
                <w:p w:rsidR="00420EEE" w:rsidRPr="00295F37" w:rsidRDefault="00420EEE" w:rsidP="00295F37">
                  <w:pPr>
                    <w:jc w:val="center"/>
                    <w:rPr>
                      <w:rFonts w:ascii="Comic Sans MS" w:hAnsi="Comic Sans MS"/>
                      <w:sz w:val="28"/>
                      <w:szCs w:val="28"/>
                    </w:rPr>
                  </w:pPr>
                </w:p>
              </w:txbxContent>
            </v:textbox>
          </v:roundrect>
        </w:pict>
      </w:r>
    </w:p>
    <w:p w:rsidR="00420EEE" w:rsidRDefault="00420EEE" w:rsidP="002F1CEC">
      <w:pPr>
        <w:rPr>
          <w:lang w:eastAsia="it-IT"/>
        </w:rPr>
      </w:pPr>
    </w:p>
    <w:p w:rsidR="00420EEE" w:rsidRDefault="00420EEE" w:rsidP="002F1CEC">
      <w:pPr>
        <w:rPr>
          <w:lang w:eastAsia="it-IT"/>
        </w:rPr>
      </w:pPr>
    </w:p>
    <w:p w:rsidR="00420EEE" w:rsidRDefault="00420EEE" w:rsidP="002F1CEC">
      <w:pPr>
        <w:rPr>
          <w:lang w:eastAsia="it-IT"/>
        </w:rPr>
      </w:pPr>
    </w:p>
    <w:p w:rsidR="00420EEE" w:rsidRDefault="00420EEE" w:rsidP="002F1CEC">
      <w:pPr>
        <w:rPr>
          <w:lang w:eastAsia="it-IT"/>
        </w:rPr>
      </w:pPr>
    </w:p>
    <w:p w:rsidR="00420EEE" w:rsidRDefault="00420EEE" w:rsidP="002F1CEC">
      <w:pPr>
        <w:rPr>
          <w:lang w:eastAsia="it-IT"/>
        </w:rPr>
      </w:pPr>
    </w:p>
    <w:p w:rsidR="00420EEE" w:rsidRDefault="00420EEE" w:rsidP="002F1CEC">
      <w:pPr>
        <w:rPr>
          <w:lang w:eastAsia="it-IT"/>
        </w:rPr>
      </w:pPr>
    </w:p>
    <w:p w:rsidR="00420EEE" w:rsidRDefault="00420EEE" w:rsidP="002F1CEC">
      <w:pPr>
        <w:rPr>
          <w:lang w:eastAsia="it-IT"/>
        </w:rPr>
      </w:pPr>
    </w:p>
    <w:p w:rsidR="00420EEE" w:rsidRDefault="00420EEE" w:rsidP="002F1CEC">
      <w:pPr>
        <w:rPr>
          <w:lang w:eastAsia="it-IT"/>
        </w:rPr>
      </w:pPr>
    </w:p>
    <w:p w:rsidR="00420EEE" w:rsidRDefault="00420EEE" w:rsidP="002F1CEC">
      <w:pPr>
        <w:rPr>
          <w:lang w:eastAsia="it-IT"/>
        </w:rPr>
      </w:pPr>
    </w:p>
    <w:p w:rsidR="00420EEE" w:rsidRDefault="00420EEE" w:rsidP="002F1CEC">
      <w:pPr>
        <w:rPr>
          <w:lang w:eastAsia="it-IT"/>
        </w:rPr>
      </w:pPr>
      <w:r>
        <w:rPr>
          <w:noProof/>
          <w:lang w:eastAsia="it-IT"/>
        </w:rPr>
        <w:pict>
          <v:shape id="Freccia in giù 95" o:spid="_x0000_s1048" type="#_x0000_t67" style="position:absolute;margin-left:200.1pt;margin-top:11.75pt;width:38.15pt;height:99.7pt;z-index:251695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" adj="16463" fillcolor="#4f81bd" strokecolor="#243f60" strokeweight="2pt"/>
        </w:pict>
      </w:r>
    </w:p>
    <w:p w:rsidR="00420EEE" w:rsidRDefault="00420EEE" w:rsidP="002F1CEC">
      <w:pPr>
        <w:rPr>
          <w:lang w:eastAsia="it-IT"/>
        </w:rPr>
      </w:pPr>
    </w:p>
    <w:p w:rsidR="00420EEE" w:rsidRDefault="00420EEE" w:rsidP="002F1CEC">
      <w:pPr>
        <w:rPr>
          <w:lang w:eastAsia="it-IT"/>
        </w:rPr>
      </w:pPr>
    </w:p>
    <w:p w:rsidR="00420EEE" w:rsidRDefault="00420EEE" w:rsidP="002F1CEC">
      <w:pPr>
        <w:rPr>
          <w:lang w:eastAsia="it-IT"/>
        </w:rPr>
      </w:pPr>
    </w:p>
    <w:p w:rsidR="00420EEE" w:rsidRDefault="00420EEE" w:rsidP="002F1CEC">
      <w:pPr>
        <w:rPr>
          <w:lang w:eastAsia="it-IT"/>
        </w:rPr>
      </w:pPr>
    </w:p>
    <w:p w:rsidR="00420EEE" w:rsidRDefault="00420EEE" w:rsidP="002F1CEC">
      <w:pPr>
        <w:rPr>
          <w:lang w:eastAsia="it-IT"/>
        </w:rPr>
      </w:pPr>
      <w:r>
        <w:rPr>
          <w:noProof/>
          <w:lang w:eastAsia="it-IT"/>
        </w:rPr>
        <w:pict>
          <v:roundrect id="Rettangolo arrotondato 20" o:spid="_x0000_s1049" style="position:absolute;margin-left:-7.25pt;margin-top:2.45pt;width:477.2pt;height:218.5pt;z-index:2516024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" fillcolor="#dafda7" strokecolor="#94b64e">
            <v:fill color2="#f5ffe6" rotate="t" angle="180" colors="0 #dafda7;22938f #e4fdc2;1 #f5ffe6" focus="100%" type="gradient"/>
            <v:shadow on="t" color="black" opacity="24903f" origin=",.5" offset="0,.55556mm"/>
            <v:textbox>
              <w:txbxContent>
                <w:p w:rsidR="00420EEE" w:rsidRPr="00C32789" w:rsidRDefault="00420EEE" w:rsidP="002F1CEC">
                  <w:pPr>
                    <w:pStyle w:val="Normale1"/>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jc w:val="both"/>
                    <w:rPr>
                      <w:rFonts w:ascii="Comic Sans MS" w:hAnsi="Comic Sans MS"/>
                      <w:szCs w:val="24"/>
                    </w:rPr>
                  </w:pPr>
                  <w:r w:rsidRPr="00C32789">
                    <w:rPr>
                      <w:rFonts w:ascii="Comic Sans MS" w:hAnsi="Comic Sans MS"/>
                      <w:b/>
                      <w:szCs w:val="24"/>
                    </w:rPr>
                    <w:t>L’educazione interculturale</w:t>
                  </w:r>
                  <w:r w:rsidRPr="00C32789">
                    <w:rPr>
                      <w:rFonts w:ascii="Comic Sans MS" w:hAnsi="Comic Sans MS"/>
                      <w:szCs w:val="24"/>
                    </w:rPr>
                    <w:t xml:space="preserve"> ovvero la valorizzazione delle diversità, interpretate come momento di arricchimento culturale. Particolare attenzione dunque viene dedicata agli alunni in situazione di handicap o di disagio socio-culturale, per mezzo di pratiche didattiche che favoriscano i diritti fondamentali e i legittimi interessi di ogni alunno. Dal processo di integrazione è nostra intenzione, inoltre, raggiungere uno stato di interazione, ossia spostare l’attenzione dai processi sociali che rendono un individuo membro di una società ad individui che scambino competenze e saperi in modo bidirezionale, così come accade in tutte le forme di scambio e di comunicazione.</w:t>
                  </w:r>
                </w:p>
                <w:p w:rsidR="00420EEE" w:rsidRDefault="00420EEE" w:rsidP="002F1CEC">
                  <w:pPr>
                    <w:jc w:val="center"/>
                  </w:pPr>
                </w:p>
              </w:txbxContent>
            </v:textbox>
          </v:roundrect>
        </w:pict>
      </w:r>
    </w:p>
    <w:p w:rsidR="00420EEE" w:rsidRPr="002F1CEC" w:rsidRDefault="00420EEE" w:rsidP="002F1CEC">
      <w:pPr>
        <w:rPr>
          <w:lang w:eastAsia="it-IT"/>
        </w:rPr>
      </w:pPr>
    </w:p>
    <w:p w:rsidR="00420EEE" w:rsidRPr="002F1CEC" w:rsidRDefault="00420EEE" w:rsidP="002F1CEC">
      <w:pPr>
        <w:rPr>
          <w:lang w:eastAsia="it-IT"/>
        </w:rPr>
      </w:pPr>
    </w:p>
    <w:p w:rsidR="00420EEE" w:rsidRPr="002F1CEC" w:rsidRDefault="00420EEE" w:rsidP="002F1CEC">
      <w:pPr>
        <w:rPr>
          <w:lang w:eastAsia="it-IT"/>
        </w:rPr>
      </w:pPr>
    </w:p>
    <w:p w:rsidR="00420EEE" w:rsidRPr="002F1CEC" w:rsidRDefault="00420EEE" w:rsidP="002F1CEC">
      <w:pPr>
        <w:rPr>
          <w:lang w:eastAsia="it-IT"/>
        </w:rPr>
      </w:pPr>
    </w:p>
    <w:p w:rsidR="00420EEE" w:rsidRPr="002F1CEC" w:rsidRDefault="00420EEE" w:rsidP="002F1CEC">
      <w:pPr>
        <w:rPr>
          <w:lang w:eastAsia="it-IT"/>
        </w:rPr>
      </w:pPr>
    </w:p>
    <w:p w:rsidR="00420EEE" w:rsidRDefault="00420EEE" w:rsidP="002F1CEC">
      <w:pPr>
        <w:tabs>
          <w:tab w:val="left" w:pos="938"/>
        </w:tabs>
        <w:rPr>
          <w:lang w:eastAsia="it-IT"/>
        </w:rPr>
      </w:pPr>
      <w:r>
        <w:rPr>
          <w:lang w:eastAsia="it-IT"/>
        </w:rPr>
        <w:tab/>
      </w:r>
    </w:p>
    <w:p w:rsidR="00420EEE" w:rsidRDefault="00420EEE" w:rsidP="007C4F0F">
      <w:pPr>
        <w:rPr>
          <w:lang w:eastAsia="it-IT"/>
        </w:rPr>
      </w:pPr>
    </w:p>
    <w:p w:rsidR="00420EEE" w:rsidRDefault="00420EEE" w:rsidP="007C4F0F">
      <w:pPr>
        <w:rPr>
          <w:lang w:eastAsia="it-IT"/>
        </w:rPr>
      </w:pPr>
    </w:p>
    <w:p w:rsidR="00420EEE" w:rsidRDefault="00420EEE" w:rsidP="007C4F0F">
      <w:pPr>
        <w:rPr>
          <w:lang w:eastAsia="it-IT"/>
        </w:rPr>
      </w:pPr>
    </w:p>
    <w:p w:rsidR="00420EEE" w:rsidRDefault="00420EEE" w:rsidP="007C4F0F">
      <w:pPr>
        <w:rPr>
          <w:lang w:eastAsia="it-IT"/>
        </w:rPr>
      </w:pPr>
    </w:p>
    <w:p w:rsidR="00420EEE" w:rsidRDefault="00420EEE" w:rsidP="007C4F0F">
      <w:pPr>
        <w:rPr>
          <w:lang w:eastAsia="it-IT"/>
        </w:rPr>
      </w:pPr>
    </w:p>
    <w:p w:rsidR="00420EEE" w:rsidRDefault="00420EEE" w:rsidP="007C4F0F">
      <w:pPr>
        <w:rPr>
          <w:lang w:eastAsia="it-IT"/>
        </w:rPr>
      </w:pPr>
    </w:p>
    <w:p w:rsidR="00420EEE" w:rsidRDefault="00420EEE" w:rsidP="007C4F0F">
      <w:pPr>
        <w:rPr>
          <w:lang w:eastAsia="it-IT"/>
        </w:rPr>
      </w:pPr>
      <w:r>
        <w:rPr>
          <w:noProof/>
          <w:lang w:eastAsia="it-IT"/>
        </w:rPr>
        <w:pict>
          <v:roundrect id="Rettangolo arrotondato 26" o:spid="_x0000_s1050" style="position:absolute;margin-left:-6.55pt;margin-top:-32.15pt;width:504.75pt;height:262pt;z-index:251603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" fillcolor="#cb6c1d" strokecolor="#f68c36">
            <v:fill color2="#ff8f26" rotate="t" angle="180" colors="0 #cb6c1d;52429f #ff8f2a;1 #ff8f26" focus="100%" type="gradient">
              <o:fill v:ext="view" type="gradientUnscaled"/>
            </v:fill>
            <v:shadow on="t" color="black" opacity="22936f" origin=",.5" offset="0,.63889mm"/>
            <v:textbox>
              <w:txbxContent>
                <w:p w:rsidR="00420EEE" w:rsidRPr="00C32789" w:rsidRDefault="00420EEE" w:rsidP="00C32789">
                  <w:pPr>
                    <w:rPr>
                      <w:rFonts w:ascii="Comic Sans MS" w:hAnsi="Comic Sans MS"/>
                      <w:sz w:val="24"/>
                      <w:szCs w:val="24"/>
                      <w:u w:val="single"/>
                    </w:rPr>
                  </w:pPr>
                  <w:r w:rsidRPr="007669C9">
                    <w:rPr>
                      <w:rFonts w:ascii="Comic Sans MS" w:hAnsi="Comic Sans MS"/>
                      <w:b/>
                      <w:sz w:val="24"/>
                      <w:szCs w:val="24"/>
                    </w:rPr>
                    <w:t>La valutazione e l’autovalutazione</w:t>
                  </w:r>
                  <w:r>
                    <w:rPr>
                      <w:rFonts w:ascii="Comic Sans MS" w:hAnsi="Comic Sans MS"/>
                      <w:sz w:val="24"/>
                      <w:szCs w:val="24"/>
                    </w:rPr>
                    <w:t xml:space="preserve">: l’Istituto per questo anno scolastico aderisce al progetto di formazione in servizio per </w:t>
                  </w:r>
                  <w:r w:rsidRPr="00C32789">
                    <w:rPr>
                      <w:rFonts w:ascii="Comic Sans MS" w:hAnsi="Comic Sans MS"/>
                      <w:sz w:val="24"/>
                      <w:szCs w:val="24"/>
                      <w:u w:val="single"/>
                    </w:rPr>
                    <w:t>“Migliorare l’efficacia della scuola attraverso l’attivazione di percorsi di autovalutazione dell’istituzione scolastica”</w:t>
                  </w:r>
                  <w:r>
                    <w:rPr>
                      <w:rFonts w:ascii="Comic Sans MS" w:hAnsi="Comic Sans MS"/>
                      <w:sz w:val="24"/>
                      <w:szCs w:val="24"/>
                      <w:u w:val="single"/>
                    </w:rPr>
                    <w:t xml:space="preserve">. Tali percorsi sono proposti dalle associazioni professionali quali. AIMC, ANDIS, CIDI, MCE E PROTEO di Firenze. </w:t>
                  </w:r>
                  <w:r w:rsidRPr="00C32789">
                    <w:rPr>
                      <w:rFonts w:ascii="Comic Sans MS" w:hAnsi="Comic Sans MS"/>
                      <w:sz w:val="24"/>
                      <w:szCs w:val="24"/>
                    </w:rPr>
                    <w:t>Il progetto si basa sul presupposto che la qualità educativa della scuola dipenda dall’interazione</w:t>
                  </w:r>
                  <w:r>
                    <w:rPr>
                      <w:rFonts w:ascii="Comic Sans MS" w:hAnsi="Comic Sans MS"/>
                      <w:sz w:val="24"/>
                      <w:szCs w:val="24"/>
                    </w:rPr>
                    <w:t xml:space="preserve"> dei seguenti elementi: risorse umane (competenze del personale) e finanziarie, processi organizzativi e di insegnamento a livello di scuole e di classe, risultati educativi. L’autovalutazione d’istituto permette di conoscere meglio questi elementi e la loro interazione, evidenzia i punti di forza e di debolezza, permette di elaborare strategie di miglioramento.</w:t>
                  </w:r>
                  <w:r>
                    <w:rPr>
                      <w:rFonts w:ascii="Comic Sans MS" w:hAnsi="Comic Sans MS"/>
                      <w:sz w:val="24"/>
                      <w:szCs w:val="24"/>
                      <w:u w:val="single"/>
                    </w:rPr>
                    <w:t xml:space="preserve"> </w:t>
                  </w:r>
                </w:p>
              </w:txbxContent>
            </v:textbox>
          </v:roundrect>
        </w:pict>
      </w:r>
    </w:p>
    <w:p w:rsidR="00420EEE" w:rsidRDefault="00420EEE" w:rsidP="007C4F0F">
      <w:pPr>
        <w:rPr>
          <w:lang w:eastAsia="it-IT"/>
        </w:rPr>
      </w:pPr>
    </w:p>
    <w:p w:rsidR="00420EEE" w:rsidRDefault="00420EEE" w:rsidP="007C4F0F">
      <w:pPr>
        <w:rPr>
          <w:lang w:eastAsia="it-IT"/>
        </w:rPr>
      </w:pPr>
    </w:p>
    <w:p w:rsidR="00420EEE" w:rsidRDefault="00420EEE" w:rsidP="007C4F0F">
      <w:pPr>
        <w:rPr>
          <w:lang w:eastAsia="it-IT"/>
        </w:rPr>
      </w:pPr>
    </w:p>
    <w:p w:rsidR="00420EEE" w:rsidRDefault="00420EEE" w:rsidP="007C4F0F">
      <w:pPr>
        <w:rPr>
          <w:lang w:eastAsia="it-IT"/>
        </w:rPr>
      </w:pPr>
    </w:p>
    <w:p w:rsidR="00420EEE" w:rsidRDefault="00420EEE" w:rsidP="007C4F0F">
      <w:pPr>
        <w:rPr>
          <w:lang w:eastAsia="it-IT"/>
        </w:rPr>
      </w:pPr>
    </w:p>
    <w:p w:rsidR="00420EEE" w:rsidRDefault="00420EEE" w:rsidP="007C4F0F">
      <w:pPr>
        <w:rPr>
          <w:lang w:eastAsia="it-IT"/>
        </w:rPr>
      </w:pPr>
    </w:p>
    <w:p w:rsidR="00420EEE" w:rsidRDefault="00420EEE" w:rsidP="007C4F0F">
      <w:pPr>
        <w:rPr>
          <w:lang w:eastAsia="it-IT"/>
        </w:rPr>
      </w:pPr>
    </w:p>
    <w:p w:rsidR="00420EEE" w:rsidRDefault="00420EEE" w:rsidP="007C4F0F">
      <w:pPr>
        <w:rPr>
          <w:lang w:eastAsia="it-IT"/>
        </w:rPr>
      </w:pPr>
    </w:p>
    <w:p w:rsidR="00420EEE" w:rsidRPr="007C4F0F" w:rsidRDefault="00420EEE" w:rsidP="007C4F0F">
      <w:pPr>
        <w:rPr>
          <w:lang w:eastAsia="it-IT"/>
        </w:rPr>
      </w:pPr>
      <w:r>
        <w:rPr>
          <w:noProof/>
          <w:lang w:eastAsia="it-IT"/>
        </w:rPr>
        <w:pict>
          <v:shape id="AutoShape 27" o:spid="_x0000_s1051" type="#_x0000_t67" style="position:absolute;margin-left:199.5pt;margin-top:23.35pt;width:53.3pt;height:69.8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" fillcolor="#4f81bd" strokecolor="#f2f2f2" strokeweight="3pt">
            <v:shadow on="t" color="#243f60" opacity=".5" offset="1pt"/>
            <v:textbox style="layout-flow:vertical-ideographic"/>
          </v:shape>
        </w:pict>
      </w:r>
    </w:p>
    <w:p w:rsidR="00420EEE" w:rsidRPr="007C4F0F" w:rsidRDefault="00420EEE" w:rsidP="007C4F0F">
      <w:pPr>
        <w:rPr>
          <w:lang w:eastAsia="it-IT"/>
        </w:rPr>
      </w:pPr>
    </w:p>
    <w:p w:rsidR="00420EEE" w:rsidRDefault="00420EEE" w:rsidP="007C4F0F">
      <w:pPr>
        <w:rPr>
          <w:lang w:eastAsia="it-IT"/>
        </w:rPr>
      </w:pPr>
    </w:p>
    <w:p w:rsidR="00420EEE" w:rsidRDefault="00420EEE" w:rsidP="007C4F0F">
      <w:pPr>
        <w:rPr>
          <w:lang w:eastAsia="it-IT"/>
        </w:rPr>
      </w:pPr>
    </w:p>
    <w:p w:rsidR="00420EEE" w:rsidRDefault="00420EEE" w:rsidP="007C4F0F">
      <w:pPr>
        <w:rPr>
          <w:lang w:eastAsia="it-IT"/>
        </w:rPr>
      </w:pPr>
      <w:r>
        <w:rPr>
          <w:noProof/>
          <w:lang w:eastAsia="it-IT"/>
        </w:rPr>
        <w:pict>
          <v:rect id="Rettangolo 101" o:spid="_x0000_s1052" style="position:absolute;margin-left:1.3pt;margin-top:1.4pt;width:468.5pt;height:267.55pt;z-index:251676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" fillcolor="#cdddac" strokecolor="#94b64e">
            <v:shadow on="t" color="black" opacity="24903f" origin=",.5" offset="0,.55556mm"/>
            <v:textbox>
              <w:txbxContent>
                <w:p w:rsidR="00420EEE" w:rsidRPr="006A4FA8" w:rsidRDefault="00420EEE" w:rsidP="00962561">
                  <w:pPr>
                    <w:rPr>
                      <w:rFonts w:ascii="Comic Sans MS" w:hAnsi="Comic Sans MS" w:cs="Arial"/>
                      <w:b/>
                      <w:color w:val="000000"/>
                      <w:sz w:val="24"/>
                      <w:szCs w:val="24"/>
                      <w:shd w:val="clear" w:color="auto" w:fill="E3E4E4"/>
                    </w:rPr>
                  </w:pPr>
                  <w:r>
                    <w:rPr>
                      <w:rFonts w:ascii="Comic Sans MS" w:hAnsi="Comic Sans MS" w:cs="Arial"/>
                      <w:b/>
                      <w:color w:val="000000"/>
                      <w:sz w:val="24"/>
                      <w:szCs w:val="24"/>
                      <w:shd w:val="clear" w:color="auto" w:fill="E3E4E4"/>
                    </w:rPr>
                    <w:t>Aggiornamento e Formazione professionale:</w:t>
                  </w:r>
                </w:p>
                <w:p w:rsidR="00420EEE" w:rsidRDefault="00420EEE" w:rsidP="00962561">
                  <w:pPr>
                    <w:rPr>
                      <w:rFonts w:ascii="Comic Sans MS" w:hAnsi="Comic Sans MS" w:cs="Arial"/>
                      <w:color w:val="000000"/>
                      <w:sz w:val="24"/>
                      <w:szCs w:val="24"/>
                      <w:shd w:val="clear" w:color="auto" w:fill="E3E4E4"/>
                    </w:rPr>
                  </w:pPr>
                  <w:r>
                    <w:rPr>
                      <w:rFonts w:ascii="Comic Sans MS" w:hAnsi="Comic Sans MS" w:cs="Arial"/>
                      <w:color w:val="000000"/>
                      <w:sz w:val="24"/>
                      <w:szCs w:val="24"/>
                      <w:shd w:val="clear" w:color="auto" w:fill="E3E4E4"/>
                    </w:rPr>
                    <w:t>L’aggiornamento continuo nel mondo della scuola, non più legato ai tradizionali percorsi formativi ma piuttosto alle esigenze che emergono quotidianamente nel mondo dell’apprendimento, pongono gli insegnanti dell’istituto Comprensivo di Vicchio disponibili e pro-attivi nei riguardi delle varie forme di aggiornamento puntando in maniera decisa alle varie opportunità qualitative, in grado di dare futuro all’insegnamento.  In particolare per questo anno scolastico gli argomenti che verranno approfonditi sono:</w:t>
                  </w:r>
                </w:p>
                <w:p w:rsidR="00420EEE" w:rsidRDefault="00420EEE" w:rsidP="00962561">
                  <w:pPr>
                    <w:rPr>
                      <w:rFonts w:ascii="Comic Sans MS" w:hAnsi="Comic Sans MS" w:cs="Arial"/>
                      <w:color w:val="000000"/>
                      <w:sz w:val="24"/>
                      <w:szCs w:val="24"/>
                      <w:shd w:val="clear" w:color="auto" w:fill="E3E4E4"/>
                    </w:rPr>
                  </w:pPr>
                  <w:r>
                    <w:rPr>
                      <w:rFonts w:ascii="Comic Sans MS" w:hAnsi="Comic Sans MS" w:cs="Arial"/>
                      <w:color w:val="000000"/>
                      <w:sz w:val="24"/>
                      <w:szCs w:val="24"/>
                      <w:shd w:val="clear" w:color="auto" w:fill="E3E4E4"/>
                    </w:rPr>
                    <w:t>autoaggiornamento sulle nuove indicazioni</w:t>
                  </w:r>
                </w:p>
                <w:p w:rsidR="00420EEE" w:rsidRDefault="00420EEE" w:rsidP="00962561">
                  <w:pPr>
                    <w:rPr>
                      <w:rFonts w:ascii="Comic Sans MS" w:hAnsi="Comic Sans MS" w:cs="Arial"/>
                      <w:color w:val="000000"/>
                      <w:sz w:val="24"/>
                      <w:szCs w:val="24"/>
                      <w:shd w:val="clear" w:color="auto" w:fill="E3E4E4"/>
                    </w:rPr>
                  </w:pPr>
                  <w:r>
                    <w:rPr>
                      <w:rFonts w:ascii="Comic Sans MS" w:hAnsi="Comic Sans MS" w:cs="Arial"/>
                      <w:color w:val="000000"/>
                      <w:sz w:val="24"/>
                      <w:szCs w:val="24"/>
                      <w:shd w:val="clear" w:color="auto" w:fill="E3E4E4"/>
                    </w:rPr>
                    <w:t>aggiornamento registro elettronico</w:t>
                  </w:r>
                </w:p>
                <w:p w:rsidR="00420EEE" w:rsidRDefault="00420EEE" w:rsidP="00962561">
                  <w:pPr>
                    <w:rPr>
                      <w:rFonts w:ascii="Comic Sans MS" w:hAnsi="Comic Sans MS" w:cs="Arial"/>
                      <w:color w:val="000000"/>
                      <w:sz w:val="24"/>
                      <w:szCs w:val="24"/>
                      <w:shd w:val="clear" w:color="auto" w:fill="E3E4E4"/>
                    </w:rPr>
                  </w:pPr>
                  <w:r>
                    <w:rPr>
                      <w:rFonts w:ascii="Comic Sans MS" w:hAnsi="Comic Sans MS" w:cs="Arial"/>
                      <w:color w:val="000000"/>
                      <w:sz w:val="24"/>
                      <w:szCs w:val="24"/>
                      <w:shd w:val="clear" w:color="auto" w:fill="E3E4E4"/>
                    </w:rPr>
                    <w:t>autovalutazione d’Istituto</w:t>
                  </w:r>
                </w:p>
                <w:p w:rsidR="00420EEE" w:rsidRDefault="00420EEE" w:rsidP="00962561">
                  <w:pPr>
                    <w:rPr>
                      <w:rFonts w:ascii="Comic Sans MS" w:hAnsi="Comic Sans MS" w:cs="Arial"/>
                      <w:color w:val="000000"/>
                      <w:sz w:val="24"/>
                      <w:szCs w:val="24"/>
                      <w:shd w:val="clear" w:color="auto" w:fill="E3E4E4"/>
                    </w:rPr>
                  </w:pPr>
                </w:p>
                <w:p w:rsidR="00420EEE" w:rsidRPr="00962561" w:rsidRDefault="00420EEE" w:rsidP="00962561">
                  <w:pPr>
                    <w:rPr>
                      <w:rFonts w:ascii="Comic Sans MS" w:hAnsi="Comic Sans MS" w:cs="Arial"/>
                      <w:color w:val="000000"/>
                      <w:sz w:val="24"/>
                      <w:szCs w:val="24"/>
                      <w:shd w:val="clear" w:color="auto" w:fill="E3E4E4"/>
                    </w:rPr>
                  </w:pPr>
                </w:p>
              </w:txbxContent>
            </v:textbox>
          </v:rect>
        </w:pict>
      </w:r>
    </w:p>
    <w:p w:rsidR="00420EEE" w:rsidRDefault="00420EEE" w:rsidP="007C4F0F">
      <w:pPr>
        <w:rPr>
          <w:lang w:eastAsia="it-IT"/>
        </w:rPr>
      </w:pPr>
    </w:p>
    <w:p w:rsidR="00420EEE" w:rsidRDefault="00420EEE" w:rsidP="007C4F0F">
      <w:pPr>
        <w:rPr>
          <w:lang w:eastAsia="it-IT"/>
        </w:rPr>
      </w:pPr>
    </w:p>
    <w:p w:rsidR="00420EEE" w:rsidRDefault="00420EEE" w:rsidP="00E904A3">
      <w:pPr>
        <w:tabs>
          <w:tab w:val="left" w:pos="1655"/>
        </w:tabs>
        <w:rPr>
          <w:lang w:eastAsia="it-IT"/>
        </w:rPr>
      </w:pPr>
    </w:p>
    <w:p w:rsidR="00420EEE" w:rsidRDefault="00420EEE" w:rsidP="007C4F0F">
      <w:pPr>
        <w:rPr>
          <w:lang w:eastAsia="it-IT"/>
        </w:rPr>
      </w:pPr>
    </w:p>
    <w:p w:rsidR="00420EEE" w:rsidRDefault="00420EEE" w:rsidP="007C4F0F">
      <w:pPr>
        <w:rPr>
          <w:lang w:eastAsia="it-IT"/>
        </w:rPr>
      </w:pPr>
    </w:p>
    <w:p w:rsidR="00420EEE" w:rsidRDefault="00420EEE" w:rsidP="007C4F0F">
      <w:pPr>
        <w:rPr>
          <w:lang w:eastAsia="it-IT"/>
        </w:rPr>
      </w:pPr>
    </w:p>
    <w:p w:rsidR="00420EEE" w:rsidRDefault="00420EEE" w:rsidP="007C4F0F">
      <w:pPr>
        <w:rPr>
          <w:lang w:eastAsia="it-IT"/>
        </w:rPr>
      </w:pPr>
    </w:p>
    <w:p w:rsidR="00420EEE" w:rsidRDefault="00420EEE" w:rsidP="007C4F0F">
      <w:pPr>
        <w:rPr>
          <w:lang w:eastAsia="it-IT"/>
        </w:rPr>
      </w:pPr>
    </w:p>
    <w:p w:rsidR="00420EEE" w:rsidRPr="007C4F0F" w:rsidRDefault="00420EEE" w:rsidP="007C4F0F">
      <w:pPr>
        <w:rPr>
          <w:lang w:eastAsia="it-IT"/>
        </w:rPr>
      </w:pPr>
    </w:p>
    <w:p w:rsidR="00420EEE" w:rsidRDefault="00420EEE" w:rsidP="007C4F0F">
      <w:pPr>
        <w:ind w:firstLine="708"/>
        <w:rPr>
          <w:lang w:eastAsia="it-IT"/>
        </w:rPr>
      </w:pPr>
    </w:p>
    <w:p w:rsidR="00420EEE" w:rsidRDefault="00420EEE" w:rsidP="00E904A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alibri" w:hAnsi="Calibri"/>
          <w:color w:val="auto"/>
          <w:sz w:val="22"/>
          <w:szCs w:val="22"/>
        </w:rPr>
      </w:pPr>
    </w:p>
    <w:p w:rsidR="00420EEE" w:rsidRDefault="00420EEE" w:rsidP="00E904A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color w:val="auto"/>
        </w:rPr>
      </w:pPr>
    </w:p>
    <w:p w:rsidR="00420EEE" w:rsidRDefault="00420EEE" w:rsidP="00E904A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color w:val="auto"/>
        </w:rPr>
      </w:pPr>
    </w:p>
    <w:p w:rsidR="00420EEE" w:rsidRDefault="00420EEE" w:rsidP="00E904A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color w:val="auto"/>
        </w:rPr>
      </w:pPr>
    </w:p>
    <w:p w:rsidR="00420EEE" w:rsidRDefault="00420EEE" w:rsidP="00E904A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color w:val="auto"/>
        </w:rPr>
      </w:pPr>
    </w:p>
    <w:p w:rsidR="00420EEE" w:rsidRDefault="00420EEE" w:rsidP="00E904A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color w:val="auto"/>
        </w:rPr>
      </w:pPr>
    </w:p>
    <w:p w:rsidR="00420EEE" w:rsidRDefault="00420EEE" w:rsidP="007C5001">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sz w:val="36"/>
          <w:szCs w:val="36"/>
        </w:rPr>
      </w:pPr>
      <w:r w:rsidRPr="007C5001">
        <w:rPr>
          <w:rFonts w:ascii="Comic Sans MS" w:hAnsi="Comic Sans MS"/>
          <w:b/>
          <w:i/>
          <w:sz w:val="36"/>
          <w:szCs w:val="36"/>
        </w:rPr>
        <w:t>I PRINCIPI FONDAMENTALI DELL' ISTITUTO</w:t>
      </w:r>
    </w:p>
    <w:p w:rsidR="00420EEE" w:rsidRDefault="00420EEE" w:rsidP="007C5001">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sz w:val="36"/>
          <w:szCs w:val="36"/>
        </w:rPr>
      </w:pPr>
    </w:p>
    <w:p w:rsidR="00420EEE" w:rsidRDefault="00420EEE" w:rsidP="007C5001">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sz w:val="36"/>
          <w:szCs w:val="36"/>
        </w:rPr>
      </w:pPr>
    </w:p>
    <w:p w:rsidR="00420EEE" w:rsidRPr="007C5001" w:rsidRDefault="00420EEE" w:rsidP="007C5001">
      <w:pPr>
        <w:pStyle w:val="Normale1"/>
        <w:numPr>
          <w:ilvl w:val="0"/>
          <w:numId w:val="30"/>
        </w:numPr>
        <w:tabs>
          <w:tab w:val="clear" w:pos="720"/>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b/>
          <w:bCs/>
          <w:i/>
          <w:sz w:val="36"/>
          <w:szCs w:val="36"/>
        </w:rPr>
      </w:pPr>
      <w:hyperlink r:id="rId13" w:tgtFrame="_parent" w:history="1">
        <w:r w:rsidRPr="007C5001">
          <w:rPr>
            <w:rStyle w:val="Hyperlink"/>
            <w:rFonts w:ascii="Comic Sans MS" w:hAnsi="Comic Sans MS"/>
            <w:b/>
            <w:bCs/>
            <w:i/>
            <w:sz w:val="36"/>
            <w:szCs w:val="36"/>
          </w:rPr>
          <w:t>UGUAGLIANZA</w:t>
        </w:r>
      </w:hyperlink>
    </w:p>
    <w:p w:rsidR="00420EEE" w:rsidRPr="007C5001" w:rsidRDefault="00420EEE" w:rsidP="007C5001">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sz w:val="36"/>
          <w:szCs w:val="36"/>
        </w:rPr>
      </w:pPr>
    </w:p>
    <w:p w:rsidR="00420EEE" w:rsidRPr="007C5001" w:rsidRDefault="00420EEE" w:rsidP="007C5001">
      <w:pPr>
        <w:pStyle w:val="Normale1"/>
        <w:numPr>
          <w:ilvl w:val="0"/>
          <w:numId w:val="31"/>
        </w:numPr>
        <w:tabs>
          <w:tab w:val="clear" w:pos="720"/>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b/>
          <w:bCs/>
          <w:i/>
          <w:sz w:val="36"/>
          <w:szCs w:val="36"/>
        </w:rPr>
      </w:pPr>
      <w:hyperlink r:id="rId14" w:tgtFrame="_parent" w:history="1">
        <w:r w:rsidRPr="007C5001">
          <w:rPr>
            <w:rStyle w:val="Hyperlink"/>
            <w:rFonts w:ascii="Comic Sans MS" w:hAnsi="Comic Sans MS"/>
            <w:b/>
            <w:bCs/>
            <w:i/>
            <w:sz w:val="36"/>
            <w:szCs w:val="36"/>
          </w:rPr>
          <w:t>IMPARZIALITA' E REGOLARITA‘</w:t>
        </w:r>
      </w:hyperlink>
    </w:p>
    <w:p w:rsidR="00420EEE" w:rsidRPr="007C5001" w:rsidRDefault="00420EEE" w:rsidP="007C5001">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sz w:val="36"/>
          <w:szCs w:val="36"/>
        </w:rPr>
      </w:pPr>
    </w:p>
    <w:p w:rsidR="00420EEE" w:rsidRPr="007C5001" w:rsidRDefault="00420EEE" w:rsidP="007C5001">
      <w:pPr>
        <w:pStyle w:val="Normale1"/>
        <w:numPr>
          <w:ilvl w:val="0"/>
          <w:numId w:val="32"/>
        </w:numPr>
        <w:tabs>
          <w:tab w:val="clear" w:pos="720"/>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b/>
          <w:bCs/>
          <w:i/>
          <w:sz w:val="36"/>
          <w:szCs w:val="36"/>
        </w:rPr>
      </w:pPr>
      <w:hyperlink r:id="rId15" w:tgtFrame="_parent" w:history="1">
        <w:r w:rsidRPr="007C5001">
          <w:rPr>
            <w:rStyle w:val="Hyperlink"/>
            <w:rFonts w:ascii="Comic Sans MS" w:hAnsi="Comic Sans MS"/>
            <w:b/>
            <w:bCs/>
            <w:i/>
            <w:sz w:val="36"/>
            <w:szCs w:val="36"/>
          </w:rPr>
          <w:t>ACCOGLIENZA E INTEGRAZIONE</w:t>
        </w:r>
      </w:hyperlink>
    </w:p>
    <w:p w:rsidR="00420EEE" w:rsidRPr="007C5001" w:rsidRDefault="00420EEE" w:rsidP="007C5001">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sz w:val="36"/>
          <w:szCs w:val="36"/>
        </w:rPr>
      </w:pPr>
    </w:p>
    <w:p w:rsidR="00420EEE" w:rsidRPr="007C5001" w:rsidRDefault="00420EEE" w:rsidP="007C5001">
      <w:pPr>
        <w:pStyle w:val="Normale1"/>
        <w:numPr>
          <w:ilvl w:val="0"/>
          <w:numId w:val="33"/>
        </w:numPr>
        <w:tabs>
          <w:tab w:val="clear" w:pos="720"/>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b/>
          <w:bCs/>
          <w:i/>
          <w:sz w:val="36"/>
          <w:szCs w:val="36"/>
        </w:rPr>
      </w:pPr>
      <w:hyperlink r:id="rId16" w:tgtFrame="_parent" w:history="1">
        <w:r w:rsidRPr="007C5001">
          <w:rPr>
            <w:rStyle w:val="Hyperlink"/>
            <w:rFonts w:ascii="Comic Sans MS" w:hAnsi="Comic Sans MS"/>
            <w:b/>
            <w:bCs/>
            <w:i/>
            <w:sz w:val="36"/>
            <w:szCs w:val="36"/>
          </w:rPr>
          <w:t>DIRITTO DI SCELTA, OBBLIGO SCOLASTICO E FREQUENZA</w:t>
        </w:r>
      </w:hyperlink>
    </w:p>
    <w:p w:rsidR="00420EEE" w:rsidRPr="007C5001" w:rsidRDefault="00420EEE" w:rsidP="007C5001">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sz w:val="36"/>
          <w:szCs w:val="36"/>
        </w:rPr>
      </w:pPr>
    </w:p>
    <w:p w:rsidR="00420EEE" w:rsidRPr="007C5001" w:rsidRDefault="00420EEE" w:rsidP="007C5001">
      <w:pPr>
        <w:pStyle w:val="Normale1"/>
        <w:numPr>
          <w:ilvl w:val="0"/>
          <w:numId w:val="34"/>
        </w:numPr>
        <w:tabs>
          <w:tab w:val="clear" w:pos="720"/>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b/>
          <w:bCs/>
          <w:i/>
          <w:sz w:val="36"/>
          <w:szCs w:val="36"/>
        </w:rPr>
      </w:pPr>
      <w:hyperlink r:id="rId17" w:tgtFrame="_parent" w:history="1">
        <w:r w:rsidRPr="007C5001">
          <w:rPr>
            <w:rStyle w:val="Hyperlink"/>
            <w:rFonts w:ascii="Comic Sans MS" w:hAnsi="Comic Sans MS"/>
            <w:b/>
            <w:bCs/>
            <w:i/>
            <w:sz w:val="36"/>
            <w:szCs w:val="36"/>
          </w:rPr>
          <w:t>PARTECIPAZIONE</w:t>
        </w:r>
      </w:hyperlink>
    </w:p>
    <w:p w:rsidR="00420EEE" w:rsidRPr="007C5001" w:rsidRDefault="00420EEE" w:rsidP="007C5001">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sz w:val="36"/>
          <w:szCs w:val="36"/>
        </w:rPr>
      </w:pPr>
    </w:p>
    <w:p w:rsidR="00420EEE" w:rsidRPr="007C5001" w:rsidRDefault="00420EEE" w:rsidP="007C5001">
      <w:pPr>
        <w:pStyle w:val="Normale1"/>
        <w:numPr>
          <w:ilvl w:val="0"/>
          <w:numId w:val="35"/>
        </w:numPr>
        <w:tabs>
          <w:tab w:val="clear" w:pos="720"/>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b/>
          <w:bCs/>
          <w:i/>
          <w:sz w:val="36"/>
          <w:szCs w:val="36"/>
        </w:rPr>
      </w:pPr>
      <w:hyperlink r:id="rId18" w:tgtFrame="_parent" w:history="1">
        <w:r w:rsidRPr="007C5001">
          <w:rPr>
            <w:rStyle w:val="Hyperlink"/>
            <w:rFonts w:ascii="Comic Sans MS" w:hAnsi="Comic Sans MS"/>
            <w:b/>
            <w:bCs/>
            <w:i/>
            <w:sz w:val="36"/>
            <w:szCs w:val="36"/>
          </w:rPr>
          <w:t>EFFICACIA ED EFFICIENZA</w:t>
        </w:r>
      </w:hyperlink>
    </w:p>
    <w:p w:rsidR="00420EEE" w:rsidRPr="007C5001" w:rsidRDefault="00420EEE" w:rsidP="007C5001">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sz w:val="36"/>
          <w:szCs w:val="36"/>
        </w:rPr>
      </w:pPr>
    </w:p>
    <w:p w:rsidR="00420EEE" w:rsidRPr="007C5001" w:rsidRDefault="00420EEE" w:rsidP="007C5001">
      <w:pPr>
        <w:pStyle w:val="Normale1"/>
        <w:numPr>
          <w:ilvl w:val="0"/>
          <w:numId w:val="36"/>
        </w:numPr>
        <w:tabs>
          <w:tab w:val="clear" w:pos="720"/>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b/>
          <w:bCs/>
          <w:i/>
          <w:sz w:val="36"/>
          <w:szCs w:val="36"/>
        </w:rPr>
      </w:pPr>
      <w:hyperlink r:id="rId19" w:tgtFrame="_parent" w:history="1">
        <w:r w:rsidRPr="007C5001">
          <w:rPr>
            <w:rStyle w:val="Hyperlink"/>
            <w:rFonts w:ascii="Comic Sans MS" w:hAnsi="Comic Sans MS"/>
            <w:b/>
            <w:bCs/>
            <w:i/>
            <w:sz w:val="36"/>
            <w:szCs w:val="36"/>
          </w:rPr>
          <w:t>LIBERTA' DI INSEGNAMENTO</w:t>
        </w:r>
      </w:hyperlink>
    </w:p>
    <w:p w:rsidR="00420EEE" w:rsidRPr="007C5001" w:rsidRDefault="00420EEE" w:rsidP="007C5001">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sz w:val="36"/>
          <w:szCs w:val="36"/>
        </w:rPr>
      </w:pPr>
    </w:p>
    <w:p w:rsidR="00420EEE" w:rsidRPr="007C5001" w:rsidRDefault="00420EEE" w:rsidP="007C5001">
      <w:pPr>
        <w:pStyle w:val="Normale1"/>
        <w:numPr>
          <w:ilvl w:val="0"/>
          <w:numId w:val="37"/>
        </w:numPr>
        <w:tabs>
          <w:tab w:val="clear" w:pos="720"/>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b/>
          <w:bCs/>
          <w:i/>
          <w:sz w:val="36"/>
          <w:szCs w:val="36"/>
        </w:rPr>
      </w:pPr>
      <w:hyperlink r:id="rId20" w:tgtFrame="_parent" w:history="1">
        <w:r w:rsidRPr="007C5001">
          <w:rPr>
            <w:rStyle w:val="Hyperlink"/>
            <w:rFonts w:ascii="Comic Sans MS" w:hAnsi="Comic Sans MS"/>
            <w:b/>
            <w:bCs/>
            <w:i/>
            <w:sz w:val="36"/>
            <w:szCs w:val="36"/>
          </w:rPr>
          <w:t>AGGIORNAMENTO PROFESSIONALE</w:t>
        </w:r>
      </w:hyperlink>
    </w:p>
    <w:p w:rsidR="00420EEE" w:rsidRPr="007C5001" w:rsidRDefault="00420EEE" w:rsidP="007C5001">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sz w:val="36"/>
          <w:szCs w:val="36"/>
        </w:rPr>
      </w:pPr>
    </w:p>
    <w:p w:rsidR="00420EEE" w:rsidRDefault="00420EEE" w:rsidP="00E904A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color w:val="auto"/>
        </w:rPr>
      </w:pPr>
    </w:p>
    <w:p w:rsidR="00420EEE" w:rsidRDefault="00420EEE" w:rsidP="00E904A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color w:val="auto"/>
        </w:rPr>
      </w:pPr>
    </w:p>
    <w:p w:rsidR="00420EEE" w:rsidRDefault="00420EEE" w:rsidP="00E904A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color w:val="auto"/>
        </w:rPr>
      </w:pPr>
    </w:p>
    <w:p w:rsidR="00420EEE" w:rsidRDefault="00420EEE" w:rsidP="00E904A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color w:val="auto"/>
        </w:rPr>
      </w:pPr>
    </w:p>
    <w:p w:rsidR="00420EEE" w:rsidRDefault="00420EEE" w:rsidP="00E904A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color w:val="auto"/>
        </w:rPr>
      </w:pPr>
    </w:p>
    <w:p w:rsidR="00420EEE" w:rsidRDefault="00420EEE" w:rsidP="00E904A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color w:val="auto"/>
        </w:rPr>
      </w:pPr>
    </w:p>
    <w:p w:rsidR="00420EEE" w:rsidRDefault="00420EEE" w:rsidP="00E904A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color w:val="auto"/>
        </w:rPr>
      </w:pPr>
    </w:p>
    <w:p w:rsidR="00420EEE" w:rsidRDefault="00420EEE" w:rsidP="00E904A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color w:val="auto"/>
        </w:rPr>
      </w:pPr>
    </w:p>
    <w:p w:rsidR="00420EEE" w:rsidRDefault="00420EEE" w:rsidP="00E904A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color w:val="auto"/>
        </w:rPr>
      </w:pPr>
    </w:p>
    <w:p w:rsidR="00420EEE" w:rsidRDefault="00420EEE" w:rsidP="00E904A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color w:val="auto"/>
        </w:rPr>
      </w:pPr>
    </w:p>
    <w:p w:rsidR="00420EEE" w:rsidRDefault="00420EEE" w:rsidP="00E904A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color w:val="auto"/>
        </w:rPr>
      </w:pPr>
    </w:p>
    <w:p w:rsidR="00420EEE" w:rsidRDefault="00420EEE" w:rsidP="00E904A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color w:val="auto"/>
        </w:rPr>
      </w:pPr>
    </w:p>
    <w:p w:rsidR="00420EEE" w:rsidRDefault="00420EEE" w:rsidP="00E904A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rPr>
          <w:rFonts w:ascii="Comic Sans MS" w:hAnsi="Comic Sans MS"/>
          <w:b/>
          <w:i/>
          <w:color w:val="auto"/>
        </w:rPr>
      </w:pPr>
    </w:p>
    <w:p w:rsidR="00420EEE" w:rsidRDefault="00420EEE" w:rsidP="00E904A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Times New Roman" w:hAnsi="Times New Roman"/>
          <w:b/>
          <w:i/>
          <w:color w:val="auto"/>
        </w:rPr>
      </w:pPr>
      <w:r>
        <w:rPr>
          <w:noProof/>
        </w:rPr>
        <w:pict>
          <v:rect id="Rettangolo 27" o:spid="_x0000_s1053" style="position:absolute;left:0;text-align:left;margin-left:-26.1pt;margin-top:-45pt;width:513.95pt;height:74.1pt;z-index:251604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" fillcolor="#9bbb59" strokecolor="#f79646" strokeweight="2pt">
            <v:textbox>
              <w:txbxContent>
                <w:p w:rsidR="00420EEE" w:rsidRPr="00D45CD8" w:rsidRDefault="00420EEE" w:rsidP="000C5D7F">
                  <w:pPr>
                    <w:jc w:val="center"/>
                    <w:rPr>
                      <w:rFonts w:ascii="Comic Sans MS" w:hAnsi="Comic Sans MS"/>
                      <w:sz w:val="24"/>
                      <w:szCs w:val="24"/>
                    </w:rPr>
                  </w:pPr>
                  <w:r w:rsidRPr="00D45CD8">
                    <w:rPr>
                      <w:rFonts w:ascii="Comic Sans MS" w:hAnsi="Comic Sans MS"/>
                      <w:szCs w:val="24"/>
                    </w:rPr>
                    <w:t>Attraverso questi principi fondamentali la scuola disegna le sue finalità, si pone gli obiettivi strategici e progetta le metodologie didattiche</w:t>
                  </w:r>
                </w:p>
              </w:txbxContent>
            </v:textbox>
          </v:rect>
        </w:pict>
      </w:r>
    </w:p>
    <w:p w:rsidR="00420EEE" w:rsidRDefault="00420EEE" w:rsidP="00E904A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Times New Roman" w:hAnsi="Times New Roman"/>
          <w:b/>
          <w:i/>
          <w:color w:val="auto"/>
        </w:rPr>
      </w:pPr>
    </w:p>
    <w:p w:rsidR="00420EEE" w:rsidRDefault="00420EEE" w:rsidP="00E904A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Comic Sans MS" w:hAnsi="Comic Sans MS"/>
          <w:b/>
          <w:i/>
          <w:color w:val="auto"/>
        </w:rPr>
      </w:pPr>
    </w:p>
    <w:p w:rsidR="00420EEE" w:rsidRDefault="00420EEE" w:rsidP="00E904A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708"/>
        <w:jc w:val="center"/>
        <w:rPr>
          <w:rFonts w:ascii="Comic Sans MS" w:hAnsi="Comic Sans MS"/>
          <w:b/>
          <w:i/>
          <w:color w:val="auto"/>
        </w:rPr>
      </w:pPr>
      <w:r>
        <w:rPr>
          <w:noProof/>
        </w:rPr>
        <w:pict>
          <v:roundrect id="Rettangolo arrotondato 29" o:spid="_x0000_s1054" style="position:absolute;left:0;text-align:left;margin-left:1.55pt;margin-top:7.2pt;width:486.3pt;height:663.05pt;z-index:2516055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" fillcolor="#dafda7" strokecolor="#94b64e">
            <v:fill color2="#f5ffe6" rotate="t" angle="180" colors="0 #dafda7;22938f #e4fdc2;1 #f5ffe6" focus="100%" type="gradient"/>
            <v:shadow on="t" color="black" opacity="24903f" origin=",.5" offset="0,.55556mm"/>
            <v:textbox>
              <w:txbxContent>
                <w:p w:rsidR="00420EEE" w:rsidRPr="000C5D7F" w:rsidRDefault="00420EEE" w:rsidP="0056785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b/>
                      <w:color w:val="000000"/>
                      <w:sz w:val="24"/>
                      <w:szCs w:val="24"/>
                      <w:lang w:eastAsia="it-IT"/>
                    </w:rPr>
                  </w:pPr>
                  <w:r w:rsidRPr="000C5D7F">
                    <w:rPr>
                      <w:rFonts w:ascii="Comic Sans MS" w:hAnsi="Comic Sans MS"/>
                      <w:b/>
                      <w:szCs w:val="24"/>
                    </w:rPr>
                    <w:t>FINALITÀ EDUCATIVE</w:t>
                  </w:r>
                </w:p>
                <w:p w:rsidR="00420EEE" w:rsidRPr="000C5D7F" w:rsidRDefault="00420EEE" w:rsidP="000C5D7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b/>
                      <w:color w:val="000000"/>
                      <w:sz w:val="24"/>
                      <w:szCs w:val="24"/>
                      <w:lang w:eastAsia="it-IT"/>
                    </w:rPr>
                  </w:pPr>
                </w:p>
                <w:p w:rsidR="00420EEE" w:rsidRPr="000C5D7F" w:rsidRDefault="00420EEE" w:rsidP="0056785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r w:rsidRPr="000C5D7F">
                    <w:rPr>
                      <w:rFonts w:ascii="Comic Sans MS" w:hAnsi="Comic Sans MS"/>
                      <w:color w:val="000000"/>
                      <w:sz w:val="24"/>
                      <w:szCs w:val="24"/>
                      <w:lang w:eastAsia="it-IT"/>
                    </w:rPr>
                    <w:t>Alcune scelte educative, rimaste costanti nel tempo e perciò “storiche”, chiaramente emergenti dall’azione educativa concreta e dalla specifica progettualità delle varie componenti dell’Istituto stesso, caratterizzano l’azione didattica dell’Istituto Comprensivo di Vicchio.</w:t>
                  </w:r>
                </w:p>
                <w:p w:rsidR="00420EEE" w:rsidRPr="000C5D7F" w:rsidRDefault="00420EEE" w:rsidP="0056785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r w:rsidRPr="000C5D7F">
                    <w:rPr>
                      <w:rFonts w:ascii="Comic Sans MS" w:hAnsi="Comic Sans MS"/>
                      <w:color w:val="000000"/>
                      <w:sz w:val="24"/>
                      <w:szCs w:val="24"/>
                      <w:lang w:eastAsia="it-IT"/>
                    </w:rPr>
                    <w:t>I principi guida della didattica, vedono ai primi posti, nei tre ordini di scuola:</w:t>
                  </w:r>
                </w:p>
                <w:p w:rsidR="00420EEE" w:rsidRPr="000C5D7F" w:rsidRDefault="00420EEE" w:rsidP="0056785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p>
                <w:p w:rsidR="00420EEE" w:rsidRPr="000C5D7F" w:rsidRDefault="00420EEE" w:rsidP="0056785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b/>
                      <w:color w:val="000000"/>
                      <w:sz w:val="24"/>
                      <w:szCs w:val="24"/>
                      <w:lang w:eastAsia="it-IT"/>
                    </w:rPr>
                  </w:pPr>
                  <w:r w:rsidRPr="000C5D7F">
                    <w:rPr>
                      <w:rFonts w:ascii="Comic Sans MS" w:hAnsi="Comic Sans MS"/>
                      <w:b/>
                      <w:color w:val="000000"/>
                      <w:sz w:val="24"/>
                      <w:szCs w:val="24"/>
                      <w:lang w:eastAsia="it-IT"/>
                    </w:rPr>
                    <w:t>-il rispetto per l’allievo</w:t>
                  </w:r>
                </w:p>
                <w:p w:rsidR="00420EEE" w:rsidRPr="000C5D7F" w:rsidRDefault="00420EEE" w:rsidP="0056785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b/>
                      <w:color w:val="000000"/>
                      <w:sz w:val="24"/>
                      <w:szCs w:val="24"/>
                      <w:lang w:eastAsia="it-IT"/>
                    </w:rPr>
                  </w:pPr>
                  <w:r w:rsidRPr="000C5D7F">
                    <w:rPr>
                      <w:rFonts w:ascii="Comic Sans MS" w:hAnsi="Comic Sans MS"/>
                      <w:b/>
                      <w:color w:val="000000"/>
                      <w:sz w:val="24"/>
                      <w:szCs w:val="24"/>
                      <w:lang w:eastAsia="it-IT"/>
                    </w:rPr>
                    <w:t>-l’ascolto</w:t>
                  </w:r>
                </w:p>
                <w:p w:rsidR="00420EEE" w:rsidRPr="000C5D7F" w:rsidRDefault="00420EEE" w:rsidP="0056785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b/>
                      <w:color w:val="000000"/>
                      <w:sz w:val="24"/>
                      <w:szCs w:val="24"/>
                      <w:lang w:eastAsia="it-IT"/>
                    </w:rPr>
                  </w:pPr>
                  <w:r w:rsidRPr="000C5D7F">
                    <w:rPr>
                      <w:rFonts w:ascii="Comic Sans MS" w:hAnsi="Comic Sans MS"/>
                      <w:b/>
                      <w:color w:val="000000"/>
                      <w:sz w:val="24"/>
                      <w:szCs w:val="24"/>
                      <w:lang w:eastAsia="it-IT"/>
                    </w:rPr>
                    <w:t>-la disponibilità al dialogo.</w:t>
                  </w:r>
                </w:p>
                <w:p w:rsidR="00420EEE" w:rsidRPr="000C5D7F" w:rsidRDefault="00420EEE" w:rsidP="0056785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p>
                <w:p w:rsidR="00420EEE" w:rsidRPr="000C5D7F" w:rsidRDefault="00420EEE" w:rsidP="0056785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r w:rsidRPr="000C5D7F">
                    <w:rPr>
                      <w:rFonts w:ascii="Comic Sans MS" w:hAnsi="Comic Sans MS"/>
                      <w:color w:val="000000"/>
                      <w:sz w:val="24"/>
                      <w:szCs w:val="24"/>
                      <w:lang w:eastAsia="it-IT"/>
                    </w:rPr>
                    <w:t>Questo stile educativo sostanzia e concretizza il generale Progetto Educativo dell’Istituto, nonché tutti i progetti di lavoro più specifici ed anima, contestualmente, ogni iniziativa volta all’innalzamento del successo scolastico.</w:t>
                  </w:r>
                </w:p>
                <w:p w:rsidR="00420EEE" w:rsidRPr="000C5D7F" w:rsidRDefault="00420EEE" w:rsidP="0056785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r w:rsidRPr="000C5D7F">
                    <w:rPr>
                      <w:rFonts w:ascii="Comic Sans MS" w:hAnsi="Comic Sans MS"/>
                      <w:color w:val="000000"/>
                      <w:sz w:val="24"/>
                      <w:szCs w:val="24"/>
                      <w:lang w:eastAsia="it-IT"/>
                    </w:rPr>
                    <w:t>Coerentemente a quanto sopra premesso, le finalità dell’azione educativa, condivise da tutto l’Istituto, risultano le seguenti:</w:t>
                  </w:r>
                </w:p>
                <w:p w:rsidR="00420EEE" w:rsidRPr="000C5D7F" w:rsidRDefault="00420EEE" w:rsidP="0056785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p>
                <w:p w:rsidR="00420EEE" w:rsidRPr="000C5D7F" w:rsidRDefault="00420EEE" w:rsidP="005E27F8">
                  <w:pPr>
                    <w:numPr>
                      <w:ilvl w:val="0"/>
                      <w:numId w:val="3"/>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416"/>
                    </w:tabs>
                    <w:spacing w:after="0" w:line="240" w:lineRule="auto"/>
                    <w:ind w:left="720"/>
                    <w:jc w:val="both"/>
                    <w:rPr>
                      <w:rFonts w:ascii="Comic Sans MS" w:hAnsi="Comic Sans MS"/>
                      <w:color w:val="000000"/>
                      <w:sz w:val="24"/>
                      <w:szCs w:val="20"/>
                      <w:lang w:eastAsia="it-IT"/>
                    </w:rPr>
                  </w:pPr>
                  <w:r w:rsidRPr="000C5D7F">
                    <w:rPr>
                      <w:rFonts w:ascii="Comic Sans MS" w:hAnsi="Comic Sans MS"/>
                      <w:color w:val="000000"/>
                      <w:sz w:val="24"/>
                      <w:szCs w:val="24"/>
                      <w:lang w:eastAsia="it-IT"/>
                    </w:rPr>
                    <w:t>Sviluppare e potenziare negli alunni lo spirito critico</w:t>
                  </w:r>
                  <w:r w:rsidRPr="000C5D7F">
                    <w:rPr>
                      <w:rFonts w:ascii="Comic Sans MS" w:hAnsi="Comic Sans MS"/>
                      <w:color w:val="000000"/>
                      <w:sz w:val="24"/>
                      <w:szCs w:val="20"/>
                      <w:lang w:eastAsia="it-IT"/>
                    </w:rPr>
                    <w:t xml:space="preserve"> e l’autonomia di giudizio, come condizione indispensabile alla promozione di individui consapevoli, responsabili e liberi.</w:t>
                  </w:r>
                </w:p>
                <w:p w:rsidR="00420EEE" w:rsidRPr="000C5D7F" w:rsidRDefault="00420EEE" w:rsidP="0056785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ind w:left="720"/>
                    <w:jc w:val="both"/>
                    <w:rPr>
                      <w:rFonts w:ascii="Comic Sans MS" w:hAnsi="Comic Sans MS"/>
                      <w:color w:val="000000"/>
                      <w:sz w:val="24"/>
                      <w:szCs w:val="20"/>
                      <w:lang w:eastAsia="it-IT"/>
                    </w:rPr>
                  </w:pPr>
                </w:p>
                <w:p w:rsidR="00420EEE" w:rsidRPr="000C5D7F" w:rsidRDefault="00420EEE" w:rsidP="005E27F8">
                  <w:pPr>
                    <w:numPr>
                      <w:ilvl w:val="0"/>
                      <w:numId w:val="3"/>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416"/>
                    </w:tabs>
                    <w:spacing w:after="0" w:line="240" w:lineRule="auto"/>
                    <w:ind w:left="720"/>
                    <w:jc w:val="both"/>
                    <w:rPr>
                      <w:rFonts w:ascii="Comic Sans MS" w:hAnsi="Comic Sans MS"/>
                      <w:color w:val="000000"/>
                      <w:sz w:val="24"/>
                      <w:szCs w:val="20"/>
                      <w:lang w:eastAsia="it-IT"/>
                    </w:rPr>
                  </w:pPr>
                  <w:r w:rsidRPr="000C5D7F">
                    <w:rPr>
                      <w:rFonts w:ascii="Comic Sans MS" w:hAnsi="Comic Sans MS"/>
                      <w:color w:val="000000"/>
                      <w:sz w:val="24"/>
                      <w:szCs w:val="20"/>
                      <w:lang w:eastAsia="it-IT"/>
                    </w:rPr>
                    <w:t>Rendere il soggetto possessore degli strumenti necessari sia per qualificare la propria esistenza come evento propriamente umano, sia  per essere in grado di operare scelte qualificanti per la propria vita.</w:t>
                  </w:r>
                </w:p>
                <w:p w:rsidR="00420EEE" w:rsidRPr="000C5D7F" w:rsidRDefault="00420EEE" w:rsidP="0056785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0"/>
                      <w:lang w:eastAsia="it-IT"/>
                    </w:rPr>
                  </w:pPr>
                </w:p>
                <w:p w:rsidR="00420EEE" w:rsidRPr="000C5D7F" w:rsidRDefault="00420EEE" w:rsidP="005E27F8">
                  <w:pPr>
                    <w:numPr>
                      <w:ilvl w:val="0"/>
                      <w:numId w:val="3"/>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416"/>
                    </w:tabs>
                    <w:spacing w:after="0" w:line="240" w:lineRule="auto"/>
                    <w:ind w:left="720"/>
                    <w:jc w:val="both"/>
                    <w:rPr>
                      <w:rFonts w:ascii="Comic Sans MS" w:hAnsi="Comic Sans MS"/>
                      <w:color w:val="000000"/>
                      <w:sz w:val="24"/>
                      <w:szCs w:val="20"/>
                      <w:lang w:eastAsia="it-IT"/>
                    </w:rPr>
                  </w:pPr>
                  <w:r w:rsidRPr="000C5D7F">
                    <w:rPr>
                      <w:rFonts w:ascii="Comic Sans MS" w:hAnsi="Comic Sans MS"/>
                      <w:color w:val="000000"/>
                      <w:sz w:val="24"/>
                      <w:szCs w:val="20"/>
                      <w:lang w:eastAsia="it-IT"/>
                    </w:rPr>
                    <w:t>Sviluppare la cultura dell’accoglienza nei confronti del diverso, dello straniero, ma anche semplicemente dell’altro da sé, per giungere a considerare “l’esperienza della diversità” come arricchimento personale e in funzione di un’autentica educazione alla pace.</w:t>
                  </w:r>
                </w:p>
                <w:p w:rsidR="00420EEE" w:rsidRPr="000C5D7F" w:rsidRDefault="00420EEE" w:rsidP="0056785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ind w:left="720"/>
                    <w:jc w:val="both"/>
                    <w:rPr>
                      <w:rFonts w:ascii="Comic Sans MS" w:hAnsi="Comic Sans MS"/>
                      <w:color w:val="000000"/>
                      <w:sz w:val="24"/>
                      <w:szCs w:val="20"/>
                      <w:lang w:eastAsia="it-IT"/>
                    </w:rPr>
                  </w:pPr>
                </w:p>
                <w:p w:rsidR="00420EEE" w:rsidRPr="00BD3785" w:rsidRDefault="00420EEE" w:rsidP="005E27F8">
                  <w:pPr>
                    <w:numPr>
                      <w:ilvl w:val="0"/>
                      <w:numId w:val="3"/>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416"/>
                    </w:tabs>
                    <w:spacing w:after="0" w:line="240" w:lineRule="auto"/>
                    <w:ind w:left="720"/>
                    <w:jc w:val="both"/>
                    <w:rPr>
                      <w:rFonts w:ascii="Comic Sans MS" w:hAnsi="Comic Sans MS"/>
                      <w:color w:val="000000"/>
                      <w:sz w:val="24"/>
                      <w:szCs w:val="20"/>
                      <w:lang w:eastAsia="it-IT"/>
                    </w:rPr>
                  </w:pPr>
                  <w:r w:rsidRPr="00BD3785">
                    <w:rPr>
                      <w:rFonts w:ascii="Comic Sans MS" w:hAnsi="Comic Sans MS"/>
                      <w:color w:val="000000"/>
                      <w:sz w:val="24"/>
                      <w:szCs w:val="20"/>
                      <w:lang w:eastAsia="it-IT"/>
                    </w:rPr>
                    <w:t>Valorizzare nel percorso formativo i rapporti scuola-territorio.</w:t>
                  </w:r>
                </w:p>
                <w:p w:rsidR="00420EEE" w:rsidRPr="00BD3785" w:rsidRDefault="00420EEE" w:rsidP="00B11E9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ind w:left="720"/>
                    <w:jc w:val="both"/>
                    <w:rPr>
                      <w:rFonts w:ascii="Comic Sans MS" w:hAnsi="Comic Sans MS"/>
                      <w:color w:val="000000"/>
                      <w:sz w:val="24"/>
                      <w:szCs w:val="20"/>
                      <w:lang w:eastAsia="it-IT"/>
                    </w:rPr>
                  </w:pPr>
                </w:p>
                <w:p w:rsidR="00420EEE" w:rsidRPr="00BD3785" w:rsidRDefault="00420EEE" w:rsidP="005E27F8">
                  <w:pPr>
                    <w:numPr>
                      <w:ilvl w:val="0"/>
                      <w:numId w:val="3"/>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416"/>
                    </w:tabs>
                    <w:spacing w:after="0" w:line="240" w:lineRule="auto"/>
                    <w:ind w:left="720"/>
                    <w:jc w:val="both"/>
                    <w:rPr>
                      <w:rFonts w:ascii="Comic Sans MS" w:hAnsi="Comic Sans MS"/>
                      <w:color w:val="000000"/>
                      <w:sz w:val="24"/>
                      <w:szCs w:val="20"/>
                      <w:lang w:eastAsia="it-IT"/>
                    </w:rPr>
                  </w:pPr>
                  <w:r w:rsidRPr="00BD3785">
                    <w:rPr>
                      <w:rFonts w:ascii="Comic Sans MS" w:hAnsi="Comic Sans MS"/>
                      <w:color w:val="000000"/>
                      <w:sz w:val="24"/>
                      <w:szCs w:val="20"/>
                      <w:lang w:eastAsia="it-IT"/>
                    </w:rPr>
                    <w:t>Comunicare e condividere i valori umani e civili.</w:t>
                  </w:r>
                </w:p>
                <w:p w:rsidR="00420EEE" w:rsidRPr="00BD3785" w:rsidRDefault="00420EEE" w:rsidP="00B11E95">
                  <w:pPr>
                    <w:pStyle w:val="ListParagraph"/>
                    <w:rPr>
                      <w:rFonts w:ascii="Comic Sans MS" w:hAnsi="Comic Sans MS"/>
                      <w:color w:val="000000"/>
                      <w:sz w:val="24"/>
                      <w:szCs w:val="20"/>
                      <w:lang w:eastAsia="it-IT"/>
                    </w:rPr>
                  </w:pPr>
                </w:p>
                <w:p w:rsidR="00420EEE" w:rsidRPr="0056785F" w:rsidRDefault="00420EEE" w:rsidP="0056785F">
                  <w:pPr>
                    <w:jc w:val="both"/>
                    <w:rPr>
                      <w:rFonts w:ascii="Comic Sans MS" w:hAnsi="Comic Sans MS"/>
                    </w:rPr>
                  </w:pPr>
                </w:p>
              </w:txbxContent>
            </v:textbox>
          </v:roundrect>
        </w:pict>
      </w:r>
    </w:p>
    <w:p w:rsidR="00420EEE" w:rsidRDefault="00420EEE" w:rsidP="00522513">
      <w:pPr>
        <w:pStyle w:val="Norma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Comic Sans MS" w:hAnsi="Comic Sans MS"/>
          <w:b/>
          <w:i/>
          <w:color w:val="auto"/>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r>
        <w:rPr>
          <w:noProof/>
          <w:lang w:eastAsia="it-IT"/>
        </w:rPr>
        <w:pict>
          <v:roundrect id="Rettangolo arrotondato 30" o:spid="_x0000_s1055" style="position:absolute;margin-left:-37.85pt;margin-top:-48.8pt;width:542.5pt;height:743.1pt;z-index:2516065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" fillcolor="#a3c4ff" strokecolor="#4579b8">
            <v:fill color2="#e5eeff" rotate="t" angle="180" colors="0 #a3c4ff;22938f #bfd5ff;1 #e5eeff" focus="100%" type="gradient"/>
            <v:shadow on="t" color="black" opacity="24903f" origin=",.5" offset="0,.55556mm"/>
            <v:textbox>
              <w:txbxContent>
                <w:p w:rsidR="00420EEE" w:rsidRPr="005B7596" w:rsidRDefault="00420EEE" w:rsidP="005B759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b/>
                      <w:color w:val="000000"/>
                      <w:sz w:val="24"/>
                      <w:szCs w:val="24"/>
                      <w:lang w:eastAsia="it-IT"/>
                    </w:rPr>
                  </w:pPr>
                  <w:r w:rsidRPr="005B7596">
                    <w:rPr>
                      <w:rFonts w:ascii="Comic Sans MS" w:hAnsi="Comic Sans MS"/>
                      <w:b/>
                      <w:color w:val="000000"/>
                      <w:sz w:val="24"/>
                      <w:szCs w:val="24"/>
                      <w:lang w:eastAsia="it-IT"/>
                    </w:rPr>
                    <w:t>OBIETTIVI EDUCATIVI</w:t>
                  </w:r>
                </w:p>
                <w:p w:rsidR="00420EEE" w:rsidRPr="005B7596" w:rsidRDefault="00420EEE" w:rsidP="005B759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r w:rsidRPr="005B7596">
                    <w:rPr>
                      <w:rFonts w:ascii="Comic Sans MS" w:hAnsi="Comic Sans MS"/>
                      <w:color w:val="000000"/>
                      <w:sz w:val="24"/>
                      <w:szCs w:val="24"/>
                      <w:lang w:eastAsia="it-IT"/>
                    </w:rPr>
                    <w:t>In relazione alle suddette finalità, si delineano i seguenti obiettivi educativi:</w:t>
                  </w:r>
                </w:p>
                <w:p w:rsidR="00420EEE" w:rsidRPr="005B7596" w:rsidRDefault="00420EEE" w:rsidP="005B759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p>
                <w:p w:rsidR="00420EEE" w:rsidRPr="005B7596" w:rsidRDefault="00420EEE" w:rsidP="005E27F8">
                  <w:pPr>
                    <w:numPr>
                      <w:ilvl w:val="0"/>
                      <w:numId w:val="4"/>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ind w:left="720" w:hanging="360"/>
                    <w:jc w:val="both"/>
                    <w:rPr>
                      <w:rFonts w:ascii="Comic Sans MS" w:hAnsi="Comic Sans MS"/>
                      <w:color w:val="000000"/>
                      <w:sz w:val="24"/>
                      <w:szCs w:val="24"/>
                      <w:lang w:eastAsia="it-IT"/>
                    </w:rPr>
                  </w:pPr>
                  <w:r w:rsidRPr="005B7596">
                    <w:rPr>
                      <w:rFonts w:ascii="Comic Sans MS" w:hAnsi="Comic Sans MS"/>
                      <w:color w:val="000000"/>
                      <w:sz w:val="24"/>
                      <w:szCs w:val="24"/>
                      <w:lang w:eastAsia="it-IT"/>
                    </w:rPr>
                    <w:t>Conoscere e utilizzare diverse modalità comunicativo - relazionali riuscendo a confrontarsi con le loro molteplici possibilità espressive.</w:t>
                  </w:r>
                </w:p>
                <w:p w:rsidR="00420EEE" w:rsidRPr="005B7596" w:rsidRDefault="00420EEE" w:rsidP="005B759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ind w:left="720"/>
                    <w:jc w:val="both"/>
                    <w:rPr>
                      <w:rFonts w:ascii="Comic Sans MS" w:hAnsi="Comic Sans MS"/>
                      <w:color w:val="000000"/>
                      <w:sz w:val="24"/>
                      <w:szCs w:val="24"/>
                      <w:lang w:eastAsia="it-IT"/>
                    </w:rPr>
                  </w:pPr>
                </w:p>
                <w:p w:rsidR="00420EEE" w:rsidRPr="005B7596" w:rsidRDefault="00420EEE" w:rsidP="005E27F8">
                  <w:pPr>
                    <w:numPr>
                      <w:ilvl w:val="0"/>
                      <w:numId w:val="4"/>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ind w:left="720" w:hanging="360"/>
                    <w:jc w:val="both"/>
                    <w:rPr>
                      <w:rFonts w:ascii="Comic Sans MS" w:hAnsi="Comic Sans MS"/>
                      <w:color w:val="000000"/>
                      <w:sz w:val="24"/>
                      <w:szCs w:val="24"/>
                      <w:lang w:eastAsia="it-IT"/>
                    </w:rPr>
                  </w:pPr>
                  <w:r w:rsidRPr="005B7596">
                    <w:rPr>
                      <w:rFonts w:ascii="Comic Sans MS" w:hAnsi="Comic Sans MS"/>
                      <w:color w:val="000000"/>
                      <w:sz w:val="24"/>
                      <w:szCs w:val="24"/>
                      <w:lang w:eastAsia="it-IT"/>
                    </w:rPr>
                    <w:t>Preparare gli allievi ad imparare in modo adattivo, così da fornire prestazioni efficaci in situazioni imprevedibili.</w:t>
                  </w:r>
                </w:p>
                <w:p w:rsidR="00420EEE" w:rsidRPr="005B7596" w:rsidRDefault="00420EEE" w:rsidP="005B759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p>
                <w:p w:rsidR="00420EEE" w:rsidRPr="005B7596" w:rsidRDefault="00420EEE" w:rsidP="005E27F8">
                  <w:pPr>
                    <w:numPr>
                      <w:ilvl w:val="0"/>
                      <w:numId w:val="4"/>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ind w:left="720" w:hanging="360"/>
                    <w:jc w:val="both"/>
                    <w:rPr>
                      <w:rFonts w:ascii="Comic Sans MS" w:hAnsi="Comic Sans MS"/>
                      <w:color w:val="000000"/>
                      <w:sz w:val="24"/>
                      <w:szCs w:val="24"/>
                      <w:lang w:eastAsia="it-IT"/>
                    </w:rPr>
                  </w:pPr>
                  <w:r w:rsidRPr="005B7596">
                    <w:rPr>
                      <w:rFonts w:ascii="Comic Sans MS" w:hAnsi="Comic Sans MS"/>
                      <w:color w:val="000000"/>
                      <w:sz w:val="24"/>
                      <w:szCs w:val="24"/>
                      <w:lang w:eastAsia="it-IT"/>
                    </w:rPr>
                    <w:t>Valorizzare le potenzialità individuali in funzione del contributo ad una realtà complessa nella quale ciascuno possa trovare i suoi spazi e scoprire occasioni di arricchimento culturale e affettivo.</w:t>
                  </w:r>
                </w:p>
                <w:p w:rsidR="00420EEE" w:rsidRPr="005B7596" w:rsidRDefault="00420EEE" w:rsidP="005B759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p>
                <w:p w:rsidR="00420EEE" w:rsidRPr="005B7596" w:rsidRDefault="00420EEE" w:rsidP="005E27F8">
                  <w:pPr>
                    <w:numPr>
                      <w:ilvl w:val="0"/>
                      <w:numId w:val="4"/>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ind w:left="720" w:hanging="360"/>
                    <w:jc w:val="both"/>
                    <w:rPr>
                      <w:rFonts w:ascii="Comic Sans MS" w:hAnsi="Comic Sans MS"/>
                      <w:color w:val="000000"/>
                      <w:sz w:val="24"/>
                      <w:szCs w:val="24"/>
                      <w:lang w:eastAsia="it-IT"/>
                    </w:rPr>
                  </w:pPr>
                  <w:r w:rsidRPr="005B7596">
                    <w:rPr>
                      <w:rFonts w:ascii="Comic Sans MS" w:hAnsi="Comic Sans MS"/>
                      <w:color w:val="000000"/>
                      <w:sz w:val="24"/>
                      <w:szCs w:val="24"/>
                      <w:lang w:eastAsia="it-IT"/>
                    </w:rPr>
                    <w:t>Rendere l’alunno consapevole non solo della materia che sta studiando ma anche del suo stesso modo di procedere nell’apprendere e nel pensare; cioè a diventare metacognitivo.</w:t>
                  </w:r>
                </w:p>
                <w:p w:rsidR="00420EEE" w:rsidRPr="005B7596" w:rsidRDefault="00420EEE" w:rsidP="005B759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b/>
                      <w:color w:val="000000"/>
                      <w:sz w:val="24"/>
                      <w:szCs w:val="24"/>
                      <w:lang w:eastAsia="it-IT"/>
                    </w:rPr>
                  </w:pPr>
                </w:p>
                <w:p w:rsidR="00420EEE" w:rsidRPr="005B7596" w:rsidRDefault="00420EEE" w:rsidP="005B759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ind w:left="720"/>
                    <w:jc w:val="center"/>
                    <w:rPr>
                      <w:rFonts w:ascii="Comic Sans MS" w:hAnsi="Comic Sans MS"/>
                      <w:b/>
                      <w:color w:val="000000"/>
                      <w:sz w:val="24"/>
                      <w:szCs w:val="24"/>
                      <w:lang w:eastAsia="it-IT"/>
                    </w:rPr>
                  </w:pPr>
                  <w:r w:rsidRPr="005B7596">
                    <w:rPr>
                      <w:rFonts w:ascii="Comic Sans MS" w:hAnsi="Comic Sans MS"/>
                      <w:b/>
                      <w:color w:val="000000"/>
                      <w:sz w:val="24"/>
                      <w:szCs w:val="24"/>
                      <w:lang w:eastAsia="it-IT"/>
                    </w:rPr>
                    <w:t>STRATEGIE DIDATTICHE</w:t>
                  </w:r>
                </w:p>
                <w:p w:rsidR="00420EEE" w:rsidRPr="005B7596" w:rsidRDefault="00420EEE" w:rsidP="005B759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ind w:left="720"/>
                    <w:jc w:val="center"/>
                    <w:rPr>
                      <w:rFonts w:ascii="Comic Sans MS" w:hAnsi="Comic Sans MS"/>
                      <w:color w:val="000000"/>
                      <w:sz w:val="24"/>
                      <w:szCs w:val="24"/>
                      <w:lang w:eastAsia="it-IT"/>
                    </w:rPr>
                  </w:pPr>
                </w:p>
                <w:p w:rsidR="00420EEE" w:rsidRPr="005B7596" w:rsidRDefault="00420EEE" w:rsidP="005B759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r w:rsidRPr="005B7596">
                    <w:rPr>
                      <w:rFonts w:ascii="Comic Sans MS" w:hAnsi="Comic Sans MS"/>
                      <w:color w:val="000000"/>
                      <w:sz w:val="24"/>
                      <w:szCs w:val="24"/>
                      <w:lang w:eastAsia="it-IT"/>
                    </w:rPr>
                    <w:t>I suddetti obiettivi vengono perseguiti costantemente e concordemente da tutti i docenti dell’Istituto attraverso l’attuazione di strategie didattiche diversificate che, volta per volta, tengano conto dei bisogni formativi, degli stili di apprendimento, degli interessi degli alunni, nonché del clima relazionale instauratosi all’interno della classe.</w:t>
                  </w:r>
                </w:p>
                <w:p w:rsidR="00420EEE" w:rsidRPr="005B7596" w:rsidRDefault="00420EEE" w:rsidP="005B759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r>
                    <w:rPr>
                      <w:rFonts w:ascii="Comic Sans MS" w:hAnsi="Comic Sans MS"/>
                      <w:color w:val="000000"/>
                      <w:sz w:val="24"/>
                      <w:szCs w:val="24"/>
                      <w:lang w:eastAsia="it-IT"/>
                    </w:rPr>
                    <w:t>T</w:t>
                  </w:r>
                  <w:r w:rsidRPr="005B7596">
                    <w:rPr>
                      <w:rFonts w:ascii="Comic Sans MS" w:hAnsi="Comic Sans MS"/>
                      <w:color w:val="000000"/>
                      <w:sz w:val="24"/>
                      <w:szCs w:val="24"/>
                      <w:lang w:eastAsia="it-IT"/>
                    </w:rPr>
                    <w:t>ali strategie possono essere così sintetizzate:</w:t>
                  </w:r>
                </w:p>
                <w:p w:rsidR="00420EEE" w:rsidRPr="005B7596" w:rsidRDefault="00420EEE" w:rsidP="005B759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ind w:left="720"/>
                    <w:jc w:val="both"/>
                    <w:rPr>
                      <w:rFonts w:ascii="Comic Sans MS" w:hAnsi="Comic Sans MS"/>
                      <w:color w:val="000000"/>
                      <w:sz w:val="24"/>
                      <w:szCs w:val="24"/>
                      <w:lang w:eastAsia="it-IT"/>
                    </w:rPr>
                  </w:pPr>
                </w:p>
                <w:p w:rsidR="00420EEE" w:rsidRDefault="00420EEE" w:rsidP="009118A8">
                  <w:pPr>
                    <w:numPr>
                      <w:ilvl w:val="0"/>
                      <w:numId w:val="6"/>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ind w:left="1147"/>
                    <w:jc w:val="both"/>
                    <w:rPr>
                      <w:rFonts w:ascii="Comic Sans MS" w:hAnsi="Comic Sans MS"/>
                      <w:color w:val="000000"/>
                      <w:sz w:val="24"/>
                      <w:szCs w:val="24"/>
                      <w:lang w:eastAsia="it-IT"/>
                    </w:rPr>
                  </w:pPr>
                  <w:r w:rsidRPr="005B7596">
                    <w:rPr>
                      <w:rFonts w:ascii="Comic Sans MS" w:hAnsi="Comic Sans MS"/>
                      <w:color w:val="000000"/>
                      <w:sz w:val="24"/>
                      <w:szCs w:val="24"/>
                      <w:lang w:eastAsia="it-IT"/>
                    </w:rPr>
                    <w:t>modalità specifiche di lavoro e programmazione per il primo inserimento, con particolare riguardo ai criteri di assegnazione degli alunni stranieri alle classi;</w:t>
                  </w:r>
                </w:p>
                <w:p w:rsidR="00420EEE" w:rsidRPr="009118A8" w:rsidRDefault="00420EEE" w:rsidP="009118A8">
                  <w:pPr>
                    <w:numPr>
                      <w:ilvl w:val="0"/>
                      <w:numId w:val="6"/>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ind w:left="1147"/>
                    <w:jc w:val="both"/>
                    <w:rPr>
                      <w:rFonts w:ascii="Comic Sans MS" w:hAnsi="Comic Sans MS"/>
                      <w:color w:val="000000"/>
                      <w:sz w:val="24"/>
                      <w:szCs w:val="24"/>
                      <w:lang w:eastAsia="it-IT"/>
                    </w:rPr>
                  </w:pPr>
                  <w:r>
                    <w:rPr>
                      <w:rFonts w:ascii="Comic Sans MS" w:hAnsi="Comic Sans MS"/>
                      <w:color w:val="000000"/>
                      <w:sz w:val="24"/>
                      <w:szCs w:val="24"/>
                      <w:lang w:eastAsia="it-IT"/>
                    </w:rPr>
                    <w:t xml:space="preserve"> </w:t>
                  </w:r>
                  <w:r w:rsidRPr="009118A8">
                    <w:rPr>
                      <w:rFonts w:ascii="Comic Sans MS" w:hAnsi="Comic Sans MS"/>
                      <w:color w:val="000000"/>
                      <w:sz w:val="24"/>
                      <w:szCs w:val="24"/>
                      <w:lang w:eastAsia="it-IT"/>
                    </w:rPr>
                    <w:t>modalità di lavoro a classi aperte;</w:t>
                  </w:r>
                </w:p>
                <w:p w:rsidR="00420EEE" w:rsidRPr="005B7596" w:rsidRDefault="00420EEE" w:rsidP="005B759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ind w:left="1147"/>
                    <w:jc w:val="both"/>
                    <w:rPr>
                      <w:rFonts w:ascii="Comic Sans MS" w:hAnsi="Comic Sans MS"/>
                      <w:color w:val="000000"/>
                      <w:sz w:val="24"/>
                      <w:szCs w:val="24"/>
                      <w:lang w:eastAsia="it-IT"/>
                    </w:rPr>
                  </w:pPr>
                </w:p>
                <w:p w:rsidR="00420EEE" w:rsidRPr="005B7596" w:rsidRDefault="00420EEE" w:rsidP="005B7596">
                  <w:pPr>
                    <w:numPr>
                      <w:ilvl w:val="0"/>
                      <w:numId w:val="6"/>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ind w:left="1147"/>
                    <w:jc w:val="both"/>
                    <w:rPr>
                      <w:rFonts w:ascii="Comic Sans MS" w:hAnsi="Comic Sans MS"/>
                      <w:color w:val="000000"/>
                      <w:sz w:val="24"/>
                      <w:szCs w:val="24"/>
                      <w:lang w:eastAsia="it-IT"/>
                    </w:rPr>
                  </w:pPr>
                  <w:r w:rsidRPr="005B7596">
                    <w:rPr>
                      <w:rFonts w:ascii="Comic Sans MS" w:hAnsi="Comic Sans MS"/>
                      <w:color w:val="000000"/>
                      <w:sz w:val="24"/>
                      <w:szCs w:val="24"/>
                      <w:lang w:eastAsia="it-IT"/>
                    </w:rPr>
                    <w:t>laboratori espressivi, musicali, informatici;</w:t>
                  </w:r>
                </w:p>
                <w:p w:rsidR="00420EEE" w:rsidRPr="005B7596" w:rsidRDefault="00420EEE" w:rsidP="005B759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p>
                <w:p w:rsidR="00420EEE" w:rsidRPr="005B7596" w:rsidRDefault="00420EEE" w:rsidP="005B7596">
                  <w:pPr>
                    <w:numPr>
                      <w:ilvl w:val="0"/>
                      <w:numId w:val="6"/>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ind w:left="1147"/>
                    <w:jc w:val="both"/>
                    <w:rPr>
                      <w:rFonts w:ascii="Comic Sans MS" w:hAnsi="Comic Sans MS"/>
                      <w:color w:val="000000"/>
                      <w:sz w:val="24"/>
                      <w:szCs w:val="24"/>
                      <w:lang w:eastAsia="it-IT"/>
                    </w:rPr>
                  </w:pPr>
                  <w:r w:rsidRPr="005B7596">
                    <w:rPr>
                      <w:rFonts w:ascii="Comic Sans MS" w:hAnsi="Comic Sans MS"/>
                      <w:color w:val="000000"/>
                      <w:sz w:val="24"/>
                      <w:szCs w:val="24"/>
                      <w:lang w:eastAsia="it-IT"/>
                    </w:rPr>
                    <w:t>prestito librario;</w:t>
                  </w:r>
                </w:p>
                <w:p w:rsidR="00420EEE" w:rsidRPr="005B7596" w:rsidRDefault="00420EEE" w:rsidP="005B759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p>
                <w:p w:rsidR="00420EEE" w:rsidRPr="005B7596" w:rsidRDefault="00420EEE" w:rsidP="005B7596">
                  <w:pPr>
                    <w:numPr>
                      <w:ilvl w:val="0"/>
                      <w:numId w:val="6"/>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ind w:left="1147"/>
                    <w:jc w:val="both"/>
                    <w:rPr>
                      <w:rFonts w:ascii="Comic Sans MS" w:hAnsi="Comic Sans MS"/>
                      <w:color w:val="000000"/>
                      <w:sz w:val="24"/>
                      <w:szCs w:val="24"/>
                      <w:lang w:eastAsia="it-IT"/>
                    </w:rPr>
                  </w:pPr>
                  <w:r w:rsidRPr="005B7596">
                    <w:rPr>
                      <w:rFonts w:ascii="Comic Sans MS" w:hAnsi="Comic Sans MS"/>
                      <w:color w:val="000000"/>
                      <w:sz w:val="24"/>
                      <w:szCs w:val="24"/>
                      <w:lang w:eastAsia="it-IT"/>
                    </w:rPr>
                    <w:t>incontro con autori ed esperti;</w:t>
                  </w:r>
                </w:p>
                <w:p w:rsidR="00420EEE" w:rsidRPr="005B7596" w:rsidRDefault="00420EEE" w:rsidP="005B759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p>
                <w:p w:rsidR="00420EEE" w:rsidRPr="005B7596" w:rsidRDefault="00420EEE" w:rsidP="005B7596">
                  <w:pPr>
                    <w:numPr>
                      <w:ilvl w:val="0"/>
                      <w:numId w:val="6"/>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ind w:left="1147"/>
                    <w:jc w:val="both"/>
                    <w:rPr>
                      <w:rFonts w:ascii="Comic Sans MS" w:hAnsi="Comic Sans MS"/>
                      <w:color w:val="000000"/>
                      <w:sz w:val="24"/>
                      <w:szCs w:val="24"/>
                      <w:lang w:eastAsia="it-IT"/>
                    </w:rPr>
                  </w:pPr>
                  <w:r w:rsidRPr="005B7596">
                    <w:rPr>
                      <w:rFonts w:ascii="Comic Sans MS" w:hAnsi="Comic Sans MS"/>
                      <w:color w:val="000000"/>
                      <w:sz w:val="24"/>
                      <w:szCs w:val="24"/>
                      <w:lang w:eastAsia="it-IT"/>
                    </w:rPr>
                    <w:t>lezioni concerto;</w:t>
                  </w:r>
                </w:p>
                <w:p w:rsidR="00420EEE" w:rsidRPr="005B7596" w:rsidRDefault="00420EEE" w:rsidP="005B759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sz w:val="24"/>
                      <w:szCs w:val="24"/>
                      <w:lang w:eastAsia="it-IT"/>
                    </w:rPr>
                  </w:pPr>
                </w:p>
                <w:p w:rsidR="00420EEE" w:rsidRPr="005B7596" w:rsidRDefault="00420EEE" w:rsidP="005B7596">
                  <w:pPr>
                    <w:numPr>
                      <w:ilvl w:val="0"/>
                      <w:numId w:val="6"/>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ind w:left="1147"/>
                    <w:jc w:val="both"/>
                    <w:rPr>
                      <w:rFonts w:ascii="Comic Sans MS" w:hAnsi="Comic Sans MS"/>
                      <w:color w:val="000000"/>
                      <w:sz w:val="24"/>
                      <w:szCs w:val="24"/>
                      <w:lang w:eastAsia="it-IT"/>
                    </w:rPr>
                  </w:pPr>
                  <w:r w:rsidRPr="005B7596">
                    <w:rPr>
                      <w:rFonts w:ascii="Comic Sans MS" w:hAnsi="Comic Sans MS"/>
                      <w:color w:val="000000"/>
                      <w:sz w:val="24"/>
                      <w:szCs w:val="24"/>
                      <w:lang w:eastAsia="it-IT"/>
                    </w:rPr>
                    <w:t>videoscrittura – multimedialità – ipertesti - sito Internet della Scuola</w:t>
                  </w:r>
                </w:p>
                <w:p w:rsidR="00420EEE" w:rsidRPr="005B7596" w:rsidRDefault="00420EEE" w:rsidP="005B7596">
                  <w:pPr>
                    <w:jc w:val="center"/>
                    <w:rPr>
                      <w:rFonts w:ascii="Comic Sans MS" w:hAnsi="Comic Sans MS"/>
                      <w:sz w:val="24"/>
                      <w:szCs w:val="24"/>
                    </w:rPr>
                  </w:pPr>
                </w:p>
              </w:txbxContent>
            </v:textbox>
          </v:roundrect>
        </w:pict>
      </w: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E904A3">
      <w:pPr>
        <w:tabs>
          <w:tab w:val="left" w:pos="1461"/>
        </w:tabs>
        <w:rPr>
          <w:rFonts w:ascii="Comic Sans MS" w:hAnsi="Comic Sans MS"/>
          <w:sz w:val="32"/>
          <w:szCs w:val="32"/>
          <w:lang w:eastAsia="it-IT"/>
        </w:rPr>
      </w:pPr>
    </w:p>
    <w:p w:rsidR="00420EEE" w:rsidRDefault="00420EEE" w:rsidP="0056785F">
      <w:pPr>
        <w:rPr>
          <w:rFonts w:ascii="Comic Sans MS" w:hAnsi="Comic Sans MS"/>
          <w:sz w:val="32"/>
          <w:szCs w:val="32"/>
          <w:lang w:eastAsia="it-IT"/>
        </w:rPr>
      </w:pPr>
      <w:r>
        <w:rPr>
          <w:noProof/>
          <w:lang w:eastAsia="it-IT"/>
        </w:rPr>
        <w:pict>
          <v:shape id="Casella di testo 9" o:spid="_x0000_s1056" type="#_x0000_t202" style="position:absolute;margin-left:.25pt;margin-top:-1pt;width:467.5pt;height:73.0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" filled="f" stroked="f">
            <v:path arrowok="t"/>
            <v:textbox>
              <w:txbxContent>
                <w:p w:rsidR="00420EEE" w:rsidRPr="00BA4C1E" w:rsidRDefault="00420EEE" w:rsidP="00C16A1D">
                  <w:pPr>
                    <w:jc w:val="center"/>
                    <w:rPr>
                      <w:rFonts w:ascii="Comic Sans MS" w:hAnsi="Comic Sans MS"/>
                      <w:b/>
                      <w:color w:val="000000"/>
                      <w:sz w:val="28"/>
                      <w:szCs w:val="28"/>
                    </w:rPr>
                  </w:pPr>
                </w:p>
                <w:p w:rsidR="00420EEE" w:rsidRPr="00BA4C1E" w:rsidRDefault="00420EEE" w:rsidP="00C16A1D">
                  <w:pPr>
                    <w:jc w:val="center"/>
                    <w:rPr>
                      <w:rFonts w:ascii="Comic Sans MS" w:hAnsi="Comic Sans MS"/>
                      <w:b/>
                      <w:color w:val="000000"/>
                      <w:sz w:val="28"/>
                      <w:szCs w:val="28"/>
                    </w:rPr>
                  </w:pPr>
                </w:p>
                <w:p w:rsidR="00420EEE" w:rsidRPr="00BA4C1E" w:rsidRDefault="00420EEE" w:rsidP="00C16A1D">
                  <w:pPr>
                    <w:jc w:val="center"/>
                    <w:rPr>
                      <w:rFonts w:ascii="Comic Sans MS" w:hAnsi="Comic Sans MS"/>
                      <w:b/>
                      <w:color w:val="000000"/>
                      <w:sz w:val="28"/>
                      <w:szCs w:val="28"/>
                    </w:rPr>
                  </w:pPr>
                </w:p>
                <w:p w:rsidR="00420EEE" w:rsidRPr="00BA4C1E" w:rsidRDefault="00420EEE" w:rsidP="00C16A1D">
                  <w:pPr>
                    <w:jc w:val="center"/>
                    <w:rPr>
                      <w:rFonts w:ascii="Comic Sans MS" w:hAnsi="Comic Sans MS"/>
                      <w:b/>
                      <w:color w:val="000000"/>
                      <w:sz w:val="28"/>
                      <w:szCs w:val="28"/>
                    </w:rPr>
                  </w:pPr>
                </w:p>
                <w:p w:rsidR="00420EEE" w:rsidRPr="00BA4C1E" w:rsidRDefault="00420EEE" w:rsidP="00C16A1D">
                  <w:pPr>
                    <w:jc w:val="center"/>
                    <w:rPr>
                      <w:rFonts w:ascii="Comic Sans MS" w:hAnsi="Comic Sans MS"/>
                      <w:b/>
                      <w:color w:val="000000"/>
                      <w:sz w:val="28"/>
                      <w:szCs w:val="28"/>
                    </w:rPr>
                  </w:pPr>
                </w:p>
                <w:p w:rsidR="00420EEE" w:rsidRPr="00BA4C1E" w:rsidRDefault="00420EEE" w:rsidP="00C16A1D">
                  <w:pPr>
                    <w:jc w:val="center"/>
                    <w:rPr>
                      <w:rFonts w:ascii="Comic Sans MS" w:hAnsi="Comic Sans MS"/>
                      <w:b/>
                      <w:color w:val="000000"/>
                      <w:sz w:val="28"/>
                      <w:szCs w:val="28"/>
                    </w:rPr>
                  </w:pPr>
                  <w:r w:rsidRPr="00BA4C1E">
                    <w:rPr>
                      <w:rFonts w:ascii="Comic Sans MS" w:hAnsi="Comic Sans MS"/>
                      <w:b/>
                      <w:color w:val="000000"/>
                      <w:sz w:val="28"/>
                      <w:szCs w:val="28"/>
                    </w:rPr>
                    <w:t>ORGANIGRAMMA DEI SERVIZI GENERALI, AMMINISTRATIVI E AUSILIARI</w:t>
                  </w:r>
                </w:p>
              </w:txbxContent>
            </v:textbox>
          </v:shape>
        </w:pict>
      </w:r>
    </w:p>
    <w:p w:rsidR="00420EEE" w:rsidRDefault="00420EEE" w:rsidP="0056785F">
      <w:pPr>
        <w:rPr>
          <w:rFonts w:ascii="Comic Sans MS" w:hAnsi="Comic Sans MS"/>
          <w:sz w:val="32"/>
          <w:szCs w:val="32"/>
          <w:lang w:eastAsia="it-IT"/>
        </w:rPr>
      </w:pPr>
    </w:p>
    <w:p w:rsidR="00420EEE" w:rsidRDefault="00420EEE" w:rsidP="00780775">
      <w:pPr>
        <w:rPr>
          <w:rFonts w:ascii="Comic Sans MS" w:hAnsi="Comic Sans MS"/>
          <w:sz w:val="32"/>
          <w:szCs w:val="32"/>
          <w:lang w:eastAsia="it-IT"/>
        </w:rPr>
      </w:pPr>
    </w:p>
    <w:p w:rsidR="00420EEE" w:rsidRDefault="00420EEE" w:rsidP="00C16A1D">
      <w:pPr>
        <w:tabs>
          <w:tab w:val="left" w:pos="3852"/>
        </w:tabs>
        <w:rPr>
          <w:rFonts w:ascii="Comic Sans MS" w:hAnsi="Comic Sans MS"/>
          <w:sz w:val="28"/>
          <w:szCs w:val="28"/>
          <w:lang w:eastAsia="it-IT"/>
        </w:rPr>
      </w:pPr>
      <w:r>
        <w:rPr>
          <w:rFonts w:ascii="Comic Sans MS" w:hAnsi="Comic Sans MS"/>
          <w:sz w:val="28"/>
          <w:szCs w:val="28"/>
          <w:lang w:eastAsia="it-IT"/>
        </w:rPr>
        <w:tab/>
      </w:r>
    </w:p>
    <w:p w:rsidR="00420EEE" w:rsidRDefault="00420EEE" w:rsidP="00C16A1D">
      <w:pPr>
        <w:tabs>
          <w:tab w:val="left" w:pos="3852"/>
        </w:tabs>
        <w:rPr>
          <w:rFonts w:ascii="Comic Sans MS" w:hAnsi="Comic Sans MS"/>
          <w:sz w:val="28"/>
          <w:szCs w:val="28"/>
          <w:lang w:eastAsia="it-IT"/>
        </w:rPr>
      </w:pPr>
    </w:p>
    <w:p w:rsidR="00420EEE" w:rsidRDefault="00420EEE" w:rsidP="009F2ADF">
      <w:pPr>
        <w:tabs>
          <w:tab w:val="left" w:pos="6415"/>
        </w:tabs>
        <w:rPr>
          <w:rFonts w:ascii="Comic Sans MS" w:hAnsi="Comic Sans MS"/>
          <w:sz w:val="28"/>
          <w:szCs w:val="28"/>
          <w:lang w:eastAsia="it-IT"/>
        </w:rPr>
      </w:pPr>
      <w:r>
        <w:rPr>
          <w:rFonts w:ascii="Comic Sans MS" w:hAnsi="Comic Sans MS"/>
          <w:sz w:val="28"/>
          <w:szCs w:val="28"/>
          <w:lang w:eastAsia="it-IT"/>
        </w:rPr>
        <w:tab/>
      </w:r>
    </w:p>
    <w:p w:rsidR="00420EEE" w:rsidRDefault="00420EEE" w:rsidP="009F2ADF">
      <w:pPr>
        <w:tabs>
          <w:tab w:val="left" w:pos="6415"/>
        </w:tabs>
        <w:rPr>
          <w:rFonts w:ascii="Comic Sans MS" w:hAnsi="Comic Sans MS"/>
          <w:sz w:val="28"/>
          <w:szCs w:val="28"/>
          <w:lang w:eastAsia="it-IT"/>
        </w:rPr>
      </w:pPr>
    </w:p>
    <w:p w:rsidR="00420EEE" w:rsidRDefault="00420EEE" w:rsidP="009F2ADF">
      <w:pPr>
        <w:tabs>
          <w:tab w:val="left" w:pos="6415"/>
        </w:tabs>
        <w:rPr>
          <w:rFonts w:ascii="Comic Sans MS" w:hAnsi="Comic Sans MS"/>
          <w:sz w:val="28"/>
          <w:szCs w:val="28"/>
          <w:lang w:eastAsia="it-IT"/>
        </w:rPr>
      </w:pPr>
    </w:p>
    <w:p w:rsidR="00420EEE" w:rsidRDefault="00420EEE" w:rsidP="009F2ADF">
      <w:pPr>
        <w:tabs>
          <w:tab w:val="left" w:pos="6415"/>
        </w:tabs>
        <w:rPr>
          <w:rFonts w:ascii="Comic Sans MS" w:hAnsi="Comic Sans MS"/>
          <w:sz w:val="28"/>
          <w:szCs w:val="28"/>
          <w:lang w:eastAsia="it-IT"/>
        </w:rPr>
      </w:pPr>
    </w:p>
    <w:p w:rsidR="00420EEE" w:rsidRDefault="00420EEE" w:rsidP="009F2ADF">
      <w:pPr>
        <w:tabs>
          <w:tab w:val="left" w:pos="6415"/>
        </w:tabs>
        <w:rPr>
          <w:rFonts w:ascii="Comic Sans MS" w:hAnsi="Comic Sans MS"/>
          <w:sz w:val="28"/>
          <w:szCs w:val="28"/>
          <w:lang w:eastAsia="it-IT"/>
        </w:rPr>
      </w:pPr>
    </w:p>
    <w:p w:rsidR="00420EEE" w:rsidRDefault="00420EEE" w:rsidP="009F2ADF">
      <w:pPr>
        <w:tabs>
          <w:tab w:val="left" w:pos="6415"/>
        </w:tabs>
        <w:rPr>
          <w:rFonts w:ascii="Comic Sans MS" w:hAnsi="Comic Sans MS"/>
          <w:sz w:val="28"/>
          <w:szCs w:val="28"/>
          <w:lang w:eastAsia="it-IT"/>
        </w:rPr>
      </w:pPr>
    </w:p>
    <w:p w:rsidR="00420EEE" w:rsidRDefault="00420EEE" w:rsidP="00C16A1D">
      <w:pPr>
        <w:jc w:val="center"/>
        <w:rPr>
          <w:rFonts w:ascii="Comic Sans MS" w:hAnsi="Comic Sans MS"/>
          <w:sz w:val="28"/>
          <w:szCs w:val="28"/>
          <w:lang w:eastAsia="it-IT"/>
        </w:rPr>
      </w:pPr>
      <w:r>
        <w:rPr>
          <w:noProof/>
          <w:lang w:eastAsia="it-IT"/>
        </w:rPr>
        <w:pict>
          <v:shape id="Nastro perforato 22" o:spid="_x0000_s1057" type="#_x0000_t122" style="position:absolute;left:0;text-align:left;margin-left:76.45pt;margin-top:-51.8pt;width:315.1pt;height:97pt;z-index:251623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" fillcolor="#3cc" strokecolor="#bc4542">
            <v:fill color2="#cff" rotate="t" focus="100%" type="gradient"/>
            <v:shadow on="t" color="black" opacity="24903f" origin=",.5" offset="0,.55556mm"/>
            <v:textbox>
              <w:txbxContent>
                <w:p w:rsidR="00420EEE" w:rsidRDefault="00420EEE" w:rsidP="00FE5CD4">
                  <w:pPr>
                    <w:jc w:val="center"/>
                    <w:rPr>
                      <w:b/>
                      <w:sz w:val="28"/>
                      <w:szCs w:val="28"/>
                      <w:u w:val="single"/>
                    </w:rPr>
                  </w:pPr>
                  <w:r w:rsidRPr="00234E89">
                    <w:rPr>
                      <w:b/>
                      <w:sz w:val="28"/>
                      <w:szCs w:val="28"/>
                      <w:u w:val="single"/>
                    </w:rPr>
                    <w:t>DOTT.</w:t>
                  </w:r>
                  <w:r>
                    <w:rPr>
                      <w:b/>
                      <w:sz w:val="28"/>
                      <w:szCs w:val="28"/>
                      <w:u w:val="single"/>
                    </w:rPr>
                    <w:t xml:space="preserve"> GIOVAN BATTISTA VANELLA</w:t>
                  </w:r>
                  <w:r w:rsidRPr="00234E89">
                    <w:rPr>
                      <w:b/>
                      <w:sz w:val="28"/>
                      <w:szCs w:val="28"/>
                      <w:u w:val="single"/>
                    </w:rPr>
                    <w:t xml:space="preserve"> </w:t>
                  </w:r>
                </w:p>
                <w:p w:rsidR="00420EEE" w:rsidRPr="00234E89" w:rsidRDefault="00420EEE" w:rsidP="00FE5CD4">
                  <w:pPr>
                    <w:jc w:val="center"/>
                    <w:rPr>
                      <w:b/>
                      <w:sz w:val="28"/>
                      <w:szCs w:val="28"/>
                      <w:u w:val="single"/>
                    </w:rPr>
                  </w:pPr>
                  <w:r w:rsidRPr="00234E89">
                    <w:rPr>
                      <w:b/>
                      <w:sz w:val="28"/>
                      <w:szCs w:val="28"/>
                      <w:u w:val="single"/>
                    </w:rPr>
                    <w:t>DIRIGENTE SCOLASTICO</w:t>
                  </w:r>
                </w:p>
              </w:txbxContent>
            </v:textbox>
          </v:shape>
        </w:pict>
      </w:r>
    </w:p>
    <w:p w:rsidR="00420EEE" w:rsidRDefault="00420EEE" w:rsidP="00C16A1D">
      <w:pPr>
        <w:jc w:val="center"/>
        <w:rPr>
          <w:rFonts w:ascii="Comic Sans MS" w:hAnsi="Comic Sans MS"/>
          <w:sz w:val="28"/>
          <w:szCs w:val="28"/>
          <w:lang w:eastAsia="it-IT"/>
        </w:rPr>
      </w:pPr>
      <w:r>
        <w:rPr>
          <w:noProof/>
          <w:lang w:eastAsia="it-IT"/>
        </w:rPr>
        <w:pict>
          <v:shape id="Freccia in giù 41" o:spid="_x0000_s1058" type="#_x0000_t67" style="position:absolute;left:0;text-align:left;margin-left:234pt;margin-top:16.15pt;width:38.15pt;height:74pt;z-index:251624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" adj="14922" fillcolor="#4f81bd" strokecolor="#243f60" strokeweight="2pt"/>
        </w:pict>
      </w:r>
    </w:p>
    <w:p w:rsidR="00420EEE" w:rsidRPr="00E11FFA" w:rsidRDefault="00420EEE" w:rsidP="00C16A1D">
      <w:pPr>
        <w:jc w:val="center"/>
        <w:rPr>
          <w:rFonts w:ascii="Comic Sans MS" w:hAnsi="Comic Sans MS"/>
          <w:sz w:val="28"/>
          <w:szCs w:val="28"/>
          <w:lang w:eastAsia="it-IT"/>
        </w:rPr>
      </w:pPr>
    </w:p>
    <w:p w:rsidR="00420EEE" w:rsidRDefault="00420EEE" w:rsidP="00D569FD">
      <w:pPr>
        <w:jc w:val="center"/>
        <w:rPr>
          <w:lang w:eastAsia="it-IT"/>
        </w:rPr>
      </w:pPr>
      <w:r>
        <w:rPr>
          <w:noProof/>
          <w:lang w:eastAsia="it-IT"/>
        </w:rPr>
        <w:pict>
          <v:shape id="AutoShape 35" o:spid="_x0000_s1059" type="#_x0000_t122" style="position:absolute;left:0;text-align:left;margin-left:270pt;margin-top:14.25pt;width:198.2pt;height:94.8pt;z-index:251716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" fillcolor="#f90" strokecolor="#205867" strokeweight="2pt">
            <v:fill color2="#fc0" rotate="t" focus="100%" type="gradient"/>
            <v:textbox>
              <w:txbxContent>
                <w:p w:rsidR="00420EEE" w:rsidRPr="009F2ADF" w:rsidRDefault="00420EEE" w:rsidP="00FD5F0B">
                  <w:pPr>
                    <w:jc w:val="center"/>
                    <w:rPr>
                      <w:rFonts w:ascii="Comic Sans MS" w:hAnsi="Comic Sans MS"/>
                      <w:b/>
                    </w:rPr>
                  </w:pPr>
                  <w:r w:rsidRPr="009F2ADF">
                    <w:rPr>
                      <w:rFonts w:ascii="Comic Sans MS" w:hAnsi="Comic Sans MS"/>
                      <w:b/>
                    </w:rPr>
                    <w:t>S</w:t>
                  </w:r>
                  <w:r>
                    <w:rPr>
                      <w:rFonts w:ascii="Comic Sans MS" w:hAnsi="Comic Sans MS"/>
                      <w:b/>
                    </w:rPr>
                    <w:t>ONIA MATERASSI</w:t>
                  </w:r>
                </w:p>
                <w:p w:rsidR="00420EEE" w:rsidRPr="009F2ADF" w:rsidRDefault="00420EEE" w:rsidP="00FD5F0B">
                  <w:pPr>
                    <w:jc w:val="center"/>
                    <w:rPr>
                      <w:rFonts w:ascii="Comic Sans MS" w:hAnsi="Comic Sans MS"/>
                    </w:rPr>
                  </w:pPr>
                  <w:r>
                    <w:rPr>
                      <w:rFonts w:ascii="Comic Sans MS" w:hAnsi="Comic Sans MS"/>
                    </w:rPr>
                    <w:t>2° COLLABORATORE</w:t>
                  </w:r>
                </w:p>
              </w:txbxContent>
            </v:textbox>
          </v:shape>
        </w:pict>
      </w:r>
      <w:r>
        <w:rPr>
          <w:noProof/>
          <w:lang w:eastAsia="it-IT"/>
        </w:rPr>
        <w:pict>
          <v:shape id="Nastro perforato 44" o:spid="_x0000_s1060" type="#_x0000_t122" style="position:absolute;left:0;text-align:left;margin-left:45pt;margin-top:14.25pt;width:198.2pt;height:94.8pt;z-index:251627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" fillcolor="#f60" strokecolor="#205867" strokeweight="2pt">
            <v:fill color2="#f90" rotate="t" focus="100%" type="gradient"/>
            <v:textbox>
              <w:txbxContent>
                <w:p w:rsidR="00420EEE" w:rsidRPr="009F2ADF" w:rsidRDefault="00420EEE" w:rsidP="009F2ADF">
                  <w:pPr>
                    <w:jc w:val="center"/>
                    <w:rPr>
                      <w:rFonts w:ascii="Comic Sans MS" w:hAnsi="Comic Sans MS"/>
                      <w:b/>
                    </w:rPr>
                  </w:pPr>
                  <w:r w:rsidRPr="009F2ADF">
                    <w:rPr>
                      <w:rFonts w:ascii="Comic Sans MS" w:hAnsi="Comic Sans MS"/>
                      <w:b/>
                    </w:rPr>
                    <w:t>SILVIA MARSILI</w:t>
                  </w:r>
                </w:p>
                <w:p w:rsidR="00420EEE" w:rsidRPr="009F2ADF" w:rsidRDefault="00420EEE" w:rsidP="009F2ADF">
                  <w:pPr>
                    <w:jc w:val="center"/>
                    <w:rPr>
                      <w:rFonts w:ascii="Comic Sans MS" w:hAnsi="Comic Sans MS"/>
                    </w:rPr>
                  </w:pPr>
                  <w:r>
                    <w:rPr>
                      <w:rFonts w:ascii="Comic Sans MS" w:hAnsi="Comic Sans MS"/>
                    </w:rPr>
                    <w:t xml:space="preserve">COLLABORATORE </w:t>
                  </w:r>
                  <w:r w:rsidRPr="009F2ADF">
                    <w:rPr>
                      <w:rFonts w:ascii="Comic Sans MS" w:hAnsi="Comic Sans MS"/>
                    </w:rPr>
                    <w:t>VICARIO</w:t>
                  </w:r>
                </w:p>
              </w:txbxContent>
            </v:textbox>
          </v:shape>
        </w:pict>
      </w: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r>
        <w:rPr>
          <w:noProof/>
          <w:lang w:eastAsia="it-IT"/>
        </w:rPr>
        <w:pict>
          <v:shape id="Freccia in giù 53" o:spid="_x0000_s1061" type="#_x0000_t67" style="position:absolute;margin-left:231.85pt;margin-top:.4pt;width:38.15pt;height:67.3pt;z-index:251628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" adj="14441" fillcolor="#4f81bd" strokecolor="#243f60" strokeweight="2pt"/>
        </w:pict>
      </w:r>
    </w:p>
    <w:p w:rsidR="00420EEE" w:rsidRDefault="00420EEE" w:rsidP="00FE75C3">
      <w:pPr>
        <w:jc w:val="center"/>
        <w:rPr>
          <w:rFonts w:ascii="Comic Sans MS" w:hAnsi="Comic Sans MS"/>
          <w:b/>
          <w:sz w:val="24"/>
          <w:szCs w:val="24"/>
          <w:lang w:eastAsia="it-IT"/>
        </w:rPr>
      </w:pPr>
      <w:r>
        <w:rPr>
          <w:noProof/>
          <w:lang w:eastAsia="it-IT"/>
        </w:rPr>
        <w:pict>
          <v:shape id="Nastro perforato 14" o:spid="_x0000_s1062" type="#_x0000_t122" style="position:absolute;left:0;text-align:left;margin-left:173.25pt;margin-top:19.25pt;width:198.4pt;height:123.6pt;z-index:251614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" fillcolor="#c9b5e8" strokecolor="#795d9b">
            <v:fill color2="#f0eaf9" rotate="t" angle="180" colors="0 #c9b5e8;22938f #d9cbee;1 #f0eaf9" focus="100%" type="gradient"/>
            <v:shadow on="t" color="black" opacity="24903f" origin=",.5" offset="0,.55556mm"/>
            <v:textbox>
              <w:txbxContent>
                <w:p w:rsidR="00420EEE" w:rsidRPr="00C16A1D" w:rsidRDefault="00420EEE" w:rsidP="00780775">
                  <w:pPr>
                    <w:jc w:val="center"/>
                    <w:rPr>
                      <w:rFonts w:ascii="Comic Sans MS" w:hAnsi="Comic Sans MS"/>
                      <w:b/>
                    </w:rPr>
                  </w:pPr>
                  <w:r w:rsidRPr="00C16A1D">
                    <w:rPr>
                      <w:rFonts w:ascii="Comic Sans MS" w:hAnsi="Comic Sans MS"/>
                      <w:b/>
                    </w:rPr>
                    <w:t>ORIANA RAGGI</w:t>
                  </w:r>
                </w:p>
                <w:p w:rsidR="00420EEE" w:rsidRPr="00E11FFA" w:rsidRDefault="00420EEE" w:rsidP="00780775">
                  <w:pPr>
                    <w:jc w:val="center"/>
                    <w:rPr>
                      <w:rFonts w:ascii="Comic Sans MS" w:hAnsi="Comic Sans MS"/>
                    </w:rPr>
                  </w:pPr>
                  <w:r w:rsidRPr="00E11FFA">
                    <w:rPr>
                      <w:rFonts w:ascii="Comic Sans MS" w:hAnsi="Comic Sans MS"/>
                    </w:rPr>
                    <w:t>D.S.G.A.</w:t>
                  </w:r>
                </w:p>
                <w:p w:rsidR="00420EEE" w:rsidRPr="00780775" w:rsidRDefault="00420EEE" w:rsidP="00780775">
                  <w:pPr>
                    <w:jc w:val="center"/>
                    <w:rPr>
                      <w:rFonts w:ascii="Comic Sans MS" w:hAnsi="Comic Sans MS"/>
                    </w:rPr>
                  </w:pPr>
                </w:p>
              </w:txbxContent>
            </v:textbox>
          </v:shape>
        </w:pict>
      </w:r>
    </w:p>
    <w:p w:rsidR="00420EEE" w:rsidRDefault="00420EEE" w:rsidP="00FE75C3">
      <w:pPr>
        <w:jc w:val="center"/>
        <w:rPr>
          <w:rFonts w:ascii="Comic Sans MS" w:hAnsi="Comic Sans MS"/>
          <w:b/>
          <w:sz w:val="24"/>
          <w:szCs w:val="24"/>
          <w:lang w:eastAsia="it-IT"/>
        </w:rPr>
      </w:pPr>
    </w:p>
    <w:p w:rsidR="00420EEE" w:rsidRDefault="00420EEE" w:rsidP="00FE75C3">
      <w:pPr>
        <w:jc w:val="center"/>
        <w:rPr>
          <w:rFonts w:ascii="Comic Sans MS" w:hAnsi="Comic Sans MS"/>
          <w:b/>
          <w:sz w:val="24"/>
          <w:szCs w:val="24"/>
          <w:lang w:eastAsia="it-IT"/>
        </w:rPr>
      </w:pPr>
    </w:p>
    <w:p w:rsidR="00420EEE" w:rsidRDefault="00420EEE" w:rsidP="00FE75C3">
      <w:pPr>
        <w:jc w:val="center"/>
        <w:rPr>
          <w:rFonts w:ascii="Comic Sans MS" w:hAnsi="Comic Sans MS"/>
          <w:b/>
          <w:sz w:val="24"/>
          <w:szCs w:val="24"/>
          <w:lang w:eastAsia="it-IT"/>
        </w:rPr>
      </w:pPr>
      <w:r>
        <w:rPr>
          <w:noProof/>
          <w:lang w:eastAsia="it-IT"/>
        </w:rPr>
        <w:pict>
          <v:shape id="Nastro perforato 39" o:spid="_x0000_s1063" type="#_x0000_t122" style="position:absolute;left:0;text-align:left;margin-left:243.2pt;margin-top:21.1pt;width:237.75pt;height:141.2pt;z-index:251617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" fillcolor="#bcbcbc">
            <v:fill color2="#ededed" rotate="t" angle="180" colors="0 #bcbcbc;22938f #d0d0d0;1 #ededed" focus="100%" type="gradient"/>
            <v:shadow on="t" color="black" opacity="24903f" origin=",.5" offset="0,.55556mm"/>
            <v:textbox>
              <w:txbxContent>
                <w:p w:rsidR="00420EEE" w:rsidRPr="00E11FFA" w:rsidRDefault="00420EEE" w:rsidP="00780775">
                  <w:pPr>
                    <w:jc w:val="center"/>
                    <w:rPr>
                      <w:rFonts w:ascii="Comic Sans MS" w:hAnsi="Comic Sans MS"/>
                      <w:b/>
                    </w:rPr>
                  </w:pPr>
                  <w:r w:rsidRPr="00E11FFA">
                    <w:rPr>
                      <w:rFonts w:ascii="Comic Sans MS" w:hAnsi="Comic Sans MS"/>
                      <w:b/>
                    </w:rPr>
                    <w:t>ARIANNA SGUANCI</w:t>
                  </w:r>
                </w:p>
                <w:p w:rsidR="00420EEE" w:rsidRPr="00E11FFA" w:rsidRDefault="00420EEE" w:rsidP="00780775">
                  <w:pPr>
                    <w:jc w:val="center"/>
                    <w:rPr>
                      <w:rFonts w:ascii="Comic Sans MS" w:hAnsi="Comic Sans MS"/>
                    </w:rPr>
                  </w:pPr>
                  <w:r>
                    <w:rPr>
                      <w:rFonts w:ascii="Comic Sans MS" w:hAnsi="Comic Sans MS"/>
                    </w:rPr>
                    <w:t>GESTIONE</w:t>
                  </w:r>
                  <w:r w:rsidRPr="00E11FFA">
                    <w:rPr>
                      <w:rFonts w:ascii="Comic Sans MS" w:hAnsi="Comic Sans MS"/>
                    </w:rPr>
                    <w:t xml:space="preserve"> </w:t>
                  </w:r>
                  <w:r>
                    <w:rPr>
                      <w:rFonts w:ascii="Comic Sans MS" w:hAnsi="Comic Sans MS"/>
                    </w:rPr>
                    <w:t>CONTABILITA’</w:t>
                  </w:r>
                </w:p>
              </w:txbxContent>
            </v:textbox>
          </v:shape>
        </w:pict>
      </w:r>
    </w:p>
    <w:p w:rsidR="00420EEE" w:rsidRDefault="00420EEE" w:rsidP="00FE75C3">
      <w:pPr>
        <w:jc w:val="center"/>
        <w:rPr>
          <w:rFonts w:ascii="Comic Sans MS" w:hAnsi="Comic Sans MS"/>
          <w:b/>
          <w:sz w:val="24"/>
          <w:szCs w:val="24"/>
          <w:lang w:eastAsia="it-IT"/>
        </w:rPr>
      </w:pPr>
      <w:r>
        <w:rPr>
          <w:noProof/>
          <w:lang w:eastAsia="it-IT"/>
        </w:rPr>
        <w:pict>
          <v:shape id="Nastro perforato 28" o:spid="_x0000_s1064" type="#_x0000_t122" style="position:absolute;left:0;text-align:left;margin-left:39pt;margin-top:1.35pt;width:209.25pt;height:150.35pt;z-index:251615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" fillcolor="#9eeaff" strokecolor="#40a7c2">
            <v:fill color2="#e4f9ff" rotate="t" angle="180" colors="0 #9eeaff;22938f #bbefff;1 #e4f9ff" focus="100%" type="gradient"/>
            <v:shadow on="t" color="black" opacity="24903f" origin=",.5" offset="0,.55556mm"/>
            <v:textbox>
              <w:txbxContent>
                <w:p w:rsidR="00420EEE" w:rsidRPr="00E11FFA" w:rsidRDefault="00420EEE" w:rsidP="00780775">
                  <w:pPr>
                    <w:jc w:val="center"/>
                    <w:rPr>
                      <w:rFonts w:ascii="Comic Sans MS" w:hAnsi="Comic Sans MS"/>
                      <w:b/>
                    </w:rPr>
                  </w:pPr>
                  <w:r w:rsidRPr="00E11FFA">
                    <w:rPr>
                      <w:rFonts w:ascii="Comic Sans MS" w:hAnsi="Comic Sans MS"/>
                      <w:b/>
                    </w:rPr>
                    <w:t>MARISA NENCI</w:t>
                  </w:r>
                </w:p>
                <w:p w:rsidR="00420EEE" w:rsidRPr="00E11FFA" w:rsidRDefault="00420EEE" w:rsidP="00780775">
                  <w:pPr>
                    <w:jc w:val="center"/>
                    <w:rPr>
                      <w:rFonts w:ascii="Comic Sans MS" w:hAnsi="Comic Sans MS"/>
                    </w:rPr>
                  </w:pPr>
                  <w:r>
                    <w:rPr>
                      <w:rFonts w:ascii="Comic Sans MS" w:hAnsi="Comic Sans MS"/>
                    </w:rPr>
                    <w:t xml:space="preserve">GESTIONE </w:t>
                  </w:r>
                  <w:r w:rsidRPr="00E11FFA">
                    <w:rPr>
                      <w:rFonts w:ascii="Comic Sans MS" w:hAnsi="Comic Sans MS"/>
                    </w:rPr>
                    <w:t>DEL PERSONALE</w:t>
                  </w:r>
                </w:p>
              </w:txbxContent>
            </v:textbox>
          </v:shape>
        </w:pict>
      </w:r>
    </w:p>
    <w:p w:rsidR="00420EEE" w:rsidRDefault="00420EEE" w:rsidP="00FE75C3">
      <w:pPr>
        <w:jc w:val="center"/>
        <w:rPr>
          <w:rFonts w:ascii="Comic Sans MS" w:hAnsi="Comic Sans MS"/>
          <w:b/>
          <w:sz w:val="24"/>
          <w:szCs w:val="24"/>
          <w:lang w:eastAsia="it-IT"/>
        </w:rPr>
      </w:pPr>
    </w:p>
    <w:p w:rsidR="00420EEE" w:rsidRDefault="00420EEE" w:rsidP="00FE75C3">
      <w:pPr>
        <w:jc w:val="center"/>
        <w:rPr>
          <w:rFonts w:ascii="Comic Sans MS" w:hAnsi="Comic Sans MS"/>
          <w:b/>
          <w:sz w:val="24"/>
          <w:szCs w:val="24"/>
          <w:lang w:eastAsia="it-IT"/>
        </w:rPr>
      </w:pPr>
    </w:p>
    <w:p w:rsidR="00420EEE" w:rsidRDefault="00420EEE" w:rsidP="00FE75C3">
      <w:pPr>
        <w:jc w:val="center"/>
        <w:rPr>
          <w:rFonts w:ascii="Comic Sans MS" w:hAnsi="Comic Sans MS"/>
          <w:b/>
          <w:sz w:val="24"/>
          <w:szCs w:val="24"/>
          <w:lang w:eastAsia="it-IT"/>
        </w:rPr>
      </w:pPr>
      <w:r>
        <w:rPr>
          <w:noProof/>
          <w:lang w:eastAsia="it-IT"/>
        </w:rPr>
        <w:pict>
          <v:shape id="Nastro perforato 31" o:spid="_x0000_s1065" type="#_x0000_t122" style="position:absolute;left:0;text-align:left;margin-left:45pt;margin-top:21.65pt;width:207.6pt;height:130.6pt;z-index:251616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" fillcolor="#ffbe86" strokecolor="#f68c36">
            <v:fill color2="#ffebdb" rotate="t" angle="180" colors="0 #ffbe86;22938f #ffd0aa;1 #ffebdb" focus="100%" type="gradient"/>
            <v:shadow on="t" color="black" opacity="24903f" origin=",.5" offset="0,.55556mm"/>
            <v:textbox>
              <w:txbxContent>
                <w:p w:rsidR="00420EEE" w:rsidRPr="00E11FFA" w:rsidRDefault="00420EEE" w:rsidP="00780775">
                  <w:pPr>
                    <w:jc w:val="center"/>
                    <w:rPr>
                      <w:rFonts w:ascii="Comic Sans MS" w:hAnsi="Comic Sans MS"/>
                      <w:b/>
                    </w:rPr>
                  </w:pPr>
                  <w:r w:rsidRPr="00E11FFA">
                    <w:rPr>
                      <w:rFonts w:ascii="Comic Sans MS" w:hAnsi="Comic Sans MS"/>
                      <w:b/>
                    </w:rPr>
                    <w:t>DONATELLA NESTERINI</w:t>
                  </w:r>
                </w:p>
                <w:p w:rsidR="00420EEE" w:rsidRPr="00E11FFA" w:rsidRDefault="00420EEE" w:rsidP="00780775">
                  <w:pPr>
                    <w:jc w:val="center"/>
                    <w:rPr>
                      <w:rFonts w:ascii="Comic Sans MS" w:hAnsi="Comic Sans MS"/>
                    </w:rPr>
                  </w:pPr>
                  <w:r w:rsidRPr="00E11FFA">
                    <w:rPr>
                      <w:rFonts w:ascii="Comic Sans MS" w:hAnsi="Comic Sans MS"/>
                    </w:rPr>
                    <w:t>GESTIONE ALUNNI E ATTIVITA’ DIDATTICA</w:t>
                  </w:r>
                </w:p>
              </w:txbxContent>
            </v:textbox>
          </v:shape>
        </w:pict>
      </w:r>
    </w:p>
    <w:p w:rsidR="00420EEE" w:rsidRDefault="00420EEE" w:rsidP="00FE75C3">
      <w:pPr>
        <w:jc w:val="center"/>
        <w:rPr>
          <w:rFonts w:ascii="Comic Sans MS" w:hAnsi="Comic Sans MS"/>
          <w:b/>
          <w:sz w:val="24"/>
          <w:szCs w:val="24"/>
          <w:lang w:eastAsia="it-IT"/>
        </w:rPr>
      </w:pPr>
      <w:r>
        <w:rPr>
          <w:noProof/>
          <w:lang w:eastAsia="it-IT"/>
        </w:rPr>
        <w:pict>
          <v:shape id="Nastro perforato 42" o:spid="_x0000_s1066" type="#_x0000_t122" style="position:absolute;left:0;text-align:left;margin-left:272.15pt;margin-top:.4pt;width:246.85pt;height:139.05pt;z-index:251625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" fillcolor="#dafda7" strokecolor="#94b64e">
            <v:fill color2="#f5ffe6" rotate="t" angle="180" colors="0 #dafda7;22938f #e4fdc2;1 #f5ffe6" focus="100%" type="gradient"/>
            <v:shadow on="t" color="black" opacity="24903f" origin=",.5" offset="0,.55556mm"/>
            <v:textbox>
              <w:txbxContent>
                <w:p w:rsidR="00420EEE" w:rsidRPr="00FE5CD4" w:rsidRDefault="00420EEE" w:rsidP="00FE5CD4">
                  <w:pPr>
                    <w:spacing w:after="0" w:line="240" w:lineRule="auto"/>
                    <w:jc w:val="center"/>
                    <w:rPr>
                      <w:rFonts w:ascii="Comic Sans MS" w:hAnsi="Comic Sans MS"/>
                      <w:b/>
                      <w:lang w:eastAsia="it-IT"/>
                    </w:rPr>
                  </w:pPr>
                  <w:r w:rsidRPr="00FE5CD4">
                    <w:rPr>
                      <w:rFonts w:ascii="Comic Sans MS" w:hAnsi="Comic Sans MS"/>
                      <w:b/>
                      <w:lang w:eastAsia="it-IT"/>
                    </w:rPr>
                    <w:t>PAOLA SIGNORONI</w:t>
                  </w:r>
                </w:p>
                <w:p w:rsidR="00420EEE" w:rsidRDefault="00420EEE" w:rsidP="00FE5CD4">
                  <w:pPr>
                    <w:spacing w:after="0" w:line="240" w:lineRule="auto"/>
                    <w:jc w:val="center"/>
                    <w:rPr>
                      <w:rFonts w:ascii="Verdana" w:hAnsi="Verdana"/>
                      <w:b/>
                      <w:sz w:val="20"/>
                      <w:szCs w:val="20"/>
                      <w:lang w:eastAsia="it-IT"/>
                    </w:rPr>
                  </w:pPr>
                </w:p>
                <w:p w:rsidR="00420EEE" w:rsidRDefault="00420EEE" w:rsidP="00FE5CD4">
                  <w:pPr>
                    <w:spacing w:after="0" w:line="240" w:lineRule="auto"/>
                    <w:jc w:val="center"/>
                    <w:rPr>
                      <w:rFonts w:ascii="Comic Sans MS" w:hAnsi="Comic Sans MS"/>
                      <w:lang w:eastAsia="it-IT"/>
                    </w:rPr>
                  </w:pPr>
                  <w:r w:rsidRPr="00FE5CD4">
                    <w:rPr>
                      <w:rFonts w:ascii="Comic Sans MS" w:hAnsi="Comic Sans MS"/>
                      <w:lang w:eastAsia="it-IT"/>
                    </w:rPr>
                    <w:t xml:space="preserve">GESTIONE DELLE BIBLIOTECHE SCOLASTICHE </w:t>
                  </w:r>
                </w:p>
                <w:p w:rsidR="00420EEE" w:rsidRPr="00FE5CD4" w:rsidRDefault="00420EEE" w:rsidP="00FE5CD4">
                  <w:pPr>
                    <w:spacing w:after="0" w:line="240" w:lineRule="auto"/>
                    <w:jc w:val="center"/>
                    <w:rPr>
                      <w:rFonts w:ascii="Comic Sans MS" w:hAnsi="Comic Sans MS"/>
                      <w:lang w:eastAsia="it-IT"/>
                    </w:rPr>
                  </w:pPr>
                  <w:r w:rsidRPr="00FE5CD4">
                    <w:rPr>
                      <w:rFonts w:ascii="Comic Sans MS" w:hAnsi="Comic Sans MS"/>
                      <w:lang w:eastAsia="it-IT"/>
                    </w:rPr>
                    <w:t>(DOCENTE UTILIZZATA FUORI RUOLO)</w:t>
                  </w:r>
                </w:p>
                <w:p w:rsidR="00420EEE" w:rsidRPr="00FE5CD4" w:rsidRDefault="00420EEE" w:rsidP="00FE5CD4">
                  <w:pPr>
                    <w:spacing w:after="0" w:line="240" w:lineRule="auto"/>
                    <w:jc w:val="center"/>
                    <w:rPr>
                      <w:rFonts w:ascii="Comic Sans MS" w:hAnsi="Comic Sans MS"/>
                      <w:bCs/>
                      <w:lang w:eastAsia="it-IT"/>
                    </w:rPr>
                  </w:pPr>
                </w:p>
                <w:p w:rsidR="00420EEE" w:rsidRDefault="00420EEE" w:rsidP="00FE5CD4">
                  <w:pPr>
                    <w:jc w:val="center"/>
                  </w:pPr>
                </w:p>
              </w:txbxContent>
            </v:textbox>
          </v:shape>
        </w:pict>
      </w:r>
    </w:p>
    <w:p w:rsidR="00420EEE" w:rsidRDefault="00420EEE" w:rsidP="00FE75C3">
      <w:pPr>
        <w:jc w:val="center"/>
        <w:rPr>
          <w:rFonts w:ascii="Comic Sans MS" w:hAnsi="Comic Sans MS"/>
          <w:b/>
          <w:sz w:val="24"/>
          <w:szCs w:val="24"/>
          <w:lang w:eastAsia="it-IT"/>
        </w:rPr>
      </w:pPr>
    </w:p>
    <w:p w:rsidR="00420EEE" w:rsidRDefault="00420EEE" w:rsidP="00FE75C3">
      <w:pPr>
        <w:jc w:val="center"/>
        <w:rPr>
          <w:rFonts w:ascii="Comic Sans MS" w:hAnsi="Comic Sans MS"/>
          <w:b/>
          <w:sz w:val="24"/>
          <w:szCs w:val="24"/>
          <w:lang w:eastAsia="it-IT"/>
        </w:rPr>
      </w:pPr>
    </w:p>
    <w:p w:rsidR="00420EEE" w:rsidRDefault="00420EEE" w:rsidP="00FE75C3">
      <w:pPr>
        <w:jc w:val="center"/>
        <w:rPr>
          <w:rFonts w:ascii="Comic Sans MS" w:hAnsi="Comic Sans MS"/>
          <w:b/>
          <w:sz w:val="24"/>
          <w:szCs w:val="24"/>
          <w:lang w:eastAsia="it-IT"/>
        </w:rPr>
      </w:pPr>
      <w:r>
        <w:rPr>
          <w:noProof/>
          <w:lang w:eastAsia="it-IT"/>
        </w:rPr>
        <w:pict>
          <v:shape id="Nastro perforato 40" o:spid="_x0000_s1067" type="#_x0000_t122" style="position:absolute;left:0;text-align:left;margin-left:53.25pt;margin-top:.45pt;width:228.55pt;height:147.7pt;z-index:251618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" fillcolor="#a3c4ff" strokecolor="#4579b8">
            <v:fill color2="#e5eeff" rotate="t" angle="180" colors="0 #a3c4ff;22938f #bfd5ff;1 #e5eeff" focus="100%" type="gradient"/>
            <v:shadow on="t" color="black" opacity="24903f" origin=",.5" offset="0,.55556mm"/>
            <v:textbox>
              <w:txbxContent>
                <w:p w:rsidR="00420EEE" w:rsidRDefault="00420EEE" w:rsidP="00780775">
                  <w:pPr>
                    <w:jc w:val="center"/>
                    <w:rPr>
                      <w:rFonts w:ascii="Comic Sans MS" w:hAnsi="Comic Sans MS"/>
                      <w:b/>
                    </w:rPr>
                  </w:pPr>
                  <w:r w:rsidRPr="00E11FFA">
                    <w:rPr>
                      <w:rFonts w:ascii="Comic Sans MS" w:hAnsi="Comic Sans MS"/>
                      <w:b/>
                    </w:rPr>
                    <w:t>TILDE GRIECO</w:t>
                  </w:r>
                </w:p>
                <w:p w:rsidR="00420EEE" w:rsidRDefault="00420EEE" w:rsidP="00780775">
                  <w:pPr>
                    <w:jc w:val="center"/>
                    <w:rPr>
                      <w:rFonts w:ascii="Comic Sans MS" w:hAnsi="Comic Sans MS"/>
                      <w:b/>
                    </w:rPr>
                  </w:pPr>
                  <w:r>
                    <w:rPr>
                      <w:rFonts w:ascii="Comic Sans MS" w:hAnsi="Comic Sans MS"/>
                      <w:b/>
                    </w:rPr>
                    <w:t>GESTIONE/ACQUISTI</w:t>
                  </w:r>
                </w:p>
                <w:p w:rsidR="00420EEE" w:rsidRPr="00E11FFA" w:rsidRDefault="00420EEE" w:rsidP="00780775">
                  <w:pPr>
                    <w:jc w:val="center"/>
                    <w:rPr>
                      <w:rFonts w:ascii="Comic Sans MS" w:hAnsi="Comic Sans MS"/>
                      <w:b/>
                    </w:rPr>
                  </w:pPr>
                  <w:r>
                    <w:rPr>
                      <w:rFonts w:ascii="Comic Sans MS" w:hAnsi="Comic Sans MS"/>
                      <w:b/>
                    </w:rPr>
                    <w:t>PROTOCOLLO</w:t>
                  </w:r>
                </w:p>
                <w:p w:rsidR="00420EEE" w:rsidRPr="00E11FFA" w:rsidRDefault="00420EEE" w:rsidP="00780775">
                  <w:pPr>
                    <w:jc w:val="center"/>
                    <w:rPr>
                      <w:rFonts w:ascii="Comic Sans MS" w:hAnsi="Comic Sans MS"/>
                    </w:rPr>
                  </w:pPr>
                </w:p>
              </w:txbxContent>
            </v:textbox>
          </v:shape>
        </w:pict>
      </w:r>
    </w:p>
    <w:p w:rsidR="00420EEE" w:rsidRDefault="00420EEE" w:rsidP="00BD40B4">
      <w:pPr>
        <w:rPr>
          <w:rFonts w:ascii="Comic Sans MS" w:hAnsi="Comic Sans MS"/>
          <w:b/>
          <w:sz w:val="24"/>
          <w:szCs w:val="24"/>
          <w:lang w:eastAsia="it-IT"/>
        </w:rPr>
      </w:pPr>
    </w:p>
    <w:p w:rsidR="00420EEE" w:rsidRDefault="00420EEE" w:rsidP="00FE75C3">
      <w:pPr>
        <w:jc w:val="center"/>
        <w:rPr>
          <w:rFonts w:ascii="Comic Sans MS" w:hAnsi="Comic Sans MS"/>
          <w:b/>
          <w:sz w:val="24"/>
          <w:szCs w:val="24"/>
          <w:lang w:eastAsia="it-IT"/>
        </w:rPr>
      </w:pPr>
    </w:p>
    <w:p w:rsidR="00420EEE" w:rsidRPr="002A6DD2" w:rsidRDefault="00420EEE" w:rsidP="00365CC1">
      <w:pPr>
        <w:jc w:val="center"/>
        <w:rPr>
          <w:rFonts w:ascii="Comic Sans MS" w:hAnsi="Comic Sans MS"/>
          <w:b/>
          <w:sz w:val="24"/>
          <w:szCs w:val="24"/>
          <w:lang w:eastAsia="it-IT"/>
        </w:rPr>
      </w:pPr>
      <w:r w:rsidRPr="002A6DD2">
        <w:rPr>
          <w:rFonts w:ascii="Comic Sans MS" w:hAnsi="Comic Sans MS"/>
          <w:b/>
          <w:sz w:val="24"/>
          <w:szCs w:val="24"/>
          <w:lang w:eastAsia="it-IT"/>
        </w:rPr>
        <w:t>ORARIO DI LAVORO DELLA SEGRETERIA</w:t>
      </w:r>
    </w:p>
    <w:tbl>
      <w:tblPr>
        <w:tblW w:w="10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00"/>
        <w:gridCol w:w="2000"/>
        <w:gridCol w:w="2001"/>
        <w:gridCol w:w="2001"/>
        <w:gridCol w:w="2001"/>
      </w:tblGrid>
      <w:tr w:rsidR="00420EEE" w:rsidRPr="00BA4C1E" w:rsidTr="00BA4C1E">
        <w:trPr>
          <w:trHeight w:val="301"/>
        </w:trPr>
        <w:tc>
          <w:tcPr>
            <w:tcW w:w="2000" w:type="dxa"/>
          </w:tcPr>
          <w:p w:rsidR="00420EEE" w:rsidRPr="00BA4C1E" w:rsidRDefault="00420EEE" w:rsidP="00BA4C1E">
            <w:pPr>
              <w:spacing w:after="0" w:line="240" w:lineRule="auto"/>
              <w:jc w:val="center"/>
              <w:rPr>
                <w:rFonts w:ascii="Comic Sans MS" w:hAnsi="Comic Sans MS"/>
                <w:b/>
                <w:sz w:val="24"/>
                <w:szCs w:val="24"/>
                <w:lang w:eastAsia="it-IT"/>
              </w:rPr>
            </w:pPr>
            <w:r w:rsidRPr="00BA4C1E">
              <w:rPr>
                <w:rFonts w:ascii="Comic Sans MS" w:hAnsi="Comic Sans MS"/>
                <w:b/>
                <w:sz w:val="24"/>
                <w:szCs w:val="24"/>
                <w:lang w:eastAsia="it-IT"/>
              </w:rPr>
              <w:t>LUNEDI’</w:t>
            </w:r>
          </w:p>
        </w:tc>
        <w:tc>
          <w:tcPr>
            <w:tcW w:w="2000" w:type="dxa"/>
          </w:tcPr>
          <w:p w:rsidR="00420EEE" w:rsidRPr="00BA4C1E" w:rsidRDefault="00420EEE" w:rsidP="00BA4C1E">
            <w:pPr>
              <w:spacing w:after="0" w:line="240" w:lineRule="auto"/>
              <w:jc w:val="center"/>
              <w:rPr>
                <w:rFonts w:ascii="Comic Sans MS" w:hAnsi="Comic Sans MS"/>
                <w:b/>
                <w:sz w:val="24"/>
                <w:szCs w:val="24"/>
                <w:lang w:eastAsia="it-IT"/>
              </w:rPr>
            </w:pPr>
            <w:r w:rsidRPr="00BA4C1E">
              <w:rPr>
                <w:rFonts w:ascii="Comic Sans MS" w:hAnsi="Comic Sans MS"/>
                <w:b/>
                <w:sz w:val="24"/>
                <w:szCs w:val="24"/>
                <w:lang w:eastAsia="it-IT"/>
              </w:rPr>
              <w:t>MARTEDI’</w:t>
            </w:r>
          </w:p>
        </w:tc>
        <w:tc>
          <w:tcPr>
            <w:tcW w:w="2001" w:type="dxa"/>
          </w:tcPr>
          <w:p w:rsidR="00420EEE" w:rsidRPr="00BA4C1E" w:rsidRDefault="00420EEE" w:rsidP="00BA4C1E">
            <w:pPr>
              <w:spacing w:after="0" w:line="240" w:lineRule="auto"/>
              <w:jc w:val="center"/>
              <w:rPr>
                <w:rFonts w:ascii="Comic Sans MS" w:hAnsi="Comic Sans MS"/>
                <w:b/>
                <w:sz w:val="24"/>
                <w:szCs w:val="24"/>
                <w:lang w:eastAsia="it-IT"/>
              </w:rPr>
            </w:pPr>
            <w:r w:rsidRPr="00BA4C1E">
              <w:rPr>
                <w:rFonts w:ascii="Comic Sans MS" w:hAnsi="Comic Sans MS"/>
                <w:b/>
                <w:sz w:val="24"/>
                <w:szCs w:val="24"/>
                <w:lang w:eastAsia="it-IT"/>
              </w:rPr>
              <w:t>MERCOLEDI’</w:t>
            </w:r>
          </w:p>
        </w:tc>
        <w:tc>
          <w:tcPr>
            <w:tcW w:w="2001" w:type="dxa"/>
          </w:tcPr>
          <w:p w:rsidR="00420EEE" w:rsidRPr="00BA4C1E" w:rsidRDefault="00420EEE" w:rsidP="00BA4C1E">
            <w:pPr>
              <w:spacing w:after="0" w:line="240" w:lineRule="auto"/>
              <w:jc w:val="center"/>
              <w:rPr>
                <w:rFonts w:ascii="Comic Sans MS" w:hAnsi="Comic Sans MS"/>
                <w:b/>
                <w:sz w:val="24"/>
                <w:szCs w:val="24"/>
                <w:lang w:eastAsia="it-IT"/>
              </w:rPr>
            </w:pPr>
            <w:r w:rsidRPr="00BA4C1E">
              <w:rPr>
                <w:rFonts w:ascii="Comic Sans MS" w:hAnsi="Comic Sans MS"/>
                <w:b/>
                <w:sz w:val="24"/>
                <w:szCs w:val="24"/>
                <w:lang w:eastAsia="it-IT"/>
              </w:rPr>
              <w:t>GIOVEDI’</w:t>
            </w:r>
          </w:p>
        </w:tc>
        <w:tc>
          <w:tcPr>
            <w:tcW w:w="2001" w:type="dxa"/>
          </w:tcPr>
          <w:p w:rsidR="00420EEE" w:rsidRPr="00BA4C1E" w:rsidRDefault="00420EEE" w:rsidP="00BA4C1E">
            <w:pPr>
              <w:spacing w:after="0" w:line="240" w:lineRule="auto"/>
              <w:jc w:val="center"/>
              <w:rPr>
                <w:rFonts w:ascii="Comic Sans MS" w:hAnsi="Comic Sans MS"/>
                <w:b/>
                <w:sz w:val="24"/>
                <w:szCs w:val="24"/>
                <w:lang w:eastAsia="it-IT"/>
              </w:rPr>
            </w:pPr>
            <w:r w:rsidRPr="00BA4C1E">
              <w:rPr>
                <w:rFonts w:ascii="Comic Sans MS" w:hAnsi="Comic Sans MS"/>
                <w:b/>
                <w:sz w:val="24"/>
                <w:szCs w:val="24"/>
                <w:lang w:eastAsia="it-IT"/>
              </w:rPr>
              <w:t>VENERDI’</w:t>
            </w:r>
          </w:p>
        </w:tc>
      </w:tr>
      <w:tr w:rsidR="00420EEE" w:rsidRPr="00BA4C1E" w:rsidTr="00BA4C1E">
        <w:trPr>
          <w:trHeight w:val="319"/>
        </w:trPr>
        <w:tc>
          <w:tcPr>
            <w:tcW w:w="2000" w:type="dxa"/>
          </w:tcPr>
          <w:p w:rsidR="00420EEE" w:rsidRPr="00BA4C1E" w:rsidRDefault="00420EEE" w:rsidP="00BA4C1E">
            <w:pPr>
              <w:spacing w:after="0" w:line="240" w:lineRule="auto"/>
              <w:jc w:val="center"/>
              <w:rPr>
                <w:rFonts w:ascii="Comic Sans MS" w:hAnsi="Comic Sans MS"/>
                <w:sz w:val="24"/>
                <w:szCs w:val="24"/>
                <w:lang w:eastAsia="it-IT"/>
              </w:rPr>
            </w:pPr>
            <w:r>
              <w:rPr>
                <w:rFonts w:ascii="Comic Sans MS" w:hAnsi="Comic Sans MS"/>
                <w:sz w:val="24"/>
                <w:szCs w:val="24"/>
                <w:lang w:eastAsia="it-IT"/>
              </w:rPr>
              <w:t>7.25/17.2</w:t>
            </w:r>
            <w:r w:rsidRPr="00BA4C1E">
              <w:rPr>
                <w:rFonts w:ascii="Comic Sans MS" w:hAnsi="Comic Sans MS"/>
                <w:sz w:val="24"/>
                <w:szCs w:val="24"/>
                <w:lang w:eastAsia="it-IT"/>
              </w:rPr>
              <w:t>0</w:t>
            </w:r>
          </w:p>
        </w:tc>
        <w:tc>
          <w:tcPr>
            <w:tcW w:w="2000" w:type="dxa"/>
          </w:tcPr>
          <w:p w:rsidR="00420EEE" w:rsidRPr="00BA4C1E" w:rsidRDefault="00420EEE" w:rsidP="00BA4C1E">
            <w:pPr>
              <w:spacing w:after="0" w:line="240" w:lineRule="auto"/>
              <w:jc w:val="center"/>
              <w:rPr>
                <w:rFonts w:ascii="Comic Sans MS" w:hAnsi="Comic Sans MS"/>
                <w:b/>
                <w:sz w:val="24"/>
                <w:szCs w:val="24"/>
                <w:lang w:eastAsia="it-IT"/>
              </w:rPr>
            </w:pPr>
            <w:r>
              <w:rPr>
                <w:rFonts w:ascii="Comic Sans MS" w:hAnsi="Comic Sans MS"/>
                <w:sz w:val="24"/>
                <w:szCs w:val="24"/>
                <w:lang w:eastAsia="it-IT"/>
              </w:rPr>
              <w:t>7.25/17.2</w:t>
            </w:r>
            <w:r w:rsidRPr="00BA4C1E">
              <w:rPr>
                <w:rFonts w:ascii="Comic Sans MS" w:hAnsi="Comic Sans MS"/>
                <w:sz w:val="24"/>
                <w:szCs w:val="24"/>
                <w:lang w:eastAsia="it-IT"/>
              </w:rPr>
              <w:t>0</w:t>
            </w:r>
          </w:p>
        </w:tc>
        <w:tc>
          <w:tcPr>
            <w:tcW w:w="2001" w:type="dxa"/>
          </w:tcPr>
          <w:p w:rsidR="00420EEE" w:rsidRPr="00BA4C1E" w:rsidRDefault="00420EEE" w:rsidP="00BA4C1E">
            <w:pPr>
              <w:spacing w:after="0" w:line="240" w:lineRule="auto"/>
              <w:jc w:val="center"/>
              <w:rPr>
                <w:rFonts w:ascii="Comic Sans MS" w:hAnsi="Comic Sans MS"/>
                <w:b/>
                <w:sz w:val="24"/>
                <w:szCs w:val="24"/>
                <w:lang w:eastAsia="it-IT"/>
              </w:rPr>
            </w:pPr>
            <w:r w:rsidRPr="00BA4C1E">
              <w:rPr>
                <w:rFonts w:ascii="Comic Sans MS" w:hAnsi="Comic Sans MS"/>
                <w:sz w:val="24"/>
                <w:szCs w:val="24"/>
                <w:lang w:eastAsia="it-IT"/>
              </w:rPr>
              <w:t>7.25/17.20</w:t>
            </w:r>
          </w:p>
        </w:tc>
        <w:tc>
          <w:tcPr>
            <w:tcW w:w="2001" w:type="dxa"/>
          </w:tcPr>
          <w:p w:rsidR="00420EEE" w:rsidRPr="00BA4C1E" w:rsidRDefault="00420EEE" w:rsidP="00BA4C1E">
            <w:pPr>
              <w:spacing w:after="0" w:line="240" w:lineRule="auto"/>
              <w:jc w:val="center"/>
              <w:rPr>
                <w:rFonts w:ascii="Comic Sans MS" w:hAnsi="Comic Sans MS"/>
                <w:b/>
                <w:sz w:val="24"/>
                <w:szCs w:val="24"/>
                <w:lang w:eastAsia="it-IT"/>
              </w:rPr>
            </w:pPr>
            <w:r w:rsidRPr="00BA4C1E">
              <w:rPr>
                <w:rFonts w:ascii="Comic Sans MS" w:hAnsi="Comic Sans MS"/>
                <w:sz w:val="24"/>
                <w:szCs w:val="24"/>
                <w:lang w:eastAsia="it-IT"/>
              </w:rPr>
              <w:t>7.25/17.20</w:t>
            </w:r>
          </w:p>
        </w:tc>
        <w:tc>
          <w:tcPr>
            <w:tcW w:w="2001" w:type="dxa"/>
          </w:tcPr>
          <w:p w:rsidR="00420EEE" w:rsidRPr="00BA4C1E" w:rsidRDefault="00420EEE" w:rsidP="00BA4C1E">
            <w:pPr>
              <w:spacing w:after="0" w:line="240" w:lineRule="auto"/>
              <w:jc w:val="center"/>
              <w:rPr>
                <w:rFonts w:ascii="Comic Sans MS" w:hAnsi="Comic Sans MS"/>
                <w:b/>
                <w:sz w:val="24"/>
                <w:szCs w:val="24"/>
                <w:lang w:eastAsia="it-IT"/>
              </w:rPr>
            </w:pPr>
            <w:r w:rsidRPr="00BA4C1E">
              <w:rPr>
                <w:rFonts w:ascii="Comic Sans MS" w:hAnsi="Comic Sans MS"/>
                <w:sz w:val="24"/>
                <w:szCs w:val="24"/>
                <w:lang w:eastAsia="it-IT"/>
              </w:rPr>
              <w:t>7.25/14.00</w:t>
            </w:r>
          </w:p>
        </w:tc>
      </w:tr>
    </w:tbl>
    <w:p w:rsidR="00420EEE" w:rsidRPr="002A6DD2" w:rsidRDefault="00420EEE" w:rsidP="0056785F">
      <w:pPr>
        <w:rPr>
          <w:rFonts w:ascii="Comic Sans MS" w:hAnsi="Comic Sans MS"/>
          <w:b/>
          <w:sz w:val="24"/>
          <w:szCs w:val="24"/>
          <w:lang w:eastAsia="it-IT"/>
        </w:rPr>
      </w:pPr>
    </w:p>
    <w:p w:rsidR="00420EEE" w:rsidRPr="002A6DD2" w:rsidRDefault="00420EEE" w:rsidP="00E11FFA">
      <w:pPr>
        <w:jc w:val="center"/>
        <w:rPr>
          <w:rFonts w:ascii="Comic Sans MS" w:hAnsi="Comic Sans MS"/>
          <w:b/>
          <w:sz w:val="24"/>
          <w:szCs w:val="24"/>
          <w:lang w:eastAsia="it-IT"/>
        </w:rPr>
      </w:pPr>
      <w:r w:rsidRPr="002A6DD2">
        <w:rPr>
          <w:rFonts w:ascii="Comic Sans MS" w:hAnsi="Comic Sans MS"/>
          <w:b/>
          <w:sz w:val="24"/>
          <w:szCs w:val="24"/>
          <w:lang w:eastAsia="it-IT"/>
        </w:rPr>
        <w:t>ORARIO DI APERTURA AL PUBBLICO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5"/>
        <w:gridCol w:w="1955"/>
        <w:gridCol w:w="1956"/>
        <w:gridCol w:w="1956"/>
        <w:gridCol w:w="1956"/>
      </w:tblGrid>
      <w:tr w:rsidR="00420EEE" w:rsidRPr="00BA4C1E" w:rsidTr="00BA4C1E">
        <w:tc>
          <w:tcPr>
            <w:tcW w:w="1955" w:type="dxa"/>
          </w:tcPr>
          <w:p w:rsidR="00420EEE" w:rsidRPr="00BA4C1E" w:rsidRDefault="00420EEE" w:rsidP="00BA4C1E">
            <w:pPr>
              <w:spacing w:after="0" w:line="240" w:lineRule="auto"/>
              <w:jc w:val="center"/>
              <w:rPr>
                <w:rFonts w:ascii="Comic Sans MS" w:hAnsi="Comic Sans MS"/>
                <w:b/>
                <w:sz w:val="24"/>
                <w:szCs w:val="24"/>
                <w:lang w:eastAsia="it-IT"/>
              </w:rPr>
            </w:pPr>
            <w:r w:rsidRPr="00BA4C1E">
              <w:rPr>
                <w:rFonts w:ascii="Comic Sans MS" w:hAnsi="Comic Sans MS"/>
                <w:b/>
                <w:sz w:val="24"/>
                <w:szCs w:val="24"/>
                <w:lang w:eastAsia="it-IT"/>
              </w:rPr>
              <w:t>LUNEDI’</w:t>
            </w:r>
          </w:p>
        </w:tc>
        <w:tc>
          <w:tcPr>
            <w:tcW w:w="1955" w:type="dxa"/>
          </w:tcPr>
          <w:p w:rsidR="00420EEE" w:rsidRPr="00BA4C1E" w:rsidRDefault="00420EEE" w:rsidP="00BA4C1E">
            <w:pPr>
              <w:spacing w:after="0" w:line="240" w:lineRule="auto"/>
              <w:jc w:val="center"/>
              <w:rPr>
                <w:rFonts w:ascii="Comic Sans MS" w:hAnsi="Comic Sans MS"/>
                <w:b/>
                <w:sz w:val="24"/>
                <w:szCs w:val="24"/>
                <w:lang w:eastAsia="it-IT"/>
              </w:rPr>
            </w:pPr>
            <w:r w:rsidRPr="00BA4C1E">
              <w:rPr>
                <w:rFonts w:ascii="Comic Sans MS" w:hAnsi="Comic Sans MS"/>
                <w:b/>
                <w:sz w:val="24"/>
                <w:szCs w:val="24"/>
                <w:lang w:eastAsia="it-IT"/>
              </w:rPr>
              <w:t>MARTEDI’</w:t>
            </w:r>
          </w:p>
        </w:tc>
        <w:tc>
          <w:tcPr>
            <w:tcW w:w="1956" w:type="dxa"/>
          </w:tcPr>
          <w:p w:rsidR="00420EEE" w:rsidRPr="00BA4C1E" w:rsidRDefault="00420EEE" w:rsidP="00BA4C1E">
            <w:pPr>
              <w:spacing w:after="0" w:line="240" w:lineRule="auto"/>
              <w:jc w:val="center"/>
              <w:rPr>
                <w:rFonts w:ascii="Comic Sans MS" w:hAnsi="Comic Sans MS"/>
                <w:b/>
                <w:sz w:val="24"/>
                <w:szCs w:val="24"/>
                <w:lang w:eastAsia="it-IT"/>
              </w:rPr>
            </w:pPr>
            <w:r w:rsidRPr="00BA4C1E">
              <w:rPr>
                <w:rFonts w:ascii="Comic Sans MS" w:hAnsi="Comic Sans MS"/>
                <w:b/>
                <w:sz w:val="24"/>
                <w:szCs w:val="24"/>
                <w:lang w:eastAsia="it-IT"/>
              </w:rPr>
              <w:t>MERCOLEDI’</w:t>
            </w:r>
          </w:p>
        </w:tc>
        <w:tc>
          <w:tcPr>
            <w:tcW w:w="1956" w:type="dxa"/>
          </w:tcPr>
          <w:p w:rsidR="00420EEE" w:rsidRPr="00BA4C1E" w:rsidRDefault="00420EEE" w:rsidP="00BA4C1E">
            <w:pPr>
              <w:spacing w:after="0" w:line="240" w:lineRule="auto"/>
              <w:jc w:val="center"/>
              <w:rPr>
                <w:rFonts w:ascii="Comic Sans MS" w:hAnsi="Comic Sans MS"/>
                <w:b/>
                <w:sz w:val="24"/>
                <w:szCs w:val="24"/>
                <w:lang w:eastAsia="it-IT"/>
              </w:rPr>
            </w:pPr>
            <w:r w:rsidRPr="00BA4C1E">
              <w:rPr>
                <w:rFonts w:ascii="Comic Sans MS" w:hAnsi="Comic Sans MS"/>
                <w:b/>
                <w:sz w:val="24"/>
                <w:szCs w:val="24"/>
                <w:lang w:eastAsia="it-IT"/>
              </w:rPr>
              <w:t>GIOVEDI’</w:t>
            </w:r>
          </w:p>
        </w:tc>
        <w:tc>
          <w:tcPr>
            <w:tcW w:w="1956" w:type="dxa"/>
          </w:tcPr>
          <w:p w:rsidR="00420EEE" w:rsidRPr="00BA4C1E" w:rsidRDefault="00420EEE" w:rsidP="00BA4C1E">
            <w:pPr>
              <w:spacing w:after="0" w:line="240" w:lineRule="auto"/>
              <w:jc w:val="center"/>
              <w:rPr>
                <w:rFonts w:ascii="Comic Sans MS" w:hAnsi="Comic Sans MS"/>
                <w:b/>
                <w:sz w:val="24"/>
                <w:szCs w:val="24"/>
                <w:lang w:eastAsia="it-IT"/>
              </w:rPr>
            </w:pPr>
            <w:r w:rsidRPr="00BA4C1E">
              <w:rPr>
                <w:rFonts w:ascii="Comic Sans MS" w:hAnsi="Comic Sans MS"/>
                <w:b/>
                <w:sz w:val="24"/>
                <w:szCs w:val="24"/>
                <w:lang w:eastAsia="it-IT"/>
              </w:rPr>
              <w:t>VENERDI’</w:t>
            </w:r>
          </w:p>
        </w:tc>
      </w:tr>
      <w:tr w:rsidR="00420EEE" w:rsidRPr="00BA4C1E" w:rsidTr="00BA4C1E">
        <w:tc>
          <w:tcPr>
            <w:tcW w:w="1955" w:type="dxa"/>
          </w:tcPr>
          <w:p w:rsidR="00420EEE" w:rsidRPr="00BA4C1E" w:rsidRDefault="00420EEE" w:rsidP="00BA4C1E">
            <w:pPr>
              <w:spacing w:after="0" w:line="240" w:lineRule="auto"/>
              <w:rPr>
                <w:rFonts w:ascii="Comic Sans MS" w:hAnsi="Comic Sans MS"/>
                <w:sz w:val="24"/>
                <w:szCs w:val="24"/>
                <w:lang w:eastAsia="it-IT"/>
              </w:rPr>
            </w:pPr>
            <w:r w:rsidRPr="00BA4C1E">
              <w:rPr>
                <w:rFonts w:ascii="Comic Sans MS" w:hAnsi="Comic Sans MS"/>
                <w:sz w:val="24"/>
                <w:szCs w:val="24"/>
                <w:lang w:eastAsia="it-IT"/>
              </w:rPr>
              <w:t>11.00/13.00</w:t>
            </w:r>
          </w:p>
        </w:tc>
        <w:tc>
          <w:tcPr>
            <w:tcW w:w="1955" w:type="dxa"/>
          </w:tcPr>
          <w:p w:rsidR="00420EEE" w:rsidRPr="00BA4C1E" w:rsidRDefault="00420EEE" w:rsidP="00BA4C1E">
            <w:pPr>
              <w:spacing w:after="0" w:line="240" w:lineRule="auto"/>
              <w:rPr>
                <w:rFonts w:ascii="Comic Sans MS" w:hAnsi="Comic Sans MS"/>
                <w:sz w:val="24"/>
                <w:szCs w:val="24"/>
                <w:lang w:eastAsia="it-IT"/>
              </w:rPr>
            </w:pPr>
          </w:p>
          <w:p w:rsidR="00420EEE" w:rsidRPr="00BA4C1E" w:rsidRDefault="00420EEE" w:rsidP="00BA4C1E">
            <w:pPr>
              <w:spacing w:after="0" w:line="240" w:lineRule="auto"/>
              <w:rPr>
                <w:rFonts w:ascii="Comic Sans MS" w:hAnsi="Comic Sans MS"/>
                <w:sz w:val="24"/>
                <w:szCs w:val="24"/>
                <w:lang w:eastAsia="it-IT"/>
              </w:rPr>
            </w:pPr>
            <w:r w:rsidRPr="00BA4C1E">
              <w:rPr>
                <w:rFonts w:ascii="Comic Sans MS" w:hAnsi="Comic Sans MS"/>
                <w:sz w:val="24"/>
                <w:szCs w:val="24"/>
                <w:lang w:eastAsia="it-IT"/>
              </w:rPr>
              <w:t>15.00/17.00</w:t>
            </w:r>
          </w:p>
        </w:tc>
        <w:tc>
          <w:tcPr>
            <w:tcW w:w="1956" w:type="dxa"/>
          </w:tcPr>
          <w:p w:rsidR="00420EEE" w:rsidRPr="00BA4C1E" w:rsidRDefault="00420EEE" w:rsidP="00BA4C1E">
            <w:pPr>
              <w:spacing w:after="0" w:line="240" w:lineRule="auto"/>
              <w:rPr>
                <w:rFonts w:ascii="Comic Sans MS" w:hAnsi="Comic Sans MS"/>
                <w:sz w:val="24"/>
                <w:szCs w:val="24"/>
                <w:lang w:eastAsia="it-IT"/>
              </w:rPr>
            </w:pPr>
            <w:r w:rsidRPr="00BA4C1E">
              <w:rPr>
                <w:rFonts w:ascii="Comic Sans MS" w:hAnsi="Comic Sans MS"/>
                <w:sz w:val="24"/>
                <w:szCs w:val="24"/>
                <w:lang w:eastAsia="it-IT"/>
              </w:rPr>
              <w:t>11.00/13.00</w:t>
            </w:r>
          </w:p>
        </w:tc>
        <w:tc>
          <w:tcPr>
            <w:tcW w:w="1956" w:type="dxa"/>
          </w:tcPr>
          <w:p w:rsidR="00420EEE" w:rsidRPr="00BA4C1E" w:rsidRDefault="00420EEE" w:rsidP="00BA4C1E">
            <w:pPr>
              <w:spacing w:after="0" w:line="240" w:lineRule="auto"/>
              <w:rPr>
                <w:rFonts w:ascii="Comic Sans MS" w:hAnsi="Comic Sans MS"/>
                <w:sz w:val="24"/>
                <w:szCs w:val="24"/>
                <w:lang w:eastAsia="it-IT"/>
              </w:rPr>
            </w:pPr>
          </w:p>
          <w:p w:rsidR="00420EEE" w:rsidRPr="00BA4C1E" w:rsidRDefault="00420EEE" w:rsidP="00BA4C1E">
            <w:pPr>
              <w:spacing w:after="0" w:line="240" w:lineRule="auto"/>
              <w:rPr>
                <w:rFonts w:ascii="Comic Sans MS" w:hAnsi="Comic Sans MS"/>
                <w:sz w:val="24"/>
                <w:szCs w:val="24"/>
                <w:lang w:eastAsia="it-IT"/>
              </w:rPr>
            </w:pPr>
            <w:r w:rsidRPr="00BA4C1E">
              <w:rPr>
                <w:rFonts w:ascii="Comic Sans MS" w:hAnsi="Comic Sans MS"/>
                <w:sz w:val="24"/>
                <w:szCs w:val="24"/>
                <w:lang w:eastAsia="it-IT"/>
              </w:rPr>
              <w:t>15.00/17.00</w:t>
            </w:r>
          </w:p>
        </w:tc>
        <w:tc>
          <w:tcPr>
            <w:tcW w:w="1956" w:type="dxa"/>
          </w:tcPr>
          <w:p w:rsidR="00420EEE" w:rsidRPr="00BA4C1E" w:rsidRDefault="00420EEE" w:rsidP="00BA4C1E">
            <w:pPr>
              <w:spacing w:after="0" w:line="240" w:lineRule="auto"/>
              <w:rPr>
                <w:rFonts w:ascii="Comic Sans MS" w:hAnsi="Comic Sans MS"/>
                <w:sz w:val="24"/>
                <w:szCs w:val="24"/>
                <w:lang w:eastAsia="it-IT"/>
              </w:rPr>
            </w:pPr>
            <w:r w:rsidRPr="00BA4C1E">
              <w:rPr>
                <w:rFonts w:ascii="Comic Sans MS" w:hAnsi="Comic Sans MS"/>
                <w:sz w:val="24"/>
                <w:szCs w:val="24"/>
                <w:lang w:eastAsia="it-IT"/>
              </w:rPr>
              <w:t>11.00/13.00</w:t>
            </w:r>
          </w:p>
        </w:tc>
      </w:tr>
    </w:tbl>
    <w:p w:rsidR="00420EEE" w:rsidRPr="002A6DD2" w:rsidRDefault="00420EEE" w:rsidP="00B460B0">
      <w:pPr>
        <w:jc w:val="both"/>
        <w:rPr>
          <w:rFonts w:ascii="Comic Sans MS" w:hAnsi="Comic Sans MS"/>
          <w:sz w:val="24"/>
          <w:szCs w:val="24"/>
          <w:lang w:eastAsia="it-IT"/>
        </w:rPr>
      </w:pPr>
      <w:r w:rsidRPr="002A6DD2">
        <w:rPr>
          <w:rFonts w:ascii="Comic Sans MS" w:hAnsi="Comic Sans MS"/>
          <w:sz w:val="24"/>
          <w:szCs w:val="24"/>
          <w:lang w:eastAsia="it-IT"/>
        </w:rPr>
        <w:t>Nei giorni di sosp</w:t>
      </w:r>
      <w:r>
        <w:rPr>
          <w:rFonts w:ascii="Comic Sans MS" w:hAnsi="Comic Sans MS"/>
          <w:sz w:val="24"/>
          <w:szCs w:val="24"/>
          <w:lang w:eastAsia="it-IT"/>
        </w:rPr>
        <w:t>ensione delle attività didattiche</w:t>
      </w:r>
      <w:r w:rsidRPr="002A6DD2">
        <w:rPr>
          <w:rFonts w:ascii="Comic Sans MS" w:hAnsi="Comic Sans MS"/>
          <w:sz w:val="24"/>
          <w:szCs w:val="24"/>
          <w:lang w:eastAsia="it-IT"/>
        </w:rPr>
        <w:t xml:space="preserve"> l’orario di apertura al pubblico è solo antimeridiano. L’orario di lavoro viene svolto dal personale con turnazione ed è finalizzato a garantire la copertura massima dell’orario di servizio giornaliero, al fine di rispondere  al meglio </w:t>
      </w:r>
      <w:r>
        <w:rPr>
          <w:rFonts w:ascii="Comic Sans MS" w:hAnsi="Comic Sans MS"/>
          <w:sz w:val="24"/>
          <w:szCs w:val="24"/>
          <w:lang w:eastAsia="it-IT"/>
        </w:rPr>
        <w:t>al</w:t>
      </w:r>
      <w:r w:rsidRPr="002A6DD2">
        <w:rPr>
          <w:rFonts w:ascii="Comic Sans MS" w:hAnsi="Comic Sans MS"/>
          <w:sz w:val="24"/>
          <w:szCs w:val="24"/>
          <w:lang w:eastAsia="it-IT"/>
        </w:rPr>
        <w:t>le esigenze dell’utenza</w:t>
      </w:r>
    </w:p>
    <w:p w:rsidR="00420EEE" w:rsidRDefault="00420EEE" w:rsidP="00D22F21">
      <w:pPr>
        <w:jc w:val="center"/>
        <w:rPr>
          <w:rFonts w:ascii="Comic Sans MS" w:hAnsi="Comic Sans MS"/>
          <w:b/>
          <w:sz w:val="28"/>
          <w:szCs w:val="28"/>
          <w:lang w:eastAsia="it-IT"/>
        </w:rPr>
      </w:pPr>
      <w:r>
        <w:rPr>
          <w:noProof/>
          <w:lang w:eastAsia="it-IT"/>
        </w:rPr>
        <w:pict>
          <v:shape id="Freccia in giù 57" o:spid="_x0000_s1068" type="#_x0000_t67" style="position:absolute;left:0;text-align:left;margin-left:213.05pt;margin-top:19.55pt;width:38.15pt;height:50.5pt;z-index:251635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" adj="13442" fillcolor="#4f81bd" strokecolor="#243f60" strokeweight="2pt"/>
        </w:pict>
      </w:r>
      <w:r w:rsidRPr="00D22F21">
        <w:rPr>
          <w:rFonts w:ascii="Comic Sans MS" w:hAnsi="Comic Sans MS"/>
          <w:b/>
          <w:sz w:val="28"/>
          <w:szCs w:val="28"/>
          <w:lang w:eastAsia="it-IT"/>
        </w:rPr>
        <w:t>PERSONALE AUSILIARIO</w:t>
      </w:r>
    </w:p>
    <w:p w:rsidR="00420EEE" w:rsidRDefault="00420EEE" w:rsidP="00D22F21">
      <w:pPr>
        <w:jc w:val="center"/>
        <w:rPr>
          <w:rFonts w:ascii="Comic Sans MS" w:hAnsi="Comic Sans MS"/>
          <w:b/>
          <w:sz w:val="28"/>
          <w:szCs w:val="28"/>
          <w:lang w:eastAsia="it-IT"/>
        </w:rPr>
      </w:pPr>
    </w:p>
    <w:p w:rsidR="00420EEE" w:rsidRPr="00D22F21" w:rsidRDefault="00420EEE" w:rsidP="00D22F21">
      <w:pPr>
        <w:jc w:val="center"/>
        <w:rPr>
          <w:rFonts w:ascii="Comic Sans MS" w:hAnsi="Comic Sans MS"/>
          <w:b/>
          <w:sz w:val="28"/>
          <w:szCs w:val="28"/>
          <w:lang w:eastAsia="it-IT"/>
        </w:rPr>
      </w:pPr>
      <w:r>
        <w:rPr>
          <w:noProof/>
          <w:lang w:eastAsia="it-IT"/>
        </w:rPr>
        <w:pict>
          <v:rect id="Rettangolo 54" o:spid="_x0000_s1069" style="position:absolute;left:0;text-align:left;margin-left:212.85pt;margin-top:16.65pt;width:197.7pt;height:152.55pt;z-index:251632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" fillcolor="#c0504d" strokecolor="#243f60" strokeweight="2pt">
            <v:textbox>
              <w:txbxContent>
                <w:p w:rsidR="00420EEE" w:rsidRPr="00051417" w:rsidRDefault="00420EEE" w:rsidP="002D776F">
                  <w:pPr>
                    <w:spacing w:after="0" w:line="240" w:lineRule="auto"/>
                    <w:jc w:val="center"/>
                    <w:rPr>
                      <w:rFonts w:ascii="Comic Sans MS" w:hAnsi="Comic Sans MS"/>
                      <w:b/>
                      <w:sz w:val="20"/>
                      <w:szCs w:val="20"/>
                      <w:lang w:eastAsia="it-IT"/>
                    </w:rPr>
                  </w:pPr>
                  <w:r w:rsidRPr="00051417">
                    <w:rPr>
                      <w:rFonts w:ascii="Comic Sans MS" w:hAnsi="Comic Sans MS"/>
                      <w:b/>
                      <w:sz w:val="20"/>
                      <w:szCs w:val="20"/>
                      <w:lang w:eastAsia="it-IT"/>
                    </w:rPr>
                    <w:t>SCUOLA DELL’INFANZIA</w:t>
                  </w:r>
                </w:p>
                <w:p w:rsidR="00420EEE" w:rsidRPr="00051417" w:rsidRDefault="00420EEE" w:rsidP="002D776F">
                  <w:pPr>
                    <w:spacing w:after="0" w:line="240" w:lineRule="auto"/>
                    <w:jc w:val="center"/>
                    <w:rPr>
                      <w:rFonts w:ascii="Comic Sans MS" w:hAnsi="Comic Sans MS"/>
                      <w:b/>
                      <w:sz w:val="20"/>
                      <w:szCs w:val="20"/>
                      <w:lang w:eastAsia="it-IT"/>
                    </w:rPr>
                  </w:pPr>
                  <w:r w:rsidRPr="00051417">
                    <w:rPr>
                      <w:rFonts w:ascii="Comic Sans MS" w:hAnsi="Comic Sans MS"/>
                      <w:b/>
                      <w:sz w:val="20"/>
                      <w:szCs w:val="20"/>
                      <w:lang w:eastAsia="it-IT"/>
                    </w:rPr>
                    <w:t>PIAZZANO</w:t>
                  </w:r>
                </w:p>
                <w:p w:rsidR="00420EEE" w:rsidRPr="00051417" w:rsidRDefault="00420EEE" w:rsidP="002D776F">
                  <w:pPr>
                    <w:spacing w:after="0" w:line="240" w:lineRule="auto"/>
                    <w:jc w:val="center"/>
                    <w:rPr>
                      <w:rFonts w:ascii="Comic Sans MS" w:hAnsi="Comic Sans MS"/>
                      <w:b/>
                      <w:sz w:val="20"/>
                      <w:szCs w:val="20"/>
                      <w:lang w:eastAsia="it-IT"/>
                    </w:rPr>
                  </w:pPr>
                </w:p>
                <w:p w:rsidR="00420EEE" w:rsidRPr="00051417" w:rsidRDefault="00420EEE" w:rsidP="002D776F">
                  <w:pPr>
                    <w:spacing w:after="0" w:line="240" w:lineRule="auto"/>
                    <w:jc w:val="center"/>
                    <w:rPr>
                      <w:rFonts w:ascii="Comic Sans MS" w:hAnsi="Comic Sans MS"/>
                      <w:sz w:val="20"/>
                      <w:szCs w:val="20"/>
                      <w:lang w:eastAsia="it-IT"/>
                    </w:rPr>
                  </w:pPr>
                  <w:r w:rsidRPr="00051417">
                    <w:rPr>
                      <w:rFonts w:ascii="Comic Sans MS" w:hAnsi="Comic Sans MS"/>
                      <w:sz w:val="20"/>
                      <w:szCs w:val="20"/>
                      <w:lang w:eastAsia="it-IT"/>
                    </w:rPr>
                    <w:t>Adriana Baggiani</w:t>
                  </w:r>
                </w:p>
                <w:p w:rsidR="00420EEE" w:rsidRPr="00051417" w:rsidRDefault="00420EEE" w:rsidP="00FB0802">
                  <w:pPr>
                    <w:spacing w:after="0" w:line="240" w:lineRule="auto"/>
                    <w:jc w:val="center"/>
                    <w:rPr>
                      <w:rFonts w:ascii="Comic Sans MS" w:hAnsi="Comic Sans MS"/>
                      <w:sz w:val="20"/>
                      <w:szCs w:val="20"/>
                      <w:lang w:eastAsia="it-IT"/>
                    </w:rPr>
                  </w:pPr>
                  <w:r w:rsidRPr="00051417">
                    <w:rPr>
                      <w:rFonts w:ascii="Comic Sans MS" w:hAnsi="Comic Sans MS"/>
                      <w:sz w:val="20"/>
                      <w:szCs w:val="20"/>
                      <w:lang w:eastAsia="it-IT"/>
                    </w:rPr>
                    <w:t>Beatrice Pirisi</w:t>
                  </w:r>
                </w:p>
                <w:p w:rsidR="00420EEE" w:rsidRDefault="00420EEE" w:rsidP="00FB0802">
                  <w:pPr>
                    <w:jc w:val="center"/>
                  </w:pPr>
                </w:p>
              </w:txbxContent>
            </v:textbox>
          </v:rect>
        </w:pict>
      </w:r>
    </w:p>
    <w:p w:rsidR="00420EEE" w:rsidRDefault="00420EEE" w:rsidP="00B460B0">
      <w:pPr>
        <w:jc w:val="both"/>
        <w:rPr>
          <w:rFonts w:ascii="Comic Sans MS" w:hAnsi="Comic Sans MS"/>
          <w:sz w:val="20"/>
          <w:szCs w:val="20"/>
          <w:lang w:eastAsia="it-IT"/>
        </w:rPr>
      </w:pPr>
      <w:r>
        <w:rPr>
          <w:noProof/>
          <w:lang w:eastAsia="it-IT"/>
        </w:rPr>
        <w:pict>
          <v:rect id="Rettangolo 3" o:spid="_x0000_s1070" style="position:absolute;left:0;text-align:left;margin-left:44.25pt;margin-top:-.5pt;width:192.35pt;height:152.55pt;z-index:251629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" fillcolor="#4f81bd" strokecolor="#243f60" strokeweight="2pt">
            <v:textbox>
              <w:txbxContent>
                <w:p w:rsidR="00420EEE" w:rsidRPr="00051417" w:rsidRDefault="00420EEE" w:rsidP="002D776F">
                  <w:pPr>
                    <w:spacing w:after="0" w:line="240" w:lineRule="auto"/>
                    <w:jc w:val="center"/>
                    <w:rPr>
                      <w:rFonts w:ascii="Comic Sans MS" w:hAnsi="Comic Sans MS"/>
                      <w:b/>
                      <w:sz w:val="20"/>
                      <w:szCs w:val="20"/>
                      <w:lang w:eastAsia="it-IT"/>
                    </w:rPr>
                  </w:pPr>
                  <w:r w:rsidRPr="00051417">
                    <w:rPr>
                      <w:rFonts w:ascii="Comic Sans MS" w:hAnsi="Comic Sans MS"/>
                      <w:b/>
                      <w:sz w:val="20"/>
                      <w:szCs w:val="20"/>
                      <w:lang w:eastAsia="it-IT"/>
                    </w:rPr>
                    <w:t>SCUOLA DELL’INFANZIA</w:t>
                  </w:r>
                </w:p>
                <w:p w:rsidR="00420EEE" w:rsidRPr="00051417" w:rsidRDefault="00420EEE" w:rsidP="002D776F">
                  <w:pPr>
                    <w:spacing w:after="0" w:line="240" w:lineRule="auto"/>
                    <w:jc w:val="center"/>
                    <w:rPr>
                      <w:rFonts w:ascii="Comic Sans MS" w:hAnsi="Comic Sans MS"/>
                      <w:b/>
                      <w:sz w:val="20"/>
                      <w:szCs w:val="20"/>
                      <w:lang w:eastAsia="it-IT"/>
                    </w:rPr>
                  </w:pPr>
                  <w:r w:rsidRPr="00051417">
                    <w:rPr>
                      <w:rFonts w:ascii="Comic Sans MS" w:hAnsi="Comic Sans MS"/>
                      <w:b/>
                      <w:sz w:val="20"/>
                      <w:szCs w:val="20"/>
                      <w:lang w:eastAsia="it-IT"/>
                    </w:rPr>
                    <w:t>VICCHIO</w:t>
                  </w:r>
                </w:p>
                <w:p w:rsidR="00420EEE" w:rsidRPr="00051417" w:rsidRDefault="00420EEE" w:rsidP="002D776F">
                  <w:pPr>
                    <w:spacing w:after="0" w:line="240" w:lineRule="auto"/>
                    <w:jc w:val="center"/>
                    <w:rPr>
                      <w:rFonts w:ascii="Comic Sans MS" w:hAnsi="Comic Sans MS"/>
                      <w:b/>
                      <w:sz w:val="20"/>
                      <w:szCs w:val="20"/>
                      <w:lang w:eastAsia="it-IT"/>
                    </w:rPr>
                  </w:pPr>
                </w:p>
                <w:p w:rsidR="00420EEE" w:rsidRPr="00051417" w:rsidRDefault="00420EEE" w:rsidP="00FB0802">
                  <w:pPr>
                    <w:spacing w:after="0" w:line="240" w:lineRule="auto"/>
                    <w:jc w:val="center"/>
                    <w:rPr>
                      <w:rFonts w:ascii="Comic Sans MS" w:hAnsi="Comic Sans MS"/>
                      <w:sz w:val="20"/>
                      <w:szCs w:val="20"/>
                      <w:lang w:eastAsia="it-IT"/>
                    </w:rPr>
                  </w:pPr>
                  <w:r w:rsidRPr="00051417">
                    <w:rPr>
                      <w:rFonts w:ascii="Comic Sans MS" w:hAnsi="Comic Sans MS"/>
                      <w:sz w:val="20"/>
                      <w:szCs w:val="20"/>
                      <w:lang w:eastAsia="it-IT"/>
                    </w:rPr>
                    <w:t>Stefania Pieri</w:t>
                  </w:r>
                </w:p>
                <w:p w:rsidR="00420EEE" w:rsidRPr="00051417" w:rsidRDefault="00420EEE" w:rsidP="002D776F">
                  <w:pPr>
                    <w:spacing w:after="0" w:line="240" w:lineRule="auto"/>
                    <w:jc w:val="center"/>
                    <w:rPr>
                      <w:rFonts w:ascii="Comic Sans MS" w:hAnsi="Comic Sans MS"/>
                      <w:sz w:val="20"/>
                      <w:szCs w:val="20"/>
                      <w:lang w:eastAsia="it-IT"/>
                    </w:rPr>
                  </w:pPr>
                  <w:r w:rsidRPr="00051417">
                    <w:rPr>
                      <w:rFonts w:ascii="Comic Sans MS" w:hAnsi="Comic Sans MS"/>
                      <w:sz w:val="20"/>
                      <w:szCs w:val="20"/>
                      <w:lang w:eastAsia="it-IT"/>
                    </w:rPr>
                    <w:t>Brunella Sarti</w:t>
                  </w:r>
                </w:p>
                <w:p w:rsidR="00420EEE" w:rsidRPr="00051417" w:rsidRDefault="00420EEE" w:rsidP="00FB0802">
                  <w:pPr>
                    <w:spacing w:after="0" w:line="240" w:lineRule="auto"/>
                    <w:jc w:val="center"/>
                    <w:rPr>
                      <w:rFonts w:ascii="Comic Sans MS" w:hAnsi="Comic Sans MS"/>
                      <w:sz w:val="24"/>
                      <w:szCs w:val="24"/>
                      <w:lang w:eastAsia="it-IT"/>
                    </w:rPr>
                  </w:pPr>
                  <w:r w:rsidRPr="00051417">
                    <w:rPr>
                      <w:rFonts w:ascii="Comic Sans MS" w:hAnsi="Comic Sans MS"/>
                      <w:sz w:val="20"/>
                      <w:szCs w:val="20"/>
                      <w:lang w:eastAsia="it-IT"/>
                    </w:rPr>
                    <w:t xml:space="preserve"> Bruna Rita Iorfida</w:t>
                  </w:r>
                </w:p>
                <w:p w:rsidR="00420EEE" w:rsidRPr="00051417" w:rsidRDefault="00420EEE" w:rsidP="002D776F">
                  <w:pPr>
                    <w:spacing w:after="0" w:line="240" w:lineRule="auto"/>
                    <w:rPr>
                      <w:rFonts w:ascii="Comic Sans MS" w:hAnsi="Comic Sans MS"/>
                      <w:sz w:val="20"/>
                      <w:szCs w:val="20"/>
                      <w:lang w:eastAsia="it-IT"/>
                    </w:rPr>
                  </w:pPr>
                </w:p>
                <w:p w:rsidR="00420EEE" w:rsidRDefault="00420EEE" w:rsidP="002D776F">
                  <w:pPr>
                    <w:jc w:val="center"/>
                  </w:pPr>
                </w:p>
              </w:txbxContent>
            </v:textbox>
          </v:rect>
        </w:pict>
      </w:r>
    </w:p>
    <w:p w:rsidR="00420EEE" w:rsidRDefault="00420EEE" w:rsidP="00B460B0">
      <w:pPr>
        <w:jc w:val="both"/>
        <w:rPr>
          <w:rFonts w:ascii="Comic Sans MS" w:hAnsi="Comic Sans MS"/>
          <w:sz w:val="20"/>
          <w:szCs w:val="20"/>
          <w:lang w:eastAsia="it-IT"/>
        </w:rPr>
      </w:pPr>
    </w:p>
    <w:p w:rsidR="00420EEE" w:rsidRDefault="00420EEE" w:rsidP="00B460B0">
      <w:pPr>
        <w:jc w:val="both"/>
        <w:rPr>
          <w:rFonts w:ascii="Comic Sans MS" w:hAnsi="Comic Sans MS"/>
          <w:sz w:val="20"/>
          <w:szCs w:val="20"/>
          <w:lang w:eastAsia="it-IT"/>
        </w:rPr>
      </w:pPr>
    </w:p>
    <w:p w:rsidR="00420EEE" w:rsidRDefault="00420EEE" w:rsidP="00B460B0">
      <w:pPr>
        <w:jc w:val="both"/>
        <w:rPr>
          <w:rFonts w:ascii="Comic Sans MS" w:hAnsi="Comic Sans MS"/>
          <w:sz w:val="20"/>
          <w:szCs w:val="20"/>
          <w:lang w:eastAsia="it-IT"/>
        </w:rPr>
      </w:pPr>
      <w:r>
        <w:rPr>
          <w:noProof/>
          <w:lang w:eastAsia="it-IT"/>
        </w:rPr>
        <w:pict>
          <v:rect id="Rettangolo 56" o:spid="_x0000_s1071" style="position:absolute;left:0;text-align:left;margin-left:251.15pt;margin-top:11.7pt;width:194.5pt;height:160.1pt;z-index:251634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" fillcolor="#92d050" strokecolor="#243f60" strokeweight="2pt">
            <v:textbox>
              <w:txbxContent>
                <w:p w:rsidR="00420EEE" w:rsidRPr="00051417" w:rsidRDefault="00420EEE" w:rsidP="002D776F">
                  <w:pPr>
                    <w:spacing w:after="0" w:line="240" w:lineRule="auto"/>
                    <w:jc w:val="center"/>
                    <w:rPr>
                      <w:rFonts w:ascii="Comic Sans MS" w:hAnsi="Comic Sans MS"/>
                      <w:b/>
                      <w:sz w:val="20"/>
                      <w:szCs w:val="20"/>
                      <w:lang w:eastAsia="it-IT"/>
                    </w:rPr>
                  </w:pPr>
                  <w:r w:rsidRPr="00051417">
                    <w:rPr>
                      <w:rFonts w:ascii="Comic Sans MS" w:hAnsi="Comic Sans MS"/>
                      <w:b/>
                      <w:sz w:val="20"/>
                      <w:szCs w:val="20"/>
                      <w:lang w:eastAsia="it-IT"/>
                    </w:rPr>
                    <w:t>SCUOLA SECONDARIA</w:t>
                  </w:r>
                </w:p>
                <w:p w:rsidR="00420EEE" w:rsidRPr="00051417" w:rsidRDefault="00420EEE" w:rsidP="002D776F">
                  <w:pPr>
                    <w:spacing w:after="0" w:line="240" w:lineRule="auto"/>
                    <w:jc w:val="center"/>
                    <w:rPr>
                      <w:rFonts w:ascii="Comic Sans MS" w:hAnsi="Comic Sans MS"/>
                      <w:b/>
                      <w:sz w:val="20"/>
                      <w:szCs w:val="20"/>
                      <w:lang w:eastAsia="it-IT"/>
                    </w:rPr>
                  </w:pPr>
                </w:p>
                <w:p w:rsidR="00420EEE" w:rsidRPr="00051417" w:rsidRDefault="00420EEE" w:rsidP="002D776F">
                  <w:pPr>
                    <w:spacing w:after="0" w:line="240" w:lineRule="auto"/>
                    <w:jc w:val="center"/>
                    <w:rPr>
                      <w:rFonts w:ascii="Comic Sans MS" w:hAnsi="Comic Sans MS"/>
                      <w:sz w:val="20"/>
                      <w:szCs w:val="20"/>
                      <w:lang w:eastAsia="it-IT"/>
                    </w:rPr>
                  </w:pPr>
                  <w:r w:rsidRPr="00051417">
                    <w:rPr>
                      <w:rFonts w:ascii="Comic Sans MS" w:hAnsi="Comic Sans MS"/>
                      <w:sz w:val="20"/>
                      <w:szCs w:val="20"/>
                      <w:lang w:eastAsia="it-IT"/>
                    </w:rPr>
                    <w:t xml:space="preserve">Rossana Becchi </w:t>
                  </w:r>
                </w:p>
                <w:p w:rsidR="00420EEE" w:rsidRPr="00051417" w:rsidRDefault="00420EEE" w:rsidP="00FB0802">
                  <w:pPr>
                    <w:spacing w:after="0" w:line="240" w:lineRule="auto"/>
                    <w:jc w:val="center"/>
                    <w:rPr>
                      <w:rFonts w:ascii="Comic Sans MS" w:hAnsi="Comic Sans MS"/>
                      <w:sz w:val="20"/>
                      <w:szCs w:val="20"/>
                      <w:lang w:eastAsia="it-IT"/>
                    </w:rPr>
                  </w:pPr>
                  <w:r w:rsidRPr="00051417">
                    <w:rPr>
                      <w:rFonts w:ascii="Comic Sans MS" w:hAnsi="Comic Sans MS"/>
                      <w:sz w:val="20"/>
                      <w:szCs w:val="20"/>
                      <w:lang w:eastAsia="it-IT"/>
                    </w:rPr>
                    <w:t>Donatella Baluganti</w:t>
                  </w:r>
                </w:p>
                <w:p w:rsidR="00420EEE" w:rsidRPr="00051417" w:rsidRDefault="00420EEE" w:rsidP="00FB0802">
                  <w:pPr>
                    <w:spacing w:after="0" w:line="240" w:lineRule="auto"/>
                    <w:jc w:val="center"/>
                    <w:rPr>
                      <w:rFonts w:ascii="Comic Sans MS" w:hAnsi="Comic Sans MS"/>
                      <w:sz w:val="20"/>
                      <w:szCs w:val="20"/>
                      <w:lang w:eastAsia="it-IT"/>
                    </w:rPr>
                  </w:pPr>
                  <w:r w:rsidRPr="00051417">
                    <w:rPr>
                      <w:rFonts w:ascii="Comic Sans MS" w:hAnsi="Comic Sans MS"/>
                      <w:sz w:val="20"/>
                      <w:szCs w:val="20"/>
                      <w:lang w:eastAsia="it-IT"/>
                    </w:rPr>
                    <w:t>Miriam Felli</w:t>
                  </w:r>
                </w:p>
                <w:p w:rsidR="00420EEE" w:rsidRPr="00051417" w:rsidRDefault="00420EEE" w:rsidP="002D776F">
                  <w:pPr>
                    <w:jc w:val="center"/>
                    <w:rPr>
                      <w:rFonts w:ascii="Comic Sans MS" w:hAnsi="Comic Sans MS"/>
                    </w:rPr>
                  </w:pPr>
                </w:p>
              </w:txbxContent>
            </v:textbox>
          </v:rect>
        </w:pict>
      </w:r>
    </w:p>
    <w:p w:rsidR="00420EEE" w:rsidRDefault="00420EEE" w:rsidP="00B460B0">
      <w:pPr>
        <w:jc w:val="both"/>
        <w:rPr>
          <w:rFonts w:ascii="Comic Sans MS" w:hAnsi="Comic Sans MS"/>
          <w:sz w:val="20"/>
          <w:szCs w:val="20"/>
          <w:lang w:eastAsia="it-IT"/>
        </w:rPr>
      </w:pPr>
    </w:p>
    <w:p w:rsidR="00420EEE" w:rsidRDefault="00420EEE" w:rsidP="00B460B0">
      <w:pPr>
        <w:jc w:val="both"/>
        <w:rPr>
          <w:rFonts w:ascii="Comic Sans MS" w:hAnsi="Comic Sans MS"/>
          <w:sz w:val="20"/>
          <w:szCs w:val="20"/>
          <w:lang w:eastAsia="it-IT"/>
        </w:rPr>
      </w:pPr>
      <w:r>
        <w:rPr>
          <w:noProof/>
          <w:lang w:eastAsia="it-IT"/>
        </w:rPr>
        <w:pict>
          <v:rect id="Rettangolo 55" o:spid="_x0000_s1072" style="position:absolute;left:0;text-align:left;margin-left:78.7pt;margin-top:21.95pt;width:192.35pt;height:150.4pt;z-index:251633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" fillcolor="#ffc000" strokecolor="#243f60" strokeweight="2pt">
            <v:textbox>
              <w:txbxContent>
                <w:p w:rsidR="00420EEE" w:rsidRPr="00051417" w:rsidRDefault="00420EEE" w:rsidP="002D776F">
                  <w:pPr>
                    <w:spacing w:after="0" w:line="240" w:lineRule="auto"/>
                    <w:jc w:val="center"/>
                    <w:rPr>
                      <w:rFonts w:ascii="Comic Sans MS" w:hAnsi="Comic Sans MS"/>
                      <w:b/>
                      <w:sz w:val="20"/>
                      <w:szCs w:val="20"/>
                      <w:lang w:eastAsia="it-IT"/>
                    </w:rPr>
                  </w:pPr>
                  <w:r w:rsidRPr="00051417">
                    <w:rPr>
                      <w:rFonts w:ascii="Comic Sans MS" w:hAnsi="Comic Sans MS"/>
                      <w:b/>
                      <w:sz w:val="20"/>
                      <w:szCs w:val="20"/>
                      <w:lang w:eastAsia="it-IT"/>
                    </w:rPr>
                    <w:t>SCUOLA PRIMARIA</w:t>
                  </w:r>
                </w:p>
                <w:p w:rsidR="00420EEE" w:rsidRPr="00051417" w:rsidRDefault="00420EEE" w:rsidP="002D776F">
                  <w:pPr>
                    <w:spacing w:after="0" w:line="240" w:lineRule="auto"/>
                    <w:jc w:val="center"/>
                    <w:rPr>
                      <w:rFonts w:ascii="Comic Sans MS" w:hAnsi="Comic Sans MS"/>
                      <w:b/>
                      <w:sz w:val="20"/>
                      <w:szCs w:val="20"/>
                      <w:lang w:eastAsia="it-IT"/>
                    </w:rPr>
                  </w:pPr>
                </w:p>
                <w:p w:rsidR="00420EEE" w:rsidRPr="00051417" w:rsidRDefault="00420EEE" w:rsidP="002D776F">
                  <w:pPr>
                    <w:spacing w:after="0" w:line="240" w:lineRule="auto"/>
                    <w:jc w:val="center"/>
                    <w:rPr>
                      <w:rFonts w:ascii="Comic Sans MS" w:hAnsi="Comic Sans MS"/>
                      <w:sz w:val="20"/>
                      <w:szCs w:val="20"/>
                      <w:lang w:eastAsia="it-IT"/>
                    </w:rPr>
                  </w:pPr>
                  <w:r w:rsidRPr="00051417">
                    <w:rPr>
                      <w:rFonts w:ascii="Comic Sans MS" w:hAnsi="Comic Sans MS"/>
                      <w:sz w:val="20"/>
                      <w:szCs w:val="20"/>
                      <w:lang w:eastAsia="it-IT"/>
                    </w:rPr>
                    <w:t>Sauro Innocenti</w:t>
                  </w:r>
                </w:p>
                <w:p w:rsidR="00420EEE" w:rsidRDefault="00420EEE" w:rsidP="002D776F">
                  <w:pPr>
                    <w:spacing w:after="0" w:line="240" w:lineRule="auto"/>
                    <w:jc w:val="center"/>
                    <w:rPr>
                      <w:rFonts w:ascii="Comic Sans MS" w:hAnsi="Comic Sans MS"/>
                      <w:sz w:val="20"/>
                      <w:szCs w:val="20"/>
                      <w:lang w:eastAsia="it-IT"/>
                    </w:rPr>
                  </w:pPr>
                  <w:r w:rsidRPr="00051417">
                    <w:rPr>
                      <w:rFonts w:ascii="Comic Sans MS" w:hAnsi="Comic Sans MS"/>
                      <w:sz w:val="20"/>
                      <w:szCs w:val="20"/>
                      <w:lang w:eastAsia="it-IT"/>
                    </w:rPr>
                    <w:t>Silvana Piancaldini</w:t>
                  </w:r>
                </w:p>
                <w:p w:rsidR="00420EEE" w:rsidRDefault="00420EEE" w:rsidP="002D776F">
                  <w:pPr>
                    <w:spacing w:after="0" w:line="240" w:lineRule="auto"/>
                    <w:jc w:val="center"/>
                    <w:rPr>
                      <w:rFonts w:ascii="Comic Sans MS" w:hAnsi="Comic Sans MS"/>
                      <w:sz w:val="20"/>
                      <w:szCs w:val="20"/>
                      <w:lang w:eastAsia="it-IT"/>
                    </w:rPr>
                  </w:pPr>
                  <w:r>
                    <w:rPr>
                      <w:rFonts w:ascii="Comic Sans MS" w:hAnsi="Comic Sans MS"/>
                      <w:sz w:val="20"/>
                      <w:szCs w:val="20"/>
                      <w:lang w:eastAsia="it-IT"/>
                    </w:rPr>
                    <w:t>Ilaria Lippi</w:t>
                  </w:r>
                </w:p>
                <w:p w:rsidR="00420EEE" w:rsidRPr="00051417" w:rsidRDefault="00420EEE" w:rsidP="002D776F">
                  <w:pPr>
                    <w:spacing w:after="0" w:line="240" w:lineRule="auto"/>
                    <w:jc w:val="center"/>
                    <w:rPr>
                      <w:rFonts w:ascii="Comic Sans MS" w:hAnsi="Comic Sans MS"/>
                      <w:sz w:val="20"/>
                      <w:szCs w:val="20"/>
                      <w:lang w:eastAsia="it-IT"/>
                    </w:rPr>
                  </w:pPr>
                  <w:r>
                    <w:rPr>
                      <w:rFonts w:ascii="Comic Sans MS" w:hAnsi="Comic Sans MS"/>
                      <w:sz w:val="20"/>
                      <w:szCs w:val="20"/>
                      <w:lang w:eastAsia="it-IT"/>
                    </w:rPr>
                    <w:t>Maria Femia</w:t>
                  </w:r>
                </w:p>
                <w:p w:rsidR="00420EEE" w:rsidRPr="00051417" w:rsidRDefault="00420EEE" w:rsidP="002D776F">
                  <w:pPr>
                    <w:spacing w:after="0" w:line="240" w:lineRule="auto"/>
                    <w:jc w:val="center"/>
                    <w:rPr>
                      <w:rFonts w:ascii="Comic Sans MS" w:hAnsi="Comic Sans MS"/>
                      <w:sz w:val="24"/>
                      <w:szCs w:val="24"/>
                      <w:lang w:eastAsia="it-IT"/>
                    </w:rPr>
                  </w:pPr>
                </w:p>
                <w:p w:rsidR="00420EEE" w:rsidRDefault="00420EEE" w:rsidP="002D776F">
                  <w:pPr>
                    <w:jc w:val="center"/>
                  </w:pPr>
                </w:p>
              </w:txbxContent>
            </v:textbox>
          </v:rect>
        </w:pict>
      </w:r>
    </w:p>
    <w:p w:rsidR="00420EEE" w:rsidRDefault="00420EEE" w:rsidP="00B460B0">
      <w:pPr>
        <w:jc w:val="both"/>
        <w:rPr>
          <w:rFonts w:ascii="Comic Sans MS" w:hAnsi="Comic Sans MS"/>
          <w:sz w:val="20"/>
          <w:szCs w:val="20"/>
          <w:lang w:eastAsia="it-IT"/>
        </w:rPr>
      </w:pPr>
    </w:p>
    <w:p w:rsidR="00420EEE" w:rsidRDefault="00420EEE" w:rsidP="00B460B0">
      <w:pPr>
        <w:jc w:val="both"/>
        <w:rPr>
          <w:rFonts w:ascii="Comic Sans MS" w:hAnsi="Comic Sans MS"/>
          <w:sz w:val="20"/>
          <w:szCs w:val="20"/>
          <w:lang w:eastAsia="it-IT"/>
        </w:rPr>
      </w:pPr>
    </w:p>
    <w:p w:rsidR="00420EEE" w:rsidRDefault="00420EEE" w:rsidP="00B460B0">
      <w:pPr>
        <w:jc w:val="both"/>
        <w:rPr>
          <w:rFonts w:ascii="Comic Sans MS" w:hAnsi="Comic Sans MS"/>
          <w:sz w:val="20"/>
          <w:szCs w:val="20"/>
          <w:lang w:eastAsia="it-IT"/>
        </w:rPr>
      </w:pPr>
    </w:p>
    <w:p w:rsidR="00420EEE" w:rsidRDefault="00420EEE" w:rsidP="00B460B0">
      <w:pPr>
        <w:jc w:val="both"/>
        <w:rPr>
          <w:rFonts w:ascii="Comic Sans MS" w:hAnsi="Comic Sans MS"/>
          <w:sz w:val="20"/>
          <w:szCs w:val="20"/>
          <w:lang w:eastAsia="it-IT"/>
        </w:rPr>
      </w:pPr>
    </w:p>
    <w:p w:rsidR="00420EEE" w:rsidRDefault="00420EEE" w:rsidP="00B460B0">
      <w:pPr>
        <w:jc w:val="both"/>
        <w:rPr>
          <w:rFonts w:ascii="Comic Sans MS" w:hAnsi="Comic Sans MS"/>
          <w:sz w:val="20"/>
          <w:szCs w:val="20"/>
          <w:lang w:eastAsia="it-IT"/>
        </w:rPr>
      </w:pPr>
    </w:p>
    <w:p w:rsidR="00420EEE" w:rsidRDefault="00420EEE" w:rsidP="00B460B0">
      <w:pPr>
        <w:jc w:val="both"/>
        <w:rPr>
          <w:rFonts w:ascii="Comic Sans MS" w:hAnsi="Comic Sans MS"/>
          <w:sz w:val="20"/>
          <w:szCs w:val="20"/>
          <w:lang w:eastAsia="it-IT"/>
        </w:rPr>
      </w:pPr>
    </w:p>
    <w:p w:rsidR="00420EEE" w:rsidRDefault="00420EEE" w:rsidP="00B460B0">
      <w:pPr>
        <w:jc w:val="both"/>
        <w:rPr>
          <w:rFonts w:ascii="Comic Sans MS" w:hAnsi="Comic Sans MS"/>
          <w:sz w:val="20"/>
          <w:szCs w:val="20"/>
          <w:lang w:eastAsia="it-IT"/>
        </w:rPr>
      </w:pPr>
    </w:p>
    <w:p w:rsidR="00420EEE" w:rsidRDefault="00420EEE" w:rsidP="00B460B0">
      <w:pPr>
        <w:jc w:val="both"/>
        <w:rPr>
          <w:rFonts w:ascii="Comic Sans MS" w:hAnsi="Comic Sans MS"/>
          <w:sz w:val="20"/>
          <w:szCs w:val="20"/>
          <w:lang w:eastAsia="it-IT"/>
        </w:rPr>
      </w:pPr>
    </w:p>
    <w:p w:rsidR="00420EEE" w:rsidRDefault="00420EEE" w:rsidP="00B460B0">
      <w:pPr>
        <w:jc w:val="both"/>
        <w:rPr>
          <w:rFonts w:ascii="Comic Sans MS" w:hAnsi="Comic Sans MS"/>
          <w:sz w:val="20"/>
          <w:szCs w:val="20"/>
          <w:lang w:eastAsia="it-IT"/>
        </w:rPr>
      </w:pPr>
      <w:r>
        <w:rPr>
          <w:noProof/>
          <w:lang w:eastAsia="it-IT"/>
        </w:rPr>
        <w:pict>
          <v:shape id="Casella di testo 24" o:spid="_x0000_s1073" type="#_x0000_t202" style="position:absolute;left:0;text-align:left;margin-left:.25pt;margin-top:.1pt;width:485.35pt;height:39.6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" filled="f" stroked="f">
            <v:path arrowok="t"/>
            <v:textbox style="mso-fit-shape-to-text:t">
              <w:txbxContent>
                <w:p w:rsidR="00420EEE" w:rsidRPr="00BA4C1E" w:rsidRDefault="00420EEE" w:rsidP="00CD454D">
                  <w:pPr>
                    <w:jc w:val="center"/>
                    <w:rPr>
                      <w:rFonts w:ascii="Comic Sans MS" w:hAnsi="Comic Sans MS"/>
                      <w:b/>
                      <w:color w:val="000000"/>
                      <w:sz w:val="28"/>
                      <w:szCs w:val="28"/>
                    </w:rPr>
                  </w:pPr>
                  <w:r w:rsidRPr="00BA4C1E">
                    <w:rPr>
                      <w:rFonts w:ascii="Comic Sans MS" w:hAnsi="Comic Sans MS"/>
                      <w:b/>
                      <w:color w:val="000000"/>
                      <w:sz w:val="28"/>
                      <w:szCs w:val="28"/>
                    </w:rPr>
                    <w:t xml:space="preserve">ORGANIGRAMMA DEI SERVIZI PER </w:t>
                  </w:r>
                  <w:smartTag w:uri="urn:schemas-microsoft-com:office:smarttags" w:element="PersonName">
                    <w:smartTagPr>
                      <w:attr w:name="ProductID" w:val="LA DIDATTICA"/>
                    </w:smartTagPr>
                    <w:r w:rsidRPr="00BA4C1E">
                      <w:rPr>
                        <w:rFonts w:ascii="Comic Sans MS" w:hAnsi="Comic Sans MS"/>
                        <w:b/>
                        <w:color w:val="000000"/>
                        <w:sz w:val="28"/>
                        <w:szCs w:val="28"/>
                      </w:rPr>
                      <w:t>LA DIDATTICA</w:t>
                    </w:r>
                  </w:smartTag>
                </w:p>
              </w:txbxContent>
            </v:textbox>
          </v:shape>
        </w:pict>
      </w:r>
    </w:p>
    <w:p w:rsidR="00420EEE" w:rsidRDefault="00420EEE" w:rsidP="00B460B0">
      <w:pPr>
        <w:jc w:val="both"/>
        <w:rPr>
          <w:rFonts w:ascii="Comic Sans MS" w:hAnsi="Comic Sans MS"/>
          <w:sz w:val="20"/>
          <w:szCs w:val="20"/>
          <w:lang w:eastAsia="it-IT"/>
        </w:rPr>
      </w:pPr>
      <w:r>
        <w:rPr>
          <w:noProof/>
          <w:lang w:eastAsia="it-IT"/>
        </w:rPr>
        <w:pict>
          <v:shape id="Nastro perforato 32" o:spid="_x0000_s1074" type="#_x0000_t122" style="position:absolute;left:0;text-align:left;margin-left:-18.15pt;margin-top:18.95pt;width:493.95pt;height:126pt;z-index:251607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" fillcolor="#ffbe86" strokecolor="#f68c36">
            <v:fill color2="#ffebdb" rotate="t" angle="180" colors="0 #ffbe86;22938f #ffd0aa;1 #ffebdb" focus="100%" type="gradient"/>
            <v:shadow on="t" color="black" opacity="24903f" origin=",.5" offset="0,.55556mm"/>
            <v:textbox>
              <w:txbxContent>
                <w:p w:rsidR="00420EEE" w:rsidRDefault="00420EEE" w:rsidP="00E96B69">
                  <w:pPr>
                    <w:jc w:val="center"/>
                    <w:rPr>
                      <w:rFonts w:ascii="Comic Sans MS" w:hAnsi="Comic Sans MS"/>
                      <w:b/>
                      <w:sz w:val="32"/>
                      <w:szCs w:val="32"/>
                    </w:rPr>
                  </w:pPr>
                  <w:r w:rsidRPr="001C53C4">
                    <w:rPr>
                      <w:rFonts w:ascii="Comic Sans MS" w:hAnsi="Comic Sans MS"/>
                      <w:b/>
                      <w:sz w:val="32"/>
                      <w:szCs w:val="32"/>
                    </w:rPr>
                    <w:t>DOTT.</w:t>
                  </w:r>
                  <w:r>
                    <w:rPr>
                      <w:rFonts w:ascii="Comic Sans MS" w:hAnsi="Comic Sans MS"/>
                      <w:b/>
                      <w:sz w:val="32"/>
                      <w:szCs w:val="32"/>
                    </w:rPr>
                    <w:t xml:space="preserve"> GIOVAN BATTISTA VANELLA</w:t>
                  </w:r>
                  <w:r w:rsidRPr="001C53C4">
                    <w:rPr>
                      <w:rFonts w:ascii="Comic Sans MS" w:hAnsi="Comic Sans MS"/>
                      <w:b/>
                      <w:sz w:val="32"/>
                      <w:szCs w:val="32"/>
                    </w:rPr>
                    <w:t xml:space="preserve">: </w:t>
                  </w:r>
                </w:p>
                <w:p w:rsidR="00420EEE" w:rsidRPr="001C53C4" w:rsidRDefault="00420EEE" w:rsidP="00E96B69">
                  <w:pPr>
                    <w:jc w:val="center"/>
                    <w:rPr>
                      <w:rFonts w:ascii="Comic Sans MS" w:hAnsi="Comic Sans MS"/>
                      <w:b/>
                      <w:sz w:val="32"/>
                      <w:szCs w:val="32"/>
                    </w:rPr>
                  </w:pPr>
                  <w:r>
                    <w:rPr>
                      <w:rFonts w:ascii="Comic Sans MS" w:hAnsi="Comic Sans MS"/>
                      <w:b/>
                      <w:sz w:val="32"/>
                      <w:szCs w:val="32"/>
                    </w:rPr>
                    <w:t>DIRIGENTE SCOLASTICO</w:t>
                  </w:r>
                </w:p>
                <w:p w:rsidR="00420EEE" w:rsidRPr="005B7596" w:rsidRDefault="00420EEE" w:rsidP="005B7596">
                  <w:pPr>
                    <w:jc w:val="center"/>
                    <w:rPr>
                      <w:b/>
                      <w:sz w:val="32"/>
                      <w:szCs w:val="32"/>
                    </w:rPr>
                  </w:pPr>
                </w:p>
              </w:txbxContent>
            </v:textbox>
          </v:shape>
        </w:pict>
      </w:r>
    </w:p>
    <w:p w:rsidR="00420EEE" w:rsidRPr="00B460B0" w:rsidRDefault="00420EEE" w:rsidP="00B460B0">
      <w:pPr>
        <w:jc w:val="both"/>
        <w:rPr>
          <w:rFonts w:ascii="Comic Sans MS" w:hAnsi="Comic Sans MS"/>
          <w:sz w:val="20"/>
          <w:szCs w:val="20"/>
          <w:lang w:eastAsia="it-IT"/>
        </w:rPr>
      </w:pPr>
    </w:p>
    <w:p w:rsidR="00420EEE" w:rsidRDefault="00420EEE" w:rsidP="0056785F">
      <w:pPr>
        <w:rPr>
          <w:lang w:eastAsia="it-IT"/>
        </w:rPr>
      </w:pPr>
    </w:p>
    <w:p w:rsidR="00420EEE" w:rsidRDefault="00420EEE" w:rsidP="0056785F">
      <w:pPr>
        <w:rPr>
          <w:lang w:eastAsia="it-IT"/>
        </w:rPr>
      </w:pPr>
    </w:p>
    <w:p w:rsidR="00420EEE" w:rsidRDefault="00420EEE" w:rsidP="0056785F">
      <w:pPr>
        <w:rPr>
          <w:lang w:eastAsia="it-IT"/>
        </w:rPr>
      </w:pPr>
    </w:p>
    <w:p w:rsidR="00420EEE" w:rsidRPr="002F5975" w:rsidRDefault="00420EEE" w:rsidP="002F5975">
      <w:pPr>
        <w:rPr>
          <w:lang w:eastAsia="it-IT"/>
        </w:rPr>
      </w:pPr>
      <w:r>
        <w:rPr>
          <w:noProof/>
          <w:lang w:eastAsia="it-IT"/>
        </w:rPr>
        <w:pict>
          <v:shape id="Freccia in giù 10" o:spid="_x0000_s1075" type="#_x0000_t67" style="position:absolute;margin-left:3in;margin-top:16.6pt;width:38.15pt;height:52.35pt;z-index:251621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" adj="13729" fillcolor="#c0504d" strokecolor="#622423" strokeweight="2pt"/>
        </w:pict>
      </w:r>
    </w:p>
    <w:p w:rsidR="00420EEE" w:rsidRPr="002F5975" w:rsidRDefault="00420EEE" w:rsidP="002F5975">
      <w:pPr>
        <w:rPr>
          <w:lang w:eastAsia="it-IT"/>
        </w:rPr>
      </w:pPr>
    </w:p>
    <w:p w:rsidR="00420EEE" w:rsidRPr="002F5975" w:rsidRDefault="00420EEE" w:rsidP="002F5975">
      <w:pPr>
        <w:rPr>
          <w:lang w:eastAsia="it-IT"/>
        </w:rPr>
      </w:pPr>
      <w:r>
        <w:rPr>
          <w:noProof/>
          <w:lang w:eastAsia="it-IT"/>
        </w:rPr>
        <w:pict>
          <v:oval id="Ovale 34" o:spid="_x0000_s1076" style="position:absolute;margin-left:206pt;margin-top:1.7pt;width:261.2pt;height:122.85pt;z-index:251609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" fillcolor="#c9b5e8" strokecolor="#795d9b">
            <v:fill color2="#f0eaf9" rotate="t" angle="180" colors="0 #c9b5e8;22938f #d9cbee;1 #f0eaf9" focus="100%" type="gradient"/>
            <v:shadow on="t" color="black" opacity="24903f" origin=",.5" offset="0,.55556mm"/>
            <v:textbox>
              <w:txbxContent>
                <w:p w:rsidR="00420EEE" w:rsidRDefault="00420EEE" w:rsidP="002F5975">
                  <w:pPr>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Times New Roman Bold" w:hAnsi="Times New Roman Bold"/>
                      <w:color w:val="000000"/>
                      <w:sz w:val="24"/>
                      <w:szCs w:val="20"/>
                      <w:lang w:eastAsia="it-IT"/>
                    </w:rPr>
                  </w:pPr>
                </w:p>
                <w:p w:rsidR="00420EEE" w:rsidRDefault="00420EEE" w:rsidP="00E96B69">
                  <w:pPr>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sz w:val="24"/>
                      <w:szCs w:val="20"/>
                      <w:lang w:eastAsia="it-IT"/>
                    </w:rPr>
                  </w:pPr>
                  <w:r w:rsidRPr="002F5975">
                    <w:rPr>
                      <w:rFonts w:ascii="Comic Sans MS" w:hAnsi="Comic Sans MS"/>
                      <w:color w:val="000000"/>
                      <w:sz w:val="24"/>
                      <w:szCs w:val="20"/>
                      <w:lang w:eastAsia="it-IT"/>
                    </w:rPr>
                    <w:t>SONIA MATERASSI</w:t>
                  </w:r>
                </w:p>
                <w:p w:rsidR="00420EEE" w:rsidRPr="002F5975" w:rsidRDefault="00420EEE" w:rsidP="00E96B69">
                  <w:pPr>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sz w:val="24"/>
                      <w:szCs w:val="20"/>
                      <w:lang w:eastAsia="it-IT"/>
                    </w:rPr>
                  </w:pPr>
                  <w:r w:rsidRPr="002F5975">
                    <w:rPr>
                      <w:rFonts w:ascii="Comic Sans MS" w:hAnsi="Comic Sans MS"/>
                      <w:color w:val="000000"/>
                      <w:sz w:val="24"/>
                      <w:szCs w:val="20"/>
                      <w:lang w:eastAsia="it-IT"/>
                    </w:rPr>
                    <w:t>COLLABORATORE DEL D.S.</w:t>
                  </w:r>
                </w:p>
                <w:p w:rsidR="00420EEE" w:rsidRPr="002F5975" w:rsidRDefault="00420EEE" w:rsidP="002F5975">
                  <w:pPr>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sz w:val="24"/>
                      <w:szCs w:val="20"/>
                      <w:lang w:eastAsia="it-IT"/>
                    </w:rPr>
                  </w:pPr>
                </w:p>
                <w:p w:rsidR="00420EEE" w:rsidRPr="002F5975" w:rsidRDefault="00420EEE" w:rsidP="002F5975">
                  <w:pPr>
                    <w:jc w:val="center"/>
                    <w:rPr>
                      <w:rFonts w:ascii="Comic Sans MS" w:hAnsi="Comic Sans MS"/>
                    </w:rPr>
                  </w:pPr>
                </w:p>
              </w:txbxContent>
            </v:textbox>
          </v:oval>
        </w:pict>
      </w:r>
      <w:r>
        <w:rPr>
          <w:noProof/>
          <w:lang w:eastAsia="it-IT"/>
        </w:rPr>
        <w:pict>
          <v:oval id="Ovale 33" o:spid="_x0000_s1077" style="position:absolute;margin-left:-3.1pt;margin-top:8.6pt;width:256.2pt;height:127.25pt;z-index:251608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" fillcolor="#dafda7" strokecolor="#94b64e">
            <v:fill color2="#f5ffe6" rotate="t" angle="180" colors="0 #dafda7;22938f #e4fdc2;1 #f5ffe6" focus="100%" type="gradient"/>
            <v:shadow on="t" color="black" opacity="24903f" origin=",.5" offset="0,.55556mm"/>
            <v:textbox>
              <w:txbxContent>
                <w:p w:rsidR="00420EEE" w:rsidRDefault="00420EEE" w:rsidP="002F5975">
                  <w:pPr>
                    <w:jc w:val="center"/>
                    <w:rPr>
                      <w:rFonts w:ascii="Comic Sans MS" w:hAnsi="Comic Sans MS"/>
                      <w:sz w:val="24"/>
                      <w:szCs w:val="24"/>
                    </w:rPr>
                  </w:pPr>
                  <w:r w:rsidRPr="002F5975">
                    <w:rPr>
                      <w:rFonts w:ascii="Comic Sans MS" w:hAnsi="Comic Sans MS"/>
                      <w:sz w:val="24"/>
                      <w:szCs w:val="24"/>
                    </w:rPr>
                    <w:t>SILVIA MARSILI</w:t>
                  </w:r>
                </w:p>
                <w:p w:rsidR="00420EEE" w:rsidRPr="002F5975" w:rsidRDefault="00420EEE" w:rsidP="002F5975">
                  <w:pPr>
                    <w:jc w:val="center"/>
                    <w:rPr>
                      <w:rFonts w:ascii="Comic Sans MS" w:hAnsi="Comic Sans MS"/>
                      <w:sz w:val="24"/>
                      <w:szCs w:val="24"/>
                    </w:rPr>
                  </w:pPr>
                  <w:r>
                    <w:rPr>
                      <w:rFonts w:ascii="Comic Sans MS" w:hAnsi="Comic Sans MS"/>
                      <w:sz w:val="24"/>
                      <w:szCs w:val="24"/>
                    </w:rPr>
                    <w:t>VICARIO</w:t>
                  </w:r>
                </w:p>
              </w:txbxContent>
            </v:textbox>
          </v:oval>
        </w:pict>
      </w:r>
    </w:p>
    <w:p w:rsidR="00420EEE" w:rsidRPr="002F5975" w:rsidRDefault="00420EEE" w:rsidP="002F5975">
      <w:pPr>
        <w:rPr>
          <w:lang w:eastAsia="it-IT"/>
        </w:rPr>
      </w:pPr>
    </w:p>
    <w:p w:rsidR="00420EEE" w:rsidRDefault="00420EEE" w:rsidP="002F5975">
      <w:pPr>
        <w:rPr>
          <w:lang w:eastAsia="it-IT"/>
        </w:rPr>
      </w:pPr>
    </w:p>
    <w:p w:rsidR="00420EEE" w:rsidRDefault="00420EEE" w:rsidP="002F5975">
      <w:pPr>
        <w:ind w:firstLine="708"/>
        <w:rPr>
          <w:lang w:eastAsia="it-IT"/>
        </w:rPr>
      </w:pPr>
    </w:p>
    <w:p w:rsidR="00420EEE" w:rsidRPr="004C71DD" w:rsidRDefault="00420EEE" w:rsidP="004C71DD">
      <w:pPr>
        <w:rPr>
          <w:lang w:eastAsia="it-IT"/>
        </w:rPr>
      </w:pPr>
      <w:r>
        <w:rPr>
          <w:noProof/>
          <w:lang w:eastAsia="it-IT"/>
        </w:rPr>
        <w:pict>
          <v:oval id="Ovale 35" o:spid="_x0000_s1078" style="position:absolute;margin-left:0;margin-top:16.95pt;width:258.4pt;height:140.65pt;z-index:251610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" fillcolor="#a3c4ff" strokecolor="#4579b8">
            <v:fill color2="#e5eeff" rotate="t" angle="180" colors="0 #a3c4ff;22938f #bfd5ff;1 #e5eeff" focus="100%" type="gradient"/>
            <v:shadow on="t" color="black" opacity="24903f" origin=",.5" offset="0,.55556mm"/>
            <v:textbox>
              <w:txbxContent>
                <w:p w:rsidR="00420EEE" w:rsidRDefault="00420EEE" w:rsidP="002F5975">
                  <w:pPr>
                    <w:jc w:val="center"/>
                    <w:rPr>
                      <w:rFonts w:ascii="Comic Sans MS" w:hAnsi="Comic Sans MS"/>
                      <w:color w:val="000000"/>
                      <w:sz w:val="24"/>
                      <w:szCs w:val="24"/>
                    </w:rPr>
                  </w:pPr>
                  <w:r w:rsidRPr="002F5975">
                    <w:rPr>
                      <w:rFonts w:ascii="Comic Sans MS" w:hAnsi="Comic Sans MS"/>
                      <w:color w:val="000000"/>
                      <w:sz w:val="24"/>
                      <w:szCs w:val="24"/>
                    </w:rPr>
                    <w:t>SILVIA MARSILI</w:t>
                  </w:r>
                </w:p>
                <w:p w:rsidR="00420EEE" w:rsidRDefault="00420EEE" w:rsidP="002F5975">
                  <w:pPr>
                    <w:jc w:val="center"/>
                    <w:rPr>
                      <w:rFonts w:ascii="Comic Sans MS" w:hAnsi="Comic Sans MS"/>
                      <w:color w:val="000000"/>
                      <w:sz w:val="24"/>
                      <w:szCs w:val="24"/>
                    </w:rPr>
                  </w:pPr>
                  <w:r>
                    <w:rPr>
                      <w:rFonts w:ascii="Comic Sans MS" w:hAnsi="Comic Sans MS"/>
                      <w:color w:val="000000"/>
                      <w:sz w:val="24"/>
                      <w:szCs w:val="24"/>
                    </w:rPr>
                    <w:t>SCHEGGI  PAOLA</w:t>
                  </w:r>
                </w:p>
                <w:p w:rsidR="00420EEE" w:rsidRPr="002F5975" w:rsidRDefault="00420EEE" w:rsidP="00E96B69">
                  <w:pPr>
                    <w:jc w:val="center"/>
                    <w:rPr>
                      <w:rFonts w:ascii="Comic Sans MS" w:hAnsi="Comic Sans MS"/>
                      <w:color w:val="000000"/>
                      <w:sz w:val="24"/>
                      <w:szCs w:val="24"/>
                    </w:rPr>
                  </w:pPr>
                  <w:r w:rsidRPr="002F5975">
                    <w:rPr>
                      <w:rFonts w:ascii="Comic Sans MS" w:hAnsi="Comic Sans MS"/>
                      <w:color w:val="000000"/>
                      <w:sz w:val="24"/>
                      <w:szCs w:val="24"/>
                    </w:rPr>
                    <w:t>COORDINATORE SCUOLA PRIMARIA</w:t>
                  </w:r>
                </w:p>
                <w:p w:rsidR="00420EEE" w:rsidRPr="002F5975" w:rsidRDefault="00420EEE" w:rsidP="002F5975">
                  <w:pPr>
                    <w:jc w:val="center"/>
                    <w:rPr>
                      <w:rFonts w:ascii="Comic Sans MS" w:hAnsi="Comic Sans MS"/>
                    </w:rPr>
                  </w:pPr>
                </w:p>
              </w:txbxContent>
            </v:textbox>
          </v:oval>
        </w:pict>
      </w:r>
      <w:r>
        <w:rPr>
          <w:noProof/>
          <w:lang w:eastAsia="it-IT"/>
        </w:rPr>
        <w:pict>
          <v:oval id="Ovale 36" o:spid="_x0000_s1079" style="position:absolute;margin-left:225pt;margin-top:7.95pt;width:226.85pt;height:133.5pt;z-index:251611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" fillcolor="#bcbcbc">
            <v:fill color2="#ededed" rotate="t" angle="180" colors="0 #bcbcbc;22938f #d0d0d0;1 #ededed" focus="100%" type="gradient"/>
            <v:shadow on="t" color="black" opacity="24903f" origin=",.5" offset="0,.55556mm"/>
            <v:textbox>
              <w:txbxContent>
                <w:p w:rsidR="00420EEE" w:rsidRDefault="00420EEE" w:rsidP="00B7533B">
                  <w:pPr>
                    <w:jc w:val="center"/>
                    <w:rPr>
                      <w:rFonts w:ascii="Comic Sans MS" w:hAnsi="Comic Sans MS"/>
                      <w:sz w:val="24"/>
                      <w:szCs w:val="24"/>
                    </w:rPr>
                  </w:pPr>
                  <w:r w:rsidRPr="00B7533B">
                    <w:rPr>
                      <w:rFonts w:ascii="Comic Sans MS" w:hAnsi="Comic Sans MS"/>
                      <w:sz w:val="24"/>
                      <w:szCs w:val="24"/>
                    </w:rPr>
                    <w:t>SONIA MATERASSI</w:t>
                  </w:r>
                </w:p>
                <w:p w:rsidR="00420EEE" w:rsidRPr="00B7533B" w:rsidRDefault="00420EEE" w:rsidP="00E96B69">
                  <w:pPr>
                    <w:jc w:val="center"/>
                    <w:rPr>
                      <w:rFonts w:ascii="Comic Sans MS" w:hAnsi="Comic Sans MS"/>
                      <w:sz w:val="24"/>
                      <w:szCs w:val="24"/>
                    </w:rPr>
                  </w:pPr>
                  <w:r w:rsidRPr="00B7533B">
                    <w:rPr>
                      <w:rFonts w:ascii="Comic Sans MS" w:hAnsi="Comic Sans MS"/>
                      <w:sz w:val="24"/>
                      <w:szCs w:val="24"/>
                    </w:rPr>
                    <w:t>COORDINATORE SCUOLA SECONDARIA DI PRIMO GRADO</w:t>
                  </w:r>
                </w:p>
                <w:p w:rsidR="00420EEE" w:rsidRPr="00B7533B" w:rsidRDefault="00420EEE" w:rsidP="00B7533B">
                  <w:pPr>
                    <w:jc w:val="center"/>
                    <w:rPr>
                      <w:rFonts w:ascii="Comic Sans MS" w:hAnsi="Comic Sans MS"/>
                      <w:sz w:val="24"/>
                      <w:szCs w:val="24"/>
                    </w:rPr>
                  </w:pPr>
                </w:p>
              </w:txbxContent>
            </v:textbox>
          </v:oval>
        </w:pict>
      </w:r>
    </w:p>
    <w:p w:rsidR="00420EEE" w:rsidRPr="004C71DD" w:rsidRDefault="00420EEE" w:rsidP="004C71DD">
      <w:pPr>
        <w:rPr>
          <w:lang w:eastAsia="it-IT"/>
        </w:rPr>
      </w:pPr>
    </w:p>
    <w:p w:rsidR="00420EEE" w:rsidRPr="004C71DD" w:rsidRDefault="00420EEE" w:rsidP="004C71DD">
      <w:pPr>
        <w:rPr>
          <w:lang w:eastAsia="it-IT"/>
        </w:rPr>
      </w:pPr>
    </w:p>
    <w:p w:rsidR="00420EEE" w:rsidRPr="004C71DD" w:rsidRDefault="00420EEE" w:rsidP="004C71DD">
      <w:pPr>
        <w:rPr>
          <w:lang w:eastAsia="it-IT"/>
        </w:rPr>
      </w:pPr>
    </w:p>
    <w:p w:rsidR="00420EEE" w:rsidRPr="004C71DD" w:rsidRDefault="00420EEE" w:rsidP="004C71DD">
      <w:pPr>
        <w:rPr>
          <w:lang w:eastAsia="it-IT"/>
        </w:rPr>
      </w:pPr>
    </w:p>
    <w:p w:rsidR="00420EEE" w:rsidRPr="004C71DD" w:rsidRDefault="00420EEE" w:rsidP="004C71DD">
      <w:pPr>
        <w:rPr>
          <w:lang w:eastAsia="it-IT"/>
        </w:rPr>
      </w:pPr>
      <w:r>
        <w:rPr>
          <w:noProof/>
          <w:lang w:eastAsia="it-IT"/>
        </w:rPr>
        <w:pict>
          <v:oval id="Ovale 37" o:spid="_x0000_s1080" style="position:absolute;margin-left:.3pt;margin-top:15.4pt;width:241.2pt;height:203.25pt;z-index:251612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" fillcolor="#dafda7" strokecolor="#94b64e">
            <v:fill color2="#f5ffe6" rotate="t" angle="180" colors="0 #dafda7;22938f #e4fdc2;1 #f5ffe6" focus="100%" type="gradient"/>
            <v:shadow on="t" color="black" opacity="24903f" origin=",.5" offset="0,.55556mm"/>
            <v:textbox>
              <w:txbxContent>
                <w:p w:rsidR="00420EEE" w:rsidRDefault="00420EEE" w:rsidP="00B7533B">
                  <w:pPr>
                    <w:jc w:val="center"/>
                    <w:rPr>
                      <w:rFonts w:ascii="Comic Sans MS" w:hAnsi="Comic Sans MS"/>
                      <w:sz w:val="24"/>
                      <w:szCs w:val="24"/>
                    </w:rPr>
                  </w:pPr>
                  <w:r w:rsidRPr="00FC14C4">
                    <w:rPr>
                      <w:rFonts w:ascii="Comic Sans MS" w:hAnsi="Comic Sans MS"/>
                      <w:sz w:val="24"/>
                      <w:szCs w:val="24"/>
                    </w:rPr>
                    <w:t>ROSALBA FRENOS</w:t>
                  </w:r>
                </w:p>
                <w:p w:rsidR="00420EEE" w:rsidRDefault="00420EEE" w:rsidP="00B7533B">
                  <w:pPr>
                    <w:jc w:val="center"/>
                    <w:rPr>
                      <w:rFonts w:ascii="Comic Sans MS" w:hAnsi="Comic Sans MS"/>
                      <w:sz w:val="24"/>
                      <w:szCs w:val="24"/>
                    </w:rPr>
                  </w:pPr>
                  <w:r>
                    <w:rPr>
                      <w:rFonts w:ascii="Comic Sans MS" w:hAnsi="Comic Sans MS"/>
                      <w:sz w:val="24"/>
                      <w:szCs w:val="24"/>
                    </w:rPr>
                    <w:t>MARZIA AMELIA PERROTTA</w:t>
                  </w:r>
                </w:p>
                <w:p w:rsidR="00420EEE" w:rsidRPr="00FC14C4" w:rsidRDefault="00420EEE" w:rsidP="00E96B69">
                  <w:pPr>
                    <w:jc w:val="center"/>
                    <w:rPr>
                      <w:rFonts w:ascii="Comic Sans MS" w:hAnsi="Comic Sans MS"/>
                      <w:sz w:val="24"/>
                      <w:szCs w:val="24"/>
                    </w:rPr>
                  </w:pPr>
                  <w:r w:rsidRPr="00FC14C4">
                    <w:rPr>
                      <w:rFonts w:ascii="Comic Sans MS" w:hAnsi="Comic Sans MS"/>
                      <w:sz w:val="24"/>
                      <w:szCs w:val="24"/>
                    </w:rPr>
                    <w:t>COORDINATRICI SCUOLA DELL’INFANZIA VICCHIO</w:t>
                  </w:r>
                </w:p>
                <w:p w:rsidR="00420EEE" w:rsidRPr="00FC14C4" w:rsidRDefault="00420EEE" w:rsidP="00B7533B">
                  <w:pPr>
                    <w:jc w:val="center"/>
                    <w:rPr>
                      <w:rFonts w:ascii="Comic Sans MS" w:hAnsi="Comic Sans MS"/>
                      <w:sz w:val="24"/>
                      <w:szCs w:val="24"/>
                    </w:rPr>
                  </w:pPr>
                </w:p>
                <w:p w:rsidR="00420EEE" w:rsidRDefault="00420EEE" w:rsidP="00B7533B">
                  <w:pPr>
                    <w:jc w:val="center"/>
                  </w:pPr>
                </w:p>
              </w:txbxContent>
            </v:textbox>
          </v:oval>
        </w:pict>
      </w:r>
      <w:r>
        <w:rPr>
          <w:noProof/>
          <w:lang w:eastAsia="it-IT"/>
        </w:rPr>
        <w:pict>
          <v:oval id="Ovale 38" o:spid="_x0000_s1081" style="position:absolute;margin-left:227.05pt;margin-top:6.75pt;width:234.25pt;height:181.05pt;flip:x;z-index:251613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" fillcolor="#9eeaff" strokecolor="#40a7c2">
            <v:fill color2="#e4f9ff" rotate="t" angle="180" colors="0 #9eeaff;22938f #bbefff;1 #e4f9ff" focus="100%" type="gradient"/>
            <v:shadow on="t" color="black" opacity="24903f" origin=",.5" offset="0,.55556mm"/>
            <v:textbox>
              <w:txbxContent>
                <w:p w:rsidR="00420EEE" w:rsidRDefault="00420EEE" w:rsidP="00B7533B">
                  <w:pPr>
                    <w:jc w:val="center"/>
                    <w:rPr>
                      <w:rFonts w:ascii="Comic Sans MS" w:hAnsi="Comic Sans MS"/>
                      <w:sz w:val="24"/>
                      <w:szCs w:val="24"/>
                    </w:rPr>
                  </w:pPr>
                  <w:r w:rsidRPr="00FC14C4">
                    <w:rPr>
                      <w:rFonts w:ascii="Comic Sans MS" w:hAnsi="Comic Sans MS"/>
                      <w:sz w:val="24"/>
                      <w:szCs w:val="24"/>
                    </w:rPr>
                    <w:t>GRAZIELLA GELLI</w:t>
                  </w:r>
                </w:p>
                <w:p w:rsidR="00420EEE" w:rsidRDefault="00420EEE" w:rsidP="00B7533B">
                  <w:pPr>
                    <w:jc w:val="center"/>
                    <w:rPr>
                      <w:rFonts w:ascii="Comic Sans MS" w:hAnsi="Comic Sans MS"/>
                      <w:sz w:val="24"/>
                      <w:szCs w:val="24"/>
                    </w:rPr>
                  </w:pPr>
                  <w:r>
                    <w:rPr>
                      <w:rFonts w:ascii="Comic Sans MS" w:hAnsi="Comic Sans MS"/>
                      <w:sz w:val="24"/>
                      <w:szCs w:val="24"/>
                    </w:rPr>
                    <w:t>ELIANA DREONI</w:t>
                  </w:r>
                </w:p>
                <w:p w:rsidR="00420EEE" w:rsidRPr="00FC14C4" w:rsidRDefault="00420EEE" w:rsidP="00E96B69">
                  <w:pPr>
                    <w:jc w:val="center"/>
                    <w:rPr>
                      <w:rFonts w:ascii="Comic Sans MS" w:hAnsi="Comic Sans MS"/>
                      <w:sz w:val="24"/>
                      <w:szCs w:val="24"/>
                    </w:rPr>
                  </w:pPr>
                  <w:r w:rsidRPr="00FC14C4">
                    <w:rPr>
                      <w:rFonts w:ascii="Comic Sans MS" w:hAnsi="Comic Sans MS"/>
                      <w:sz w:val="24"/>
                      <w:szCs w:val="24"/>
                    </w:rPr>
                    <w:t>COORDINATORE SCUOLA DELL’INFANZIA PIAZZANO</w:t>
                  </w:r>
                </w:p>
                <w:p w:rsidR="00420EEE" w:rsidRPr="00FC14C4" w:rsidRDefault="00420EEE" w:rsidP="00B7533B">
                  <w:pPr>
                    <w:jc w:val="center"/>
                    <w:rPr>
                      <w:rFonts w:ascii="Comic Sans MS" w:hAnsi="Comic Sans MS"/>
                      <w:sz w:val="24"/>
                      <w:szCs w:val="24"/>
                    </w:rPr>
                  </w:pPr>
                </w:p>
              </w:txbxContent>
            </v:textbox>
          </v:oval>
        </w:pict>
      </w:r>
    </w:p>
    <w:p w:rsidR="00420EEE" w:rsidRPr="004C71DD" w:rsidRDefault="00420EEE" w:rsidP="004C71DD">
      <w:pPr>
        <w:rPr>
          <w:lang w:eastAsia="it-IT"/>
        </w:rPr>
      </w:pPr>
    </w:p>
    <w:p w:rsidR="00420EEE" w:rsidRPr="004C71DD" w:rsidRDefault="00420EEE" w:rsidP="004C71DD">
      <w:pPr>
        <w:rPr>
          <w:lang w:eastAsia="it-IT"/>
        </w:rPr>
      </w:pPr>
    </w:p>
    <w:p w:rsidR="00420EEE" w:rsidRPr="004C71DD" w:rsidRDefault="00420EEE" w:rsidP="004C71DD">
      <w:pPr>
        <w:rPr>
          <w:lang w:eastAsia="it-IT"/>
        </w:rPr>
      </w:pPr>
    </w:p>
    <w:p w:rsidR="00420EEE" w:rsidRPr="004C71DD" w:rsidRDefault="00420EEE" w:rsidP="004C71DD">
      <w:pPr>
        <w:rPr>
          <w:lang w:eastAsia="it-IT"/>
        </w:rPr>
      </w:pPr>
    </w:p>
    <w:p w:rsidR="00420EEE" w:rsidRPr="004C71DD" w:rsidRDefault="00420EEE" w:rsidP="004C71DD">
      <w:pPr>
        <w:rPr>
          <w:lang w:eastAsia="it-IT"/>
        </w:rPr>
      </w:pPr>
    </w:p>
    <w:p w:rsidR="00420EEE" w:rsidRPr="004C71DD" w:rsidRDefault="00420EEE" w:rsidP="004C71DD">
      <w:pPr>
        <w:rPr>
          <w:lang w:eastAsia="it-IT"/>
        </w:rPr>
      </w:pPr>
    </w:p>
    <w:p w:rsidR="00420EEE" w:rsidRDefault="00420EEE" w:rsidP="004C71DD">
      <w:pPr>
        <w:rPr>
          <w:lang w:eastAsia="it-IT"/>
        </w:rPr>
      </w:pPr>
    </w:p>
    <w:p w:rsidR="00420EEE" w:rsidRDefault="00420EEE" w:rsidP="004C71DD">
      <w:pPr>
        <w:rPr>
          <w:lang w:eastAsia="it-IT"/>
        </w:rPr>
      </w:pPr>
    </w:p>
    <w:p w:rsidR="00420EEE" w:rsidRDefault="00420EEE" w:rsidP="004C71DD">
      <w:pPr>
        <w:rPr>
          <w:lang w:eastAsia="it-IT"/>
        </w:rPr>
      </w:pPr>
    </w:p>
    <w:p w:rsidR="00420EEE" w:rsidRDefault="00420EEE" w:rsidP="004C71DD">
      <w:pPr>
        <w:rPr>
          <w:lang w:eastAsia="it-IT"/>
        </w:rPr>
      </w:pPr>
    </w:p>
    <w:p w:rsidR="00420EEE" w:rsidRDefault="00420EEE" w:rsidP="004C71DD">
      <w:pPr>
        <w:rPr>
          <w:lang w:eastAsia="it-IT"/>
        </w:rPr>
      </w:pPr>
      <w:r>
        <w:rPr>
          <w:noProof/>
          <w:lang w:eastAsia="it-IT"/>
        </w:rPr>
        <w:pict>
          <v:oval id="Ovale 25" o:spid="_x0000_s1082" style="position:absolute;margin-left:68.55pt;margin-top:-34.3pt;width:346.5pt;height:190.2pt;z-index:251637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" fillcolor="#ffbe86" strokecolor="#f68c36">
            <v:fill color2="#ffebdb" rotate="t" angle="180" colors="0 #ffbe86;22938f #ffd0aa;1 #ffebdb" focus="100%" type="gradient"/>
            <v:shadow on="t" color="black" opacity="24903f" origin=",.5" offset="0,.55556mm"/>
            <v:textbox>
              <w:txbxContent>
                <w:p w:rsidR="00420EEE" w:rsidRPr="00CD454D" w:rsidRDefault="00420EEE" w:rsidP="00CD454D">
                  <w:pPr>
                    <w:jc w:val="center"/>
                    <w:rPr>
                      <w:rFonts w:ascii="Comic Sans MS" w:hAnsi="Comic Sans MS"/>
                      <w:sz w:val="24"/>
                      <w:szCs w:val="24"/>
                    </w:rPr>
                  </w:pPr>
                  <w:r w:rsidRPr="00CD454D">
                    <w:rPr>
                      <w:rFonts w:ascii="Comic Sans MS" w:hAnsi="Comic Sans MS"/>
                      <w:sz w:val="24"/>
                      <w:szCs w:val="24"/>
                    </w:rPr>
                    <w:t>FUNZIONI STRUMENTALI</w:t>
                  </w:r>
                </w:p>
                <w:p w:rsidR="00420EEE" w:rsidRDefault="00420EEE" w:rsidP="00CD454D">
                  <w:pPr>
                    <w:jc w:val="center"/>
                    <w:rPr>
                      <w:rFonts w:ascii="Comic Sans MS" w:hAnsi="Comic Sans MS"/>
                      <w:sz w:val="24"/>
                      <w:szCs w:val="24"/>
                    </w:rPr>
                  </w:pPr>
                  <w:r w:rsidRPr="00CD454D">
                    <w:rPr>
                      <w:rFonts w:ascii="Comic Sans MS" w:hAnsi="Comic Sans MS"/>
                      <w:sz w:val="24"/>
                      <w:szCs w:val="24"/>
                    </w:rPr>
                    <w:t>AL PIANO DELL’OFFERTA FORMATIVA</w:t>
                  </w:r>
                </w:p>
                <w:p w:rsidR="00420EEE" w:rsidRPr="006B0E79" w:rsidRDefault="00420EEE" w:rsidP="00CD454D">
                  <w:pPr>
                    <w:jc w:val="center"/>
                    <w:rPr>
                      <w:rFonts w:ascii="Comic Sans MS" w:hAnsi="Comic Sans MS"/>
                      <w:sz w:val="24"/>
                      <w:szCs w:val="24"/>
                    </w:rPr>
                  </w:pPr>
                  <w:r w:rsidRPr="006B0E79">
                    <w:rPr>
                      <w:rFonts w:ascii="Comic Sans MS" w:hAnsi="Comic Sans MS"/>
                      <w:b/>
                      <w:bCs/>
                      <w:sz w:val="20"/>
                      <w:szCs w:val="20"/>
                    </w:rPr>
                    <w:t>designate dal Collegio dei docenti ne</w:t>
                  </w:r>
                  <w:r>
                    <w:rPr>
                      <w:rFonts w:ascii="Comic Sans MS" w:hAnsi="Comic Sans MS"/>
                      <w:b/>
                      <w:bCs/>
                      <w:sz w:val="20"/>
                      <w:szCs w:val="20"/>
                    </w:rPr>
                    <w:t xml:space="preserve">lla seduta del </w:t>
                  </w:r>
                  <w:smartTag w:uri="urn:schemas-microsoft-com:office:smarttags" w:element="date">
                    <w:smartTagPr>
                      <w:attr w:name="ls" w:val="trans"/>
                      <w:attr w:name="Month" w:val="10"/>
                      <w:attr w:name="Day" w:val="22"/>
                      <w:attr w:name="Year" w:val="2013"/>
                    </w:smartTagPr>
                    <w:r>
                      <w:rPr>
                        <w:rFonts w:ascii="Comic Sans MS" w:hAnsi="Comic Sans MS"/>
                        <w:b/>
                        <w:bCs/>
                        <w:sz w:val="20"/>
                        <w:szCs w:val="20"/>
                      </w:rPr>
                      <w:t>22 Ottobre 2013</w:t>
                    </w:r>
                  </w:smartTag>
                </w:p>
              </w:txbxContent>
            </v:textbox>
          </v:oval>
        </w:pict>
      </w:r>
    </w:p>
    <w:p w:rsidR="00420EEE" w:rsidRDefault="00420EEE" w:rsidP="004C71DD">
      <w:pPr>
        <w:rPr>
          <w:lang w:eastAsia="it-IT"/>
        </w:rPr>
      </w:pPr>
    </w:p>
    <w:p w:rsidR="00420EEE" w:rsidRDefault="00420EEE" w:rsidP="004C71DD">
      <w:pPr>
        <w:rPr>
          <w:lang w:eastAsia="it-IT"/>
        </w:rPr>
      </w:pPr>
    </w:p>
    <w:p w:rsidR="00420EEE" w:rsidRDefault="00420EEE" w:rsidP="004C71DD">
      <w:pPr>
        <w:rPr>
          <w:lang w:eastAsia="it-IT"/>
        </w:rPr>
      </w:pPr>
    </w:p>
    <w:p w:rsidR="00420EEE" w:rsidRDefault="00420EEE" w:rsidP="004C71DD">
      <w:pPr>
        <w:rPr>
          <w:lang w:eastAsia="it-IT"/>
        </w:rPr>
      </w:pPr>
    </w:p>
    <w:p w:rsidR="00420EEE" w:rsidRDefault="00420EEE" w:rsidP="004C71DD">
      <w:pPr>
        <w:rPr>
          <w:lang w:eastAsia="it-IT"/>
        </w:rPr>
      </w:pPr>
    </w:p>
    <w:p w:rsidR="00420EEE" w:rsidRDefault="00420EEE" w:rsidP="00B24CDF">
      <w:pPr>
        <w:rPr>
          <w:lang w:eastAsia="it-IT"/>
        </w:rPr>
      </w:pPr>
      <w:r>
        <w:rPr>
          <w:noProof/>
          <w:lang w:eastAsia="it-IT"/>
        </w:rPr>
        <w:pict>
          <v:shape id="Freccia in giù 111" o:spid="_x0000_s1083" type="#_x0000_t67" style="position:absolute;margin-left:190.45pt;margin-top:19.75pt;width:118.2pt;height:159.05pt;z-index:251677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" adj="10800" fillcolor="#cb6c1d" stroked="f">
            <v:fill color2="#ff8f26" rotate="t" angle="180" colors="0 #cb6c1d;52429f #ff8f2a;1 #ff8f26" focus="100%" type="gradient">
              <o:fill v:ext="view" type="gradientUnscaled"/>
            </v:fill>
            <v:shadow on="t" color="black" opacity="22936f" origin=",.5" offset="0,.63889mm"/>
          </v:shape>
        </w:pict>
      </w:r>
    </w:p>
    <w:p w:rsidR="00420EEE" w:rsidRDefault="00420EEE" w:rsidP="00B24CDF">
      <w:pPr>
        <w:rPr>
          <w:lang w:eastAsia="it-IT"/>
        </w:rPr>
      </w:pPr>
    </w:p>
    <w:p w:rsidR="00420EEE" w:rsidRDefault="00420EEE" w:rsidP="00B24CDF">
      <w:pPr>
        <w:rPr>
          <w:lang w:eastAsia="it-IT"/>
        </w:rPr>
      </w:pPr>
    </w:p>
    <w:p w:rsidR="00420EEE" w:rsidRDefault="00420EEE" w:rsidP="00B24CDF">
      <w:pPr>
        <w:rPr>
          <w:lang w:eastAsia="it-IT"/>
        </w:rPr>
      </w:pPr>
    </w:p>
    <w:p w:rsidR="00420EEE" w:rsidRDefault="00420EEE" w:rsidP="004C71DD">
      <w:pPr>
        <w:rPr>
          <w:lang w:eastAsia="it-IT"/>
        </w:rPr>
      </w:pPr>
    </w:p>
    <w:p w:rsidR="00420EEE" w:rsidRDefault="00420EEE" w:rsidP="004C71DD">
      <w:pPr>
        <w:rPr>
          <w:lang w:eastAsia="it-IT"/>
        </w:rPr>
      </w:pPr>
    </w:p>
    <w:p w:rsidR="00420EEE" w:rsidRDefault="00420EEE" w:rsidP="004C71DD">
      <w:pPr>
        <w:rPr>
          <w:lang w:eastAsia="it-IT"/>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888"/>
        <w:gridCol w:w="5890"/>
      </w:tblGrid>
      <w:tr w:rsidR="00420EEE" w:rsidRPr="00BA4C1E" w:rsidTr="00577CF2">
        <w:tc>
          <w:tcPr>
            <w:tcW w:w="3888" w:type="dxa"/>
            <w:vAlign w:val="center"/>
          </w:tcPr>
          <w:p w:rsidR="00420EEE" w:rsidRPr="00F2169E" w:rsidRDefault="00420EEE" w:rsidP="00B24CDF">
            <w:pPr>
              <w:spacing w:after="0" w:line="240" w:lineRule="auto"/>
              <w:jc w:val="center"/>
              <w:rPr>
                <w:rFonts w:ascii="Comic Sans MS" w:hAnsi="Comic Sans MS"/>
                <w:b/>
                <w:i/>
                <w:sz w:val="20"/>
                <w:szCs w:val="20"/>
                <w:u w:val="single"/>
                <w:lang w:eastAsia="it-IT"/>
              </w:rPr>
            </w:pPr>
            <w:r w:rsidRPr="00F2169E">
              <w:rPr>
                <w:rFonts w:ascii="Comic Sans MS" w:hAnsi="Comic Sans MS"/>
                <w:b/>
                <w:i/>
                <w:sz w:val="20"/>
                <w:szCs w:val="20"/>
                <w:u w:val="single"/>
                <w:lang w:eastAsia="it-IT"/>
              </w:rPr>
              <w:t>VALUTAZIONE,</w:t>
            </w:r>
          </w:p>
          <w:p w:rsidR="00420EEE" w:rsidRPr="00F2169E" w:rsidRDefault="00420EEE" w:rsidP="00B24CDF">
            <w:pPr>
              <w:spacing w:after="0" w:line="240" w:lineRule="auto"/>
              <w:jc w:val="center"/>
              <w:rPr>
                <w:rFonts w:ascii="Comic Sans MS" w:hAnsi="Comic Sans MS"/>
                <w:b/>
                <w:i/>
                <w:sz w:val="20"/>
                <w:szCs w:val="20"/>
                <w:u w:val="single"/>
                <w:lang w:eastAsia="it-IT"/>
              </w:rPr>
            </w:pPr>
            <w:r w:rsidRPr="00F2169E">
              <w:rPr>
                <w:rFonts w:ascii="Comic Sans MS" w:hAnsi="Comic Sans MS"/>
                <w:b/>
                <w:i/>
                <w:sz w:val="20"/>
                <w:szCs w:val="20"/>
                <w:u w:val="single"/>
                <w:lang w:eastAsia="it-IT"/>
              </w:rPr>
              <w:t>SPERIMENTAZIONE, INNOVAZIONE</w:t>
            </w:r>
          </w:p>
          <w:p w:rsidR="00420EEE" w:rsidRDefault="00420EEE" w:rsidP="00B24CDF">
            <w:pPr>
              <w:spacing w:after="0" w:line="240" w:lineRule="auto"/>
              <w:rPr>
                <w:rFonts w:ascii="Comic Sans MS" w:hAnsi="Comic Sans MS"/>
                <w:b/>
                <w:sz w:val="20"/>
                <w:szCs w:val="20"/>
                <w:lang w:eastAsia="it-IT"/>
              </w:rPr>
            </w:pPr>
          </w:p>
          <w:p w:rsidR="00420EEE" w:rsidRDefault="00420EEE" w:rsidP="00B24CDF">
            <w:pPr>
              <w:spacing w:after="0" w:line="240" w:lineRule="auto"/>
              <w:rPr>
                <w:rFonts w:ascii="Comic Sans MS" w:hAnsi="Comic Sans MS"/>
                <w:b/>
                <w:sz w:val="20"/>
                <w:szCs w:val="20"/>
                <w:lang w:eastAsia="it-IT"/>
              </w:rPr>
            </w:pPr>
          </w:p>
          <w:p w:rsidR="00420EEE" w:rsidRDefault="00420EEE" w:rsidP="00B24CDF">
            <w:pPr>
              <w:spacing w:after="0" w:line="240" w:lineRule="auto"/>
              <w:rPr>
                <w:rFonts w:ascii="Comic Sans MS" w:hAnsi="Comic Sans MS"/>
                <w:b/>
                <w:sz w:val="20"/>
                <w:szCs w:val="20"/>
                <w:lang w:eastAsia="it-IT"/>
              </w:rPr>
            </w:pPr>
          </w:p>
          <w:p w:rsidR="00420EEE" w:rsidRDefault="00420EEE" w:rsidP="00B24CDF">
            <w:pPr>
              <w:spacing w:after="0" w:line="240" w:lineRule="auto"/>
              <w:rPr>
                <w:rFonts w:ascii="Comic Sans MS" w:hAnsi="Comic Sans MS"/>
                <w:b/>
                <w:sz w:val="20"/>
                <w:szCs w:val="20"/>
                <w:lang w:eastAsia="it-IT"/>
              </w:rPr>
            </w:pPr>
          </w:p>
          <w:p w:rsidR="00420EEE" w:rsidRDefault="00420EEE" w:rsidP="00B24CDF">
            <w:pPr>
              <w:spacing w:after="0" w:line="240" w:lineRule="auto"/>
              <w:rPr>
                <w:rFonts w:ascii="Comic Sans MS" w:hAnsi="Comic Sans MS"/>
                <w:b/>
                <w:sz w:val="20"/>
                <w:szCs w:val="20"/>
                <w:lang w:eastAsia="it-IT"/>
              </w:rPr>
            </w:pPr>
          </w:p>
          <w:p w:rsidR="00420EEE" w:rsidRDefault="00420EEE" w:rsidP="00B24CDF">
            <w:pPr>
              <w:spacing w:after="0" w:line="240" w:lineRule="auto"/>
              <w:rPr>
                <w:rFonts w:ascii="Comic Sans MS" w:hAnsi="Comic Sans MS"/>
                <w:b/>
                <w:sz w:val="20"/>
                <w:szCs w:val="20"/>
                <w:lang w:eastAsia="it-IT"/>
              </w:rPr>
            </w:pPr>
          </w:p>
          <w:p w:rsidR="00420EEE" w:rsidRDefault="00420EEE" w:rsidP="00B24CDF">
            <w:pPr>
              <w:spacing w:after="0" w:line="240" w:lineRule="auto"/>
              <w:rPr>
                <w:rFonts w:ascii="Comic Sans MS" w:hAnsi="Comic Sans MS"/>
                <w:b/>
                <w:sz w:val="20"/>
                <w:szCs w:val="20"/>
                <w:lang w:eastAsia="it-IT"/>
              </w:rPr>
            </w:pPr>
          </w:p>
          <w:p w:rsidR="00420EEE" w:rsidRPr="00F2169E" w:rsidRDefault="00420EEE" w:rsidP="00B24CDF">
            <w:pPr>
              <w:spacing w:after="0" w:line="240" w:lineRule="auto"/>
              <w:rPr>
                <w:rFonts w:ascii="Comic Sans MS" w:hAnsi="Comic Sans MS"/>
                <w:b/>
                <w:sz w:val="20"/>
                <w:szCs w:val="20"/>
                <w:lang w:eastAsia="it-IT"/>
              </w:rPr>
            </w:pPr>
          </w:p>
          <w:p w:rsidR="00420EEE" w:rsidRPr="00B24CDF" w:rsidRDefault="00420EEE" w:rsidP="00B24CDF">
            <w:pPr>
              <w:spacing w:after="0" w:line="240" w:lineRule="auto"/>
              <w:rPr>
                <w:rFonts w:ascii="Verdana" w:hAnsi="Verdana"/>
                <w:sz w:val="20"/>
                <w:szCs w:val="20"/>
                <w:lang w:eastAsia="it-IT"/>
              </w:rPr>
            </w:pPr>
            <w:r>
              <w:rPr>
                <w:rFonts w:ascii="Verdana" w:hAnsi="Verdana"/>
                <w:sz w:val="20"/>
                <w:szCs w:val="20"/>
                <w:lang w:eastAsia="it-IT"/>
              </w:rPr>
              <w:t xml:space="preserve"> STEFANIA BANCHI</w:t>
            </w:r>
          </w:p>
        </w:tc>
        <w:tc>
          <w:tcPr>
            <w:tcW w:w="5890" w:type="dxa"/>
          </w:tcPr>
          <w:p w:rsidR="00420EEE" w:rsidRPr="00595C01" w:rsidRDefault="00420EEE" w:rsidP="00816969">
            <w:pPr>
              <w:keepNext/>
              <w:numPr>
                <w:ilvl w:val="0"/>
                <w:numId w:val="23"/>
              </w:numPr>
              <w:spacing w:after="0" w:line="240" w:lineRule="auto"/>
              <w:jc w:val="both"/>
              <w:rPr>
                <w:rFonts w:ascii="Verdana" w:hAnsi="Verdana"/>
              </w:rPr>
            </w:pPr>
            <w:r w:rsidRPr="00595C01">
              <w:rPr>
                <w:rFonts w:ascii="Verdana" w:hAnsi="Verdana"/>
              </w:rPr>
              <w:t>Curare la realizzazione del progetto di “autovalutazione dell’istituzione scolastica”:</w:t>
            </w:r>
          </w:p>
          <w:p w:rsidR="00420EEE" w:rsidRPr="00595C01" w:rsidRDefault="00420EEE" w:rsidP="00816969">
            <w:pPr>
              <w:keepNext/>
              <w:numPr>
                <w:ilvl w:val="0"/>
                <w:numId w:val="25"/>
              </w:numPr>
              <w:spacing w:after="0" w:line="240" w:lineRule="auto"/>
              <w:jc w:val="both"/>
              <w:rPr>
                <w:rFonts w:ascii="Verdana" w:hAnsi="Verdana"/>
              </w:rPr>
            </w:pPr>
            <w:r w:rsidRPr="00595C01">
              <w:rPr>
                <w:rFonts w:ascii="Verdana" w:hAnsi="Verdana"/>
              </w:rPr>
              <w:t xml:space="preserve">Predisposizione, in collaborazione con </w:t>
            </w:r>
            <w:smartTag w:uri="urn:schemas-microsoft-com:office:smarttags" w:element="PersonName">
              <w:smartTagPr>
                <w:attr w:name="ProductID" w:val="la Dirigenza"/>
              </w:smartTagPr>
              <w:r w:rsidRPr="00595C01">
                <w:rPr>
                  <w:rFonts w:ascii="Verdana" w:hAnsi="Verdana"/>
                </w:rPr>
                <w:t>la Dirigenza</w:t>
              </w:r>
            </w:smartTag>
            <w:r w:rsidRPr="00595C01">
              <w:rPr>
                <w:rFonts w:ascii="Verdana" w:hAnsi="Verdana"/>
              </w:rPr>
              <w:t xml:space="preserve"> e con la commissione autovalutazione</w:t>
            </w:r>
            <w:r>
              <w:rPr>
                <w:rFonts w:ascii="Verdana" w:hAnsi="Verdana"/>
              </w:rPr>
              <w:t>,</w:t>
            </w:r>
            <w:r w:rsidRPr="00595C01">
              <w:rPr>
                <w:rFonts w:ascii="Verdana" w:hAnsi="Verdana"/>
              </w:rPr>
              <w:t xml:space="preserve"> </w:t>
            </w:r>
            <w:r>
              <w:rPr>
                <w:rFonts w:ascii="Verdana" w:hAnsi="Verdana"/>
              </w:rPr>
              <w:t>de</w:t>
            </w:r>
            <w:r w:rsidRPr="00595C01">
              <w:rPr>
                <w:rFonts w:ascii="Verdana" w:hAnsi="Verdana"/>
              </w:rPr>
              <w:t xml:space="preserve">l riesame del sistema ed </w:t>
            </w:r>
            <w:r>
              <w:rPr>
                <w:rFonts w:ascii="Verdana" w:hAnsi="Verdana"/>
              </w:rPr>
              <w:t>de</w:t>
            </w:r>
            <w:r w:rsidRPr="00595C01">
              <w:rPr>
                <w:rFonts w:ascii="Verdana" w:hAnsi="Verdana"/>
              </w:rPr>
              <w:t>l Piano di miglioramento;</w:t>
            </w:r>
          </w:p>
          <w:p w:rsidR="00420EEE" w:rsidRPr="00595C01" w:rsidRDefault="00420EEE" w:rsidP="00816969">
            <w:pPr>
              <w:keepNext/>
              <w:numPr>
                <w:ilvl w:val="0"/>
                <w:numId w:val="25"/>
              </w:numPr>
              <w:spacing w:after="0" w:line="240" w:lineRule="auto"/>
              <w:jc w:val="both"/>
              <w:rPr>
                <w:rFonts w:ascii="Verdana" w:hAnsi="Verdana"/>
              </w:rPr>
            </w:pPr>
            <w:r w:rsidRPr="00595C01">
              <w:rPr>
                <w:rFonts w:ascii="Verdana" w:hAnsi="Verdana"/>
              </w:rPr>
              <w:t xml:space="preserve">Analisi dell’efficacia e dell’efficienza delle azioni formative; </w:t>
            </w:r>
          </w:p>
          <w:p w:rsidR="00420EEE" w:rsidRPr="00595C01" w:rsidRDefault="00420EEE" w:rsidP="00816969">
            <w:pPr>
              <w:keepNext/>
              <w:numPr>
                <w:ilvl w:val="0"/>
                <w:numId w:val="24"/>
              </w:numPr>
              <w:spacing w:after="0" w:line="240" w:lineRule="auto"/>
              <w:jc w:val="both"/>
              <w:rPr>
                <w:rFonts w:ascii="Verdana" w:hAnsi="Verdana"/>
              </w:rPr>
            </w:pPr>
            <w:r w:rsidRPr="00595C01">
              <w:rPr>
                <w:rFonts w:ascii="Verdana" w:hAnsi="Verdana"/>
              </w:rPr>
              <w:t>Elaborazione e predisposizione di questionari per la valutazione del sistema rivolti a genitori, alunni e  personale della scuola (docente e non docente).</w:t>
            </w:r>
          </w:p>
          <w:p w:rsidR="00420EEE" w:rsidRPr="00595C01" w:rsidRDefault="00420EEE" w:rsidP="00816969">
            <w:pPr>
              <w:keepNext/>
              <w:numPr>
                <w:ilvl w:val="0"/>
                <w:numId w:val="23"/>
              </w:numPr>
              <w:spacing w:after="0" w:line="240" w:lineRule="auto"/>
              <w:jc w:val="both"/>
              <w:rPr>
                <w:rFonts w:ascii="Verdana" w:hAnsi="Verdana"/>
              </w:rPr>
            </w:pPr>
            <w:r w:rsidRPr="00595C01">
              <w:rPr>
                <w:rFonts w:ascii="Verdana" w:hAnsi="Verdana"/>
              </w:rPr>
              <w:t>Coordinamento delle attività della Commissione autovalutazione per la messa a punto di protocolli di Istituto per la valutazione degli apprendimenti .</w:t>
            </w:r>
          </w:p>
          <w:p w:rsidR="00420EEE" w:rsidRPr="00595C01" w:rsidRDefault="00420EEE" w:rsidP="00816969">
            <w:pPr>
              <w:keepNext/>
              <w:numPr>
                <w:ilvl w:val="0"/>
                <w:numId w:val="23"/>
              </w:numPr>
              <w:spacing w:after="0" w:line="240" w:lineRule="auto"/>
              <w:jc w:val="both"/>
              <w:rPr>
                <w:rFonts w:ascii="Verdana" w:hAnsi="Verdana"/>
              </w:rPr>
            </w:pPr>
            <w:r w:rsidRPr="00595C01">
              <w:rPr>
                <w:rFonts w:ascii="Verdana" w:hAnsi="Verdana"/>
              </w:rPr>
              <w:t>Promuovere azioni di ricerca e realizzazione di innovazioni sul piano metodologico didattico ed organizzativo.</w:t>
            </w:r>
          </w:p>
          <w:p w:rsidR="00420EEE" w:rsidRPr="00595C01" w:rsidRDefault="00420EEE" w:rsidP="00816969">
            <w:pPr>
              <w:numPr>
                <w:ilvl w:val="0"/>
                <w:numId w:val="23"/>
              </w:numPr>
              <w:spacing w:after="0" w:line="240" w:lineRule="auto"/>
              <w:jc w:val="both"/>
              <w:rPr>
                <w:rFonts w:ascii="Verdana" w:hAnsi="Verdana"/>
              </w:rPr>
            </w:pPr>
            <w:r w:rsidRPr="00595C01">
              <w:rPr>
                <w:rFonts w:ascii="Verdana" w:hAnsi="Verdana"/>
              </w:rPr>
              <w:t>Creare criteri di valutazione comuni ai due ordini di scuola .</w:t>
            </w:r>
          </w:p>
          <w:p w:rsidR="00420EEE" w:rsidRPr="00816969" w:rsidRDefault="00420EEE" w:rsidP="00E904A3">
            <w:pPr>
              <w:numPr>
                <w:ilvl w:val="0"/>
                <w:numId w:val="23"/>
              </w:numPr>
              <w:spacing w:after="0" w:line="240" w:lineRule="auto"/>
              <w:jc w:val="both"/>
              <w:rPr>
                <w:sz w:val="24"/>
                <w:szCs w:val="24"/>
              </w:rPr>
            </w:pPr>
            <w:r w:rsidRPr="00595C01">
              <w:rPr>
                <w:rFonts w:ascii="Verdana" w:hAnsi="Verdana"/>
              </w:rPr>
              <w:t>Analisi dei bisogni formativi dei docenti e gestione del piano di formazione-aggiornamento</w:t>
            </w:r>
            <w:r w:rsidRPr="00627035">
              <w:rPr>
                <w:sz w:val="24"/>
                <w:szCs w:val="24"/>
              </w:rPr>
              <w:t>.</w:t>
            </w:r>
          </w:p>
        </w:tc>
      </w:tr>
      <w:tr w:rsidR="00420EEE" w:rsidRPr="00BA4C1E" w:rsidTr="00577CF2">
        <w:tc>
          <w:tcPr>
            <w:tcW w:w="3888" w:type="dxa"/>
            <w:vAlign w:val="center"/>
          </w:tcPr>
          <w:p w:rsidR="00420EEE" w:rsidRDefault="00420EEE" w:rsidP="00B24CDF">
            <w:pPr>
              <w:spacing w:after="0" w:line="240" w:lineRule="auto"/>
              <w:jc w:val="center"/>
              <w:rPr>
                <w:rFonts w:ascii="Verdana" w:hAnsi="Verdana"/>
                <w:b/>
                <w:i/>
                <w:sz w:val="20"/>
                <w:szCs w:val="20"/>
                <w:u w:val="single"/>
                <w:lang w:eastAsia="it-IT"/>
              </w:rPr>
            </w:pPr>
          </w:p>
          <w:p w:rsidR="00420EEE" w:rsidRDefault="00420EEE" w:rsidP="00B24CDF">
            <w:pPr>
              <w:spacing w:after="0" w:line="240" w:lineRule="auto"/>
              <w:jc w:val="center"/>
              <w:rPr>
                <w:rFonts w:ascii="Verdana" w:hAnsi="Verdana"/>
                <w:b/>
                <w:i/>
                <w:sz w:val="20"/>
                <w:szCs w:val="20"/>
                <w:u w:val="single"/>
                <w:lang w:eastAsia="it-IT"/>
              </w:rPr>
            </w:pPr>
          </w:p>
          <w:p w:rsidR="00420EEE" w:rsidRPr="006748CE" w:rsidRDefault="00420EEE" w:rsidP="006748CE">
            <w:pPr>
              <w:spacing w:after="0" w:line="240" w:lineRule="auto"/>
              <w:jc w:val="center"/>
              <w:rPr>
                <w:rFonts w:ascii="Comic Sans MS" w:hAnsi="Comic Sans MS"/>
                <w:b/>
                <w:i/>
                <w:sz w:val="20"/>
                <w:szCs w:val="20"/>
                <w:u w:val="single"/>
                <w:lang w:eastAsia="it-IT"/>
              </w:rPr>
            </w:pPr>
            <w:r w:rsidRPr="00F2169E">
              <w:rPr>
                <w:rFonts w:ascii="Comic Sans MS" w:hAnsi="Comic Sans MS"/>
                <w:b/>
                <w:i/>
                <w:sz w:val="20"/>
                <w:szCs w:val="20"/>
                <w:u w:val="single"/>
                <w:lang w:eastAsia="it-IT"/>
              </w:rPr>
              <w:t xml:space="preserve">ORIENTAMENTO E PERCORSI </w:t>
            </w:r>
            <w:r>
              <w:rPr>
                <w:rFonts w:ascii="Comic Sans MS" w:hAnsi="Comic Sans MS"/>
                <w:b/>
                <w:i/>
                <w:sz w:val="20"/>
                <w:szCs w:val="20"/>
                <w:u w:val="single"/>
                <w:lang w:eastAsia="it-IT"/>
              </w:rPr>
              <w:t>DI CONTINUITÀ</w:t>
            </w:r>
          </w:p>
          <w:p w:rsidR="00420EEE" w:rsidRPr="00F2169E" w:rsidRDefault="00420EEE" w:rsidP="00B24CDF">
            <w:pPr>
              <w:spacing w:after="0" w:line="240" w:lineRule="auto"/>
              <w:rPr>
                <w:rFonts w:ascii="Comic Sans MS" w:hAnsi="Comic Sans MS"/>
                <w:b/>
                <w:sz w:val="20"/>
                <w:szCs w:val="20"/>
                <w:lang w:eastAsia="it-IT"/>
              </w:rPr>
            </w:pPr>
          </w:p>
          <w:p w:rsidR="00420EEE" w:rsidRPr="00F2169E" w:rsidRDefault="00420EEE" w:rsidP="00B24CDF">
            <w:pPr>
              <w:spacing w:after="0" w:line="240" w:lineRule="auto"/>
              <w:rPr>
                <w:rFonts w:ascii="Comic Sans MS" w:hAnsi="Comic Sans MS"/>
                <w:sz w:val="20"/>
                <w:szCs w:val="20"/>
                <w:lang w:eastAsia="it-IT"/>
              </w:rPr>
            </w:pPr>
          </w:p>
          <w:p w:rsidR="00420EEE" w:rsidRPr="00F2169E" w:rsidRDefault="00420EEE" w:rsidP="00B24CDF">
            <w:pPr>
              <w:spacing w:after="0" w:line="240" w:lineRule="auto"/>
              <w:rPr>
                <w:rFonts w:ascii="Comic Sans MS" w:hAnsi="Comic Sans MS"/>
                <w:b/>
                <w:bCs/>
                <w:sz w:val="20"/>
                <w:szCs w:val="20"/>
                <w:lang w:eastAsia="it-IT"/>
              </w:rPr>
            </w:pPr>
            <w:r w:rsidRPr="00F2169E">
              <w:rPr>
                <w:rFonts w:ascii="Comic Sans MS" w:hAnsi="Comic Sans MS"/>
                <w:sz w:val="20"/>
                <w:szCs w:val="20"/>
                <w:lang w:eastAsia="it-IT"/>
              </w:rPr>
              <w:t xml:space="preserve">Primaria       </w:t>
            </w:r>
            <w:r>
              <w:rPr>
                <w:rFonts w:ascii="Comic Sans MS" w:hAnsi="Comic Sans MS"/>
                <w:sz w:val="20"/>
                <w:szCs w:val="20"/>
                <w:lang w:eastAsia="it-IT"/>
              </w:rPr>
              <w:t>SOCCIO TIZIANA</w:t>
            </w:r>
          </w:p>
          <w:p w:rsidR="00420EEE" w:rsidRPr="00B24CDF" w:rsidRDefault="00420EEE" w:rsidP="00B24CDF">
            <w:pPr>
              <w:snapToGrid w:val="0"/>
              <w:spacing w:after="0" w:line="240" w:lineRule="auto"/>
              <w:rPr>
                <w:rFonts w:ascii="Verdana" w:hAnsi="Verdana"/>
                <w:sz w:val="20"/>
                <w:szCs w:val="20"/>
                <w:lang w:eastAsia="it-IT"/>
              </w:rPr>
            </w:pPr>
            <w:r w:rsidRPr="00F2169E">
              <w:rPr>
                <w:rFonts w:ascii="Comic Sans MS" w:hAnsi="Comic Sans MS"/>
                <w:sz w:val="20"/>
                <w:szCs w:val="20"/>
                <w:lang w:eastAsia="it-IT"/>
              </w:rPr>
              <w:t xml:space="preserve">Secondaria  </w:t>
            </w:r>
            <w:r w:rsidRPr="00F2169E">
              <w:rPr>
                <w:rFonts w:ascii="Comic Sans MS" w:hAnsi="Comic Sans MS"/>
                <w:b/>
                <w:bCs/>
                <w:sz w:val="20"/>
                <w:szCs w:val="20"/>
                <w:lang w:eastAsia="it-IT"/>
              </w:rPr>
              <w:t xml:space="preserve">TRICARICO </w:t>
            </w:r>
            <w:r>
              <w:rPr>
                <w:rFonts w:ascii="Comic Sans MS" w:hAnsi="Comic Sans MS"/>
                <w:b/>
                <w:bCs/>
                <w:sz w:val="20"/>
                <w:szCs w:val="20"/>
                <w:lang w:eastAsia="it-IT"/>
              </w:rPr>
              <w:t>NATALIA</w:t>
            </w:r>
          </w:p>
        </w:tc>
        <w:tc>
          <w:tcPr>
            <w:tcW w:w="5890" w:type="dxa"/>
          </w:tcPr>
          <w:p w:rsidR="00420EEE" w:rsidRPr="00E1520C" w:rsidRDefault="00420EEE" w:rsidP="00816969">
            <w:pPr>
              <w:numPr>
                <w:ilvl w:val="0"/>
                <w:numId w:val="26"/>
              </w:numPr>
              <w:spacing w:after="0" w:line="240" w:lineRule="auto"/>
              <w:jc w:val="both"/>
              <w:rPr>
                <w:rFonts w:ascii="Verdana" w:hAnsi="Verdana"/>
              </w:rPr>
            </w:pPr>
            <w:r w:rsidRPr="00E1520C">
              <w:rPr>
                <w:rFonts w:ascii="Verdana" w:hAnsi="Verdana"/>
              </w:rPr>
              <w:t>Coordinare  la progettazione, attuazione e documentazione di percorsi di continuità ed orientamento nel passaggio tra la Scuola dell’Infanzia, la Scuola Primaria e la  Scuola Secondaria 1° grado e tra la Scuola secondaria I grado e la Scuola Secondaria di II grado.</w:t>
            </w:r>
          </w:p>
          <w:p w:rsidR="00420EEE" w:rsidRPr="00E1520C" w:rsidRDefault="00420EEE" w:rsidP="00816969">
            <w:pPr>
              <w:numPr>
                <w:ilvl w:val="0"/>
                <w:numId w:val="26"/>
              </w:numPr>
              <w:spacing w:after="0" w:line="240" w:lineRule="auto"/>
              <w:jc w:val="both"/>
              <w:rPr>
                <w:rFonts w:ascii="Verdana" w:hAnsi="Verdana"/>
              </w:rPr>
            </w:pPr>
            <w:r w:rsidRPr="00E1520C">
              <w:rPr>
                <w:rFonts w:ascii="Verdana" w:hAnsi="Verdana"/>
              </w:rPr>
              <w:t>Monitoraggio a distanza di anni degli alunni iscritti nella secondaria di secondo grado e coordinamento con la funzione valutazione.</w:t>
            </w:r>
          </w:p>
          <w:p w:rsidR="00420EEE" w:rsidRPr="00E1520C" w:rsidRDefault="00420EEE" w:rsidP="00816969">
            <w:pPr>
              <w:numPr>
                <w:ilvl w:val="0"/>
                <w:numId w:val="26"/>
              </w:numPr>
              <w:spacing w:after="0" w:line="240" w:lineRule="auto"/>
              <w:jc w:val="both"/>
              <w:rPr>
                <w:rFonts w:ascii="Verdana" w:hAnsi="Verdana"/>
              </w:rPr>
            </w:pPr>
            <w:r w:rsidRPr="00E1520C">
              <w:rPr>
                <w:rFonts w:ascii="Verdana" w:hAnsi="Verdana"/>
              </w:rPr>
              <w:t>Gestire  gli incontri e i progetti  in continuità tra i tre ordini di scuola.</w:t>
            </w:r>
          </w:p>
          <w:p w:rsidR="00420EEE" w:rsidRPr="00E1520C" w:rsidRDefault="00420EEE" w:rsidP="00816969">
            <w:pPr>
              <w:numPr>
                <w:ilvl w:val="0"/>
                <w:numId w:val="26"/>
              </w:numPr>
              <w:spacing w:after="0" w:line="240" w:lineRule="auto"/>
              <w:jc w:val="both"/>
              <w:rPr>
                <w:rFonts w:ascii="Verdana" w:hAnsi="Verdana"/>
              </w:rPr>
            </w:pPr>
            <w:r w:rsidRPr="00E1520C">
              <w:rPr>
                <w:rFonts w:ascii="Verdana" w:hAnsi="Verdana"/>
              </w:rPr>
              <w:t>Aggiornare i criteri di formazione classi e curare il passaggio delle informazioni tra ordini di scuola per favorire la formazione di classi in modo omogeneo ed equilibrato</w:t>
            </w:r>
          </w:p>
          <w:p w:rsidR="00420EEE" w:rsidRDefault="00420EEE" w:rsidP="00816969">
            <w:pPr>
              <w:numPr>
                <w:ilvl w:val="0"/>
                <w:numId w:val="26"/>
              </w:numPr>
              <w:spacing w:after="0" w:line="240" w:lineRule="auto"/>
              <w:jc w:val="both"/>
              <w:rPr>
                <w:rFonts w:ascii="Verdana" w:hAnsi="Verdana"/>
              </w:rPr>
            </w:pPr>
            <w:r w:rsidRPr="00E1520C">
              <w:rPr>
                <w:rFonts w:ascii="Verdana" w:hAnsi="Verdana"/>
              </w:rPr>
              <w:t>Raccolta prove in uscita classi quinte di Scuola primaria e  in entrata  classi prime di Scuola Secondaria di I grado</w:t>
            </w:r>
          </w:p>
          <w:p w:rsidR="00420EEE" w:rsidRPr="00816969" w:rsidRDefault="00420EEE" w:rsidP="005E27F8">
            <w:pPr>
              <w:numPr>
                <w:ilvl w:val="0"/>
                <w:numId w:val="26"/>
              </w:numPr>
              <w:spacing w:after="0" w:line="240" w:lineRule="auto"/>
              <w:jc w:val="both"/>
              <w:rPr>
                <w:rFonts w:ascii="Verdana" w:hAnsi="Verdana"/>
              </w:rPr>
            </w:pPr>
            <w:r w:rsidRPr="00E1520C">
              <w:rPr>
                <w:rFonts w:ascii="Verdana" w:hAnsi="Verdana"/>
              </w:rPr>
              <w:t>Illustrare le proposte dei vari Istituti di Scuola Secondaria di II grado agli alunni e distribuire il materiale informativo agli alunni di classe terza di Scuola Secondaria di I grado</w:t>
            </w:r>
          </w:p>
        </w:tc>
      </w:tr>
      <w:tr w:rsidR="00420EEE" w:rsidRPr="00BA4C1E" w:rsidTr="00577CF2">
        <w:tc>
          <w:tcPr>
            <w:tcW w:w="3888" w:type="dxa"/>
            <w:vAlign w:val="center"/>
          </w:tcPr>
          <w:p w:rsidR="00420EEE" w:rsidRPr="00B24CDF" w:rsidRDefault="00420EEE" w:rsidP="00B24CDF">
            <w:pPr>
              <w:spacing w:after="0" w:line="240" w:lineRule="auto"/>
              <w:rPr>
                <w:rFonts w:ascii="Verdana" w:hAnsi="Verdana"/>
                <w:b/>
                <w:sz w:val="20"/>
                <w:szCs w:val="20"/>
                <w:u w:val="single"/>
                <w:lang w:eastAsia="it-IT"/>
              </w:rPr>
            </w:pPr>
          </w:p>
          <w:p w:rsidR="00420EEE" w:rsidRPr="00B24CDF" w:rsidRDefault="00420EEE" w:rsidP="00B24CDF">
            <w:pPr>
              <w:spacing w:after="0" w:line="240" w:lineRule="auto"/>
              <w:rPr>
                <w:rFonts w:ascii="Verdana" w:hAnsi="Verdana"/>
                <w:b/>
                <w:sz w:val="20"/>
                <w:szCs w:val="20"/>
                <w:u w:val="single"/>
                <w:lang w:eastAsia="it-IT"/>
              </w:rPr>
            </w:pPr>
          </w:p>
          <w:p w:rsidR="00420EEE" w:rsidRPr="00B24CDF" w:rsidRDefault="00420EEE" w:rsidP="00B24CDF">
            <w:pPr>
              <w:spacing w:after="0" w:line="240" w:lineRule="auto"/>
              <w:jc w:val="center"/>
              <w:rPr>
                <w:rFonts w:ascii="Verdana" w:hAnsi="Verdana"/>
                <w:b/>
                <w:i/>
                <w:sz w:val="20"/>
                <w:szCs w:val="20"/>
                <w:u w:val="single"/>
                <w:lang w:eastAsia="it-IT"/>
              </w:rPr>
            </w:pPr>
          </w:p>
          <w:p w:rsidR="00420EEE" w:rsidRPr="00F2169E" w:rsidRDefault="00420EEE" w:rsidP="00B24CDF">
            <w:pPr>
              <w:spacing w:after="0" w:line="240" w:lineRule="auto"/>
              <w:jc w:val="center"/>
              <w:rPr>
                <w:rFonts w:ascii="Comic Sans MS" w:hAnsi="Comic Sans MS"/>
                <w:b/>
                <w:i/>
                <w:sz w:val="20"/>
                <w:szCs w:val="20"/>
                <w:u w:val="single"/>
                <w:lang w:eastAsia="it-IT"/>
              </w:rPr>
            </w:pPr>
            <w:r w:rsidRPr="00F2169E">
              <w:rPr>
                <w:rFonts w:ascii="Comic Sans MS" w:hAnsi="Comic Sans MS"/>
                <w:b/>
                <w:i/>
                <w:sz w:val="20"/>
                <w:szCs w:val="20"/>
                <w:u w:val="single"/>
                <w:lang w:eastAsia="it-IT"/>
              </w:rPr>
              <w:t>SCUOLA</w:t>
            </w:r>
            <w:r>
              <w:rPr>
                <w:rFonts w:ascii="Comic Sans MS" w:hAnsi="Comic Sans MS"/>
                <w:b/>
                <w:i/>
                <w:sz w:val="20"/>
                <w:szCs w:val="20"/>
                <w:u w:val="single"/>
                <w:lang w:eastAsia="it-IT"/>
              </w:rPr>
              <w:t>, NUOVE TECNOLOGIE E DOCUMENTAZIONE</w:t>
            </w:r>
          </w:p>
          <w:p w:rsidR="00420EEE" w:rsidRPr="00F2169E" w:rsidRDefault="00420EEE" w:rsidP="00B24CDF">
            <w:pPr>
              <w:snapToGrid w:val="0"/>
              <w:spacing w:after="0" w:line="240" w:lineRule="auto"/>
              <w:rPr>
                <w:rFonts w:ascii="Comic Sans MS" w:hAnsi="Comic Sans MS"/>
                <w:sz w:val="20"/>
                <w:szCs w:val="20"/>
                <w:lang w:eastAsia="it-IT"/>
              </w:rPr>
            </w:pPr>
          </w:p>
          <w:p w:rsidR="00420EEE" w:rsidRPr="00F2169E" w:rsidRDefault="00420EEE" w:rsidP="00B24CDF">
            <w:pPr>
              <w:snapToGrid w:val="0"/>
              <w:spacing w:after="0" w:line="240" w:lineRule="auto"/>
              <w:rPr>
                <w:rFonts w:ascii="Comic Sans MS" w:hAnsi="Comic Sans MS"/>
                <w:sz w:val="20"/>
                <w:szCs w:val="20"/>
                <w:lang w:eastAsia="it-IT"/>
              </w:rPr>
            </w:pPr>
            <w:r>
              <w:rPr>
                <w:rFonts w:ascii="Comic Sans MS" w:hAnsi="Comic Sans MS"/>
                <w:sz w:val="20"/>
                <w:szCs w:val="20"/>
                <w:lang w:eastAsia="it-IT"/>
              </w:rPr>
              <w:t xml:space="preserve">Primaria     ESPOSITO MARIA  </w:t>
            </w:r>
          </w:p>
          <w:p w:rsidR="00420EEE" w:rsidRPr="00B24CDF" w:rsidRDefault="00420EEE" w:rsidP="00B24CDF">
            <w:pPr>
              <w:snapToGrid w:val="0"/>
              <w:spacing w:after="0" w:line="240" w:lineRule="auto"/>
              <w:rPr>
                <w:rFonts w:ascii="Verdana" w:hAnsi="Verdana"/>
                <w:sz w:val="20"/>
                <w:szCs w:val="20"/>
                <w:lang w:eastAsia="it-IT"/>
              </w:rPr>
            </w:pPr>
            <w:r w:rsidRPr="00F2169E">
              <w:rPr>
                <w:rFonts w:ascii="Comic Sans MS" w:hAnsi="Comic Sans MS"/>
                <w:sz w:val="20"/>
                <w:szCs w:val="20"/>
                <w:lang w:eastAsia="it-IT"/>
              </w:rPr>
              <w:t xml:space="preserve">Secondaria </w:t>
            </w:r>
            <w:r w:rsidRPr="00F2169E">
              <w:rPr>
                <w:rFonts w:ascii="Comic Sans MS" w:hAnsi="Comic Sans MS"/>
                <w:b/>
                <w:bCs/>
                <w:sz w:val="20"/>
                <w:szCs w:val="20"/>
                <w:lang w:eastAsia="it-IT"/>
              </w:rPr>
              <w:t>BECATTINI R</w:t>
            </w:r>
            <w:r>
              <w:rPr>
                <w:rFonts w:ascii="Comic Sans MS" w:hAnsi="Comic Sans MS"/>
                <w:b/>
                <w:bCs/>
                <w:sz w:val="20"/>
                <w:szCs w:val="20"/>
                <w:lang w:eastAsia="it-IT"/>
              </w:rPr>
              <w:t>OBERTO</w:t>
            </w:r>
          </w:p>
        </w:tc>
        <w:tc>
          <w:tcPr>
            <w:tcW w:w="5890" w:type="dxa"/>
          </w:tcPr>
          <w:p w:rsidR="00420EEE" w:rsidRPr="000E62F8" w:rsidRDefault="00420EEE" w:rsidP="00816969">
            <w:pPr>
              <w:numPr>
                <w:ilvl w:val="0"/>
                <w:numId w:val="22"/>
              </w:numPr>
              <w:spacing w:after="0" w:line="240" w:lineRule="auto"/>
              <w:rPr>
                <w:sz w:val="24"/>
                <w:szCs w:val="24"/>
              </w:rPr>
            </w:pPr>
            <w:r w:rsidRPr="000E62F8">
              <w:rPr>
                <w:bCs/>
                <w:iCs/>
                <w:sz w:val="24"/>
                <w:szCs w:val="24"/>
              </w:rPr>
              <w:t xml:space="preserve">Ristrutturazione, manutenzione e aggiornamento periodico del sito </w:t>
            </w:r>
            <w:r>
              <w:rPr>
                <w:bCs/>
                <w:iCs/>
                <w:sz w:val="24"/>
                <w:szCs w:val="24"/>
              </w:rPr>
              <w:t>web</w:t>
            </w:r>
            <w:r w:rsidRPr="000E62F8">
              <w:rPr>
                <w:bCs/>
                <w:iCs/>
                <w:sz w:val="24"/>
                <w:szCs w:val="24"/>
              </w:rPr>
              <w:t xml:space="preserve"> della scuola</w:t>
            </w:r>
          </w:p>
          <w:p w:rsidR="00420EEE" w:rsidRPr="000E62F8" w:rsidRDefault="00420EEE" w:rsidP="00816969">
            <w:pPr>
              <w:numPr>
                <w:ilvl w:val="0"/>
                <w:numId w:val="22"/>
              </w:numPr>
              <w:spacing w:after="0" w:line="240" w:lineRule="auto"/>
              <w:rPr>
                <w:sz w:val="24"/>
                <w:szCs w:val="24"/>
              </w:rPr>
            </w:pPr>
            <w:r>
              <w:rPr>
                <w:sz w:val="24"/>
                <w:szCs w:val="24"/>
              </w:rPr>
              <w:t>Individuazione  e risoluzione di semplici problematiche</w:t>
            </w:r>
            <w:r w:rsidRPr="000E62F8">
              <w:rPr>
                <w:sz w:val="24"/>
                <w:szCs w:val="24"/>
              </w:rPr>
              <w:t xml:space="preserve"> hardware e software delle macchine  e delle stampanti nei laboratori</w:t>
            </w:r>
            <w:r>
              <w:rPr>
                <w:sz w:val="24"/>
                <w:szCs w:val="24"/>
              </w:rPr>
              <w:t xml:space="preserve"> di informatica</w:t>
            </w:r>
          </w:p>
          <w:p w:rsidR="00420EEE" w:rsidRDefault="00420EEE" w:rsidP="00816969">
            <w:pPr>
              <w:numPr>
                <w:ilvl w:val="0"/>
                <w:numId w:val="22"/>
              </w:numPr>
              <w:spacing w:after="0" w:line="240" w:lineRule="auto"/>
              <w:rPr>
                <w:bCs/>
                <w:iCs/>
                <w:sz w:val="24"/>
                <w:szCs w:val="24"/>
              </w:rPr>
            </w:pPr>
            <w:r w:rsidRPr="000E62F8">
              <w:rPr>
                <w:bCs/>
                <w:iCs/>
                <w:sz w:val="24"/>
                <w:szCs w:val="24"/>
              </w:rPr>
              <w:t>Organizzazione  regolament</w:t>
            </w:r>
            <w:r>
              <w:rPr>
                <w:bCs/>
                <w:iCs/>
                <w:sz w:val="24"/>
                <w:szCs w:val="24"/>
              </w:rPr>
              <w:t>o dei</w:t>
            </w:r>
            <w:r w:rsidRPr="000E62F8">
              <w:rPr>
                <w:bCs/>
                <w:iCs/>
                <w:sz w:val="24"/>
                <w:szCs w:val="24"/>
              </w:rPr>
              <w:t xml:space="preserve"> laboratori</w:t>
            </w:r>
            <w:r>
              <w:rPr>
                <w:bCs/>
                <w:iCs/>
                <w:sz w:val="24"/>
                <w:szCs w:val="24"/>
              </w:rPr>
              <w:t xml:space="preserve"> informatici</w:t>
            </w:r>
          </w:p>
          <w:p w:rsidR="00420EEE" w:rsidRDefault="00420EEE" w:rsidP="00816969">
            <w:pPr>
              <w:numPr>
                <w:ilvl w:val="0"/>
                <w:numId w:val="22"/>
              </w:numPr>
              <w:spacing w:after="0" w:line="240" w:lineRule="auto"/>
              <w:rPr>
                <w:bCs/>
                <w:iCs/>
                <w:sz w:val="24"/>
                <w:szCs w:val="24"/>
              </w:rPr>
            </w:pPr>
            <w:r>
              <w:rPr>
                <w:bCs/>
                <w:iCs/>
                <w:sz w:val="24"/>
                <w:szCs w:val="24"/>
              </w:rPr>
              <w:t>Ricerca di programmi didattici innovativi</w:t>
            </w:r>
          </w:p>
          <w:p w:rsidR="00420EEE" w:rsidRPr="000E62F8" w:rsidRDefault="00420EEE" w:rsidP="00816969">
            <w:pPr>
              <w:numPr>
                <w:ilvl w:val="0"/>
                <w:numId w:val="22"/>
              </w:numPr>
              <w:spacing w:after="0" w:line="240" w:lineRule="auto"/>
              <w:rPr>
                <w:bCs/>
                <w:iCs/>
                <w:sz w:val="24"/>
                <w:szCs w:val="24"/>
              </w:rPr>
            </w:pPr>
            <w:r>
              <w:rPr>
                <w:bCs/>
                <w:iCs/>
                <w:sz w:val="24"/>
                <w:szCs w:val="24"/>
              </w:rPr>
              <w:t>Ricerca di progetti  innovativi che coinvolgono le nuove tecnologie.</w:t>
            </w:r>
          </w:p>
          <w:p w:rsidR="00420EEE" w:rsidRPr="000E62F8" w:rsidRDefault="00420EEE" w:rsidP="00816969">
            <w:pPr>
              <w:numPr>
                <w:ilvl w:val="0"/>
                <w:numId w:val="22"/>
              </w:numPr>
              <w:spacing w:after="0" w:line="240" w:lineRule="auto"/>
              <w:rPr>
                <w:bCs/>
                <w:iCs/>
                <w:sz w:val="24"/>
                <w:szCs w:val="24"/>
              </w:rPr>
            </w:pPr>
            <w:r w:rsidRPr="000E62F8">
              <w:rPr>
                <w:bCs/>
                <w:iCs/>
                <w:sz w:val="24"/>
                <w:szCs w:val="24"/>
              </w:rPr>
              <w:t>Strutturazione programmi per valutazione quadrimestrale alunni Scuola  Primaria e Scuola Secondaria di I grado</w:t>
            </w:r>
          </w:p>
          <w:p w:rsidR="00420EEE" w:rsidRPr="000E62F8" w:rsidRDefault="00420EEE" w:rsidP="00816969">
            <w:pPr>
              <w:numPr>
                <w:ilvl w:val="0"/>
                <w:numId w:val="22"/>
              </w:numPr>
              <w:spacing w:after="0" w:line="240" w:lineRule="auto"/>
              <w:rPr>
                <w:bCs/>
                <w:iCs/>
                <w:sz w:val="24"/>
                <w:szCs w:val="24"/>
              </w:rPr>
            </w:pPr>
            <w:r w:rsidRPr="000E62F8">
              <w:rPr>
                <w:bCs/>
                <w:iCs/>
                <w:sz w:val="24"/>
                <w:szCs w:val="24"/>
              </w:rPr>
              <w:t>Coordinamento degli  interventi di esperti informatici</w:t>
            </w:r>
          </w:p>
          <w:p w:rsidR="00420EEE" w:rsidRPr="000E62F8" w:rsidRDefault="00420EEE" w:rsidP="00816969">
            <w:pPr>
              <w:numPr>
                <w:ilvl w:val="0"/>
                <w:numId w:val="22"/>
              </w:numPr>
              <w:spacing w:after="0" w:line="240" w:lineRule="auto"/>
              <w:rPr>
                <w:bCs/>
                <w:iCs/>
                <w:sz w:val="24"/>
                <w:szCs w:val="24"/>
              </w:rPr>
            </w:pPr>
            <w:r w:rsidRPr="000E62F8">
              <w:rPr>
                <w:bCs/>
                <w:iCs/>
                <w:sz w:val="24"/>
                <w:szCs w:val="24"/>
              </w:rPr>
              <w:t>Gestione dell’ acquisto del materiale di facile consumo (inchiostri ed altro) per i laboratori di informatica</w:t>
            </w:r>
          </w:p>
          <w:p w:rsidR="00420EEE" w:rsidRPr="00816969" w:rsidRDefault="00420EEE" w:rsidP="00816969">
            <w:pPr>
              <w:numPr>
                <w:ilvl w:val="0"/>
                <w:numId w:val="22"/>
              </w:numPr>
              <w:spacing w:after="0" w:line="240" w:lineRule="auto"/>
              <w:rPr>
                <w:sz w:val="24"/>
              </w:rPr>
            </w:pPr>
            <w:r w:rsidRPr="000E62F8">
              <w:rPr>
                <w:bCs/>
                <w:iCs/>
                <w:sz w:val="24"/>
                <w:szCs w:val="24"/>
              </w:rPr>
              <w:t>Costruzione di  una banca-dati di materiale didattico informatico disponibile a scuola</w:t>
            </w:r>
          </w:p>
          <w:p w:rsidR="00420EEE" w:rsidRPr="00816969" w:rsidRDefault="00420EEE" w:rsidP="00816969">
            <w:pPr>
              <w:numPr>
                <w:ilvl w:val="0"/>
                <w:numId w:val="22"/>
              </w:numPr>
              <w:spacing w:after="0" w:line="240" w:lineRule="auto"/>
              <w:rPr>
                <w:sz w:val="24"/>
              </w:rPr>
            </w:pPr>
            <w:r w:rsidRPr="000E62F8">
              <w:rPr>
                <w:sz w:val="24"/>
              </w:rPr>
              <w:t xml:space="preserve">Gestione  della sperimentazione registro elettronico  </w:t>
            </w:r>
            <w:r>
              <w:rPr>
                <w:sz w:val="24"/>
              </w:rPr>
              <w:t>nelle classi</w:t>
            </w:r>
            <w:r w:rsidRPr="000E62F8">
              <w:rPr>
                <w:sz w:val="24"/>
              </w:rPr>
              <w:t xml:space="preserve"> di Scuola Secondaria I grado ed organizzazione  aggiornamento autogestito sull’uso del registro elettronico per tutti i docenti dell’Istituto.</w:t>
            </w:r>
          </w:p>
        </w:tc>
      </w:tr>
      <w:tr w:rsidR="00420EEE" w:rsidRPr="00BA4C1E" w:rsidTr="00577CF2">
        <w:tc>
          <w:tcPr>
            <w:tcW w:w="3888" w:type="dxa"/>
            <w:vAlign w:val="center"/>
          </w:tcPr>
          <w:p w:rsidR="00420EEE" w:rsidRDefault="00420EEE" w:rsidP="00B24CDF">
            <w:pPr>
              <w:spacing w:after="0" w:line="240" w:lineRule="auto"/>
              <w:jc w:val="center"/>
              <w:rPr>
                <w:rFonts w:ascii="Comic Sans MS" w:hAnsi="Comic Sans MS"/>
                <w:b/>
                <w:i/>
                <w:sz w:val="20"/>
                <w:szCs w:val="20"/>
                <w:u w:val="single"/>
                <w:lang w:eastAsia="it-IT"/>
              </w:rPr>
            </w:pPr>
          </w:p>
          <w:p w:rsidR="00420EEE" w:rsidRDefault="00420EEE" w:rsidP="00B24CDF">
            <w:pPr>
              <w:spacing w:after="0" w:line="240" w:lineRule="auto"/>
              <w:jc w:val="center"/>
              <w:rPr>
                <w:rFonts w:ascii="Comic Sans MS" w:hAnsi="Comic Sans MS"/>
                <w:b/>
                <w:i/>
                <w:sz w:val="20"/>
                <w:szCs w:val="20"/>
                <w:u w:val="single"/>
                <w:lang w:eastAsia="it-IT"/>
              </w:rPr>
            </w:pPr>
          </w:p>
          <w:p w:rsidR="00420EEE" w:rsidRDefault="00420EEE" w:rsidP="00B24CDF">
            <w:pPr>
              <w:spacing w:after="0" w:line="240" w:lineRule="auto"/>
              <w:jc w:val="center"/>
              <w:rPr>
                <w:rFonts w:ascii="Comic Sans MS" w:hAnsi="Comic Sans MS"/>
                <w:b/>
                <w:i/>
                <w:sz w:val="20"/>
                <w:szCs w:val="20"/>
                <w:u w:val="single"/>
                <w:lang w:eastAsia="it-IT"/>
              </w:rPr>
            </w:pPr>
          </w:p>
          <w:p w:rsidR="00420EEE" w:rsidRDefault="00420EEE" w:rsidP="00B24CDF">
            <w:pPr>
              <w:spacing w:after="0" w:line="240" w:lineRule="auto"/>
              <w:jc w:val="center"/>
              <w:rPr>
                <w:rFonts w:ascii="Comic Sans MS" w:hAnsi="Comic Sans MS"/>
                <w:b/>
                <w:i/>
                <w:sz w:val="20"/>
                <w:szCs w:val="20"/>
                <w:u w:val="single"/>
                <w:lang w:eastAsia="it-IT"/>
              </w:rPr>
            </w:pPr>
          </w:p>
          <w:p w:rsidR="00420EEE" w:rsidRDefault="00420EEE" w:rsidP="00B24CDF">
            <w:pPr>
              <w:spacing w:after="0" w:line="240" w:lineRule="auto"/>
              <w:jc w:val="center"/>
              <w:rPr>
                <w:rFonts w:ascii="Comic Sans MS" w:hAnsi="Comic Sans MS"/>
                <w:b/>
                <w:i/>
                <w:sz w:val="20"/>
                <w:szCs w:val="20"/>
                <w:u w:val="single"/>
                <w:lang w:eastAsia="it-IT"/>
              </w:rPr>
            </w:pPr>
          </w:p>
          <w:p w:rsidR="00420EEE" w:rsidRPr="00F2169E" w:rsidRDefault="00420EEE" w:rsidP="00B24CDF">
            <w:pPr>
              <w:spacing w:after="0" w:line="240" w:lineRule="auto"/>
              <w:jc w:val="center"/>
              <w:rPr>
                <w:rFonts w:ascii="Comic Sans MS" w:hAnsi="Comic Sans MS"/>
                <w:b/>
                <w:i/>
                <w:sz w:val="20"/>
                <w:szCs w:val="20"/>
                <w:u w:val="single"/>
                <w:lang w:eastAsia="it-IT"/>
              </w:rPr>
            </w:pPr>
            <w:r w:rsidRPr="00F2169E">
              <w:rPr>
                <w:rFonts w:ascii="Comic Sans MS" w:hAnsi="Comic Sans MS"/>
                <w:b/>
                <w:i/>
                <w:sz w:val="20"/>
                <w:szCs w:val="20"/>
                <w:u w:val="single"/>
                <w:lang w:eastAsia="it-IT"/>
              </w:rPr>
              <w:t>INTERCULTURA</w:t>
            </w:r>
            <w:r>
              <w:rPr>
                <w:rFonts w:ascii="Comic Sans MS" w:hAnsi="Comic Sans MS"/>
                <w:b/>
                <w:i/>
                <w:sz w:val="20"/>
                <w:szCs w:val="20"/>
                <w:u w:val="single"/>
                <w:lang w:eastAsia="it-IT"/>
              </w:rPr>
              <w:t xml:space="preserve"> E </w:t>
            </w:r>
            <w:r w:rsidRPr="00F2169E">
              <w:rPr>
                <w:rFonts w:ascii="Comic Sans MS" w:hAnsi="Comic Sans MS"/>
                <w:b/>
                <w:i/>
                <w:sz w:val="20"/>
                <w:szCs w:val="20"/>
                <w:u w:val="single"/>
                <w:lang w:eastAsia="it-IT"/>
              </w:rPr>
              <w:t xml:space="preserve"> </w:t>
            </w:r>
            <w:r>
              <w:rPr>
                <w:rFonts w:ascii="Comic Sans MS" w:hAnsi="Comic Sans MS"/>
                <w:b/>
                <w:i/>
                <w:sz w:val="20"/>
                <w:szCs w:val="20"/>
                <w:u w:val="single"/>
                <w:lang w:eastAsia="it-IT"/>
              </w:rPr>
              <w:t>BISOGNI EDUCATIVI SPECIALI</w:t>
            </w:r>
          </w:p>
          <w:p w:rsidR="00420EEE" w:rsidRPr="00F2169E" w:rsidRDefault="00420EEE" w:rsidP="00B24CDF">
            <w:pPr>
              <w:spacing w:after="0" w:line="240" w:lineRule="auto"/>
              <w:rPr>
                <w:rFonts w:ascii="Comic Sans MS" w:hAnsi="Comic Sans MS"/>
                <w:b/>
                <w:sz w:val="20"/>
                <w:szCs w:val="20"/>
                <w:lang w:eastAsia="it-IT"/>
              </w:rPr>
            </w:pPr>
          </w:p>
          <w:p w:rsidR="00420EEE" w:rsidRDefault="00420EEE" w:rsidP="00B24CDF">
            <w:pPr>
              <w:snapToGrid w:val="0"/>
              <w:spacing w:after="0" w:line="240" w:lineRule="auto"/>
              <w:rPr>
                <w:rFonts w:ascii="Comic Sans MS" w:hAnsi="Comic Sans MS"/>
                <w:sz w:val="20"/>
                <w:szCs w:val="20"/>
                <w:lang w:eastAsia="it-IT"/>
              </w:rPr>
            </w:pPr>
            <w:r>
              <w:rPr>
                <w:rFonts w:ascii="Comic Sans MS" w:hAnsi="Comic Sans MS"/>
                <w:sz w:val="20"/>
                <w:szCs w:val="20"/>
                <w:lang w:eastAsia="it-IT"/>
              </w:rPr>
              <w:t>Infanzia PUCCIO VALENTINA</w:t>
            </w:r>
          </w:p>
          <w:p w:rsidR="00420EEE" w:rsidRDefault="00420EEE" w:rsidP="00B24CDF">
            <w:pPr>
              <w:snapToGrid w:val="0"/>
              <w:spacing w:after="0" w:line="240" w:lineRule="auto"/>
              <w:rPr>
                <w:rFonts w:ascii="Comic Sans MS" w:hAnsi="Comic Sans MS"/>
                <w:sz w:val="20"/>
                <w:szCs w:val="20"/>
                <w:lang w:eastAsia="it-IT"/>
              </w:rPr>
            </w:pPr>
            <w:r w:rsidRPr="00F2169E">
              <w:rPr>
                <w:rFonts w:ascii="Comic Sans MS" w:hAnsi="Comic Sans MS"/>
                <w:sz w:val="20"/>
                <w:szCs w:val="20"/>
                <w:lang w:eastAsia="it-IT"/>
              </w:rPr>
              <w:t xml:space="preserve">Primaria  </w:t>
            </w:r>
            <w:r>
              <w:rPr>
                <w:rFonts w:ascii="Comic Sans MS" w:hAnsi="Comic Sans MS"/>
                <w:sz w:val="20"/>
                <w:szCs w:val="20"/>
                <w:lang w:eastAsia="it-IT"/>
              </w:rPr>
              <w:t>LIPPI CLAUDIA</w:t>
            </w:r>
          </w:p>
          <w:p w:rsidR="00420EEE" w:rsidRPr="00B24CDF" w:rsidRDefault="00420EEE" w:rsidP="00B24CDF">
            <w:pPr>
              <w:snapToGrid w:val="0"/>
              <w:spacing w:after="0" w:line="240" w:lineRule="auto"/>
              <w:rPr>
                <w:rFonts w:ascii="Verdana" w:hAnsi="Verdana"/>
                <w:b/>
                <w:bCs/>
                <w:sz w:val="20"/>
                <w:szCs w:val="20"/>
                <w:lang w:eastAsia="it-IT"/>
              </w:rPr>
            </w:pPr>
            <w:r>
              <w:rPr>
                <w:rFonts w:ascii="Comic Sans MS" w:hAnsi="Comic Sans MS"/>
                <w:sz w:val="20"/>
                <w:szCs w:val="20"/>
                <w:lang w:eastAsia="it-IT"/>
              </w:rPr>
              <w:t>Secondaria MIGNANI ANNA</w:t>
            </w:r>
          </w:p>
        </w:tc>
        <w:tc>
          <w:tcPr>
            <w:tcW w:w="5890" w:type="dxa"/>
          </w:tcPr>
          <w:p w:rsidR="00420EEE" w:rsidRPr="006748CE" w:rsidRDefault="00420EEE" w:rsidP="006748CE">
            <w:pPr>
              <w:spacing w:after="0" w:line="240" w:lineRule="auto"/>
              <w:jc w:val="both"/>
              <w:rPr>
                <w:rFonts w:ascii="Comic Sans MS" w:hAnsi="Comic Sans MS"/>
                <w:sz w:val="20"/>
                <w:szCs w:val="20"/>
                <w:lang w:eastAsia="it-IT"/>
              </w:rPr>
            </w:pPr>
          </w:p>
          <w:p w:rsidR="00420EEE" w:rsidRDefault="00420EEE" w:rsidP="00816969">
            <w:pPr>
              <w:numPr>
                <w:ilvl w:val="0"/>
                <w:numId w:val="27"/>
              </w:numPr>
              <w:spacing w:after="0" w:line="240" w:lineRule="auto"/>
              <w:jc w:val="both"/>
              <w:rPr>
                <w:rFonts w:ascii="Verdana" w:hAnsi="Verdana"/>
              </w:rPr>
            </w:pPr>
            <w:r w:rsidRPr="00334E68">
              <w:rPr>
                <w:rFonts w:ascii="Verdana" w:hAnsi="Verdana"/>
              </w:rPr>
              <w:t>Collaborazione con il centro di alfabetizzazione per quanto riguarda iscrizioni, incontri, contatti.</w:t>
            </w:r>
          </w:p>
          <w:p w:rsidR="00420EEE" w:rsidRDefault="00420EEE" w:rsidP="00816969">
            <w:pPr>
              <w:numPr>
                <w:ilvl w:val="0"/>
                <w:numId w:val="27"/>
              </w:numPr>
              <w:spacing w:after="0" w:line="240" w:lineRule="auto"/>
              <w:jc w:val="both"/>
              <w:rPr>
                <w:rFonts w:ascii="Verdana" w:hAnsi="Verdana"/>
              </w:rPr>
            </w:pPr>
            <w:r w:rsidRPr="00334E68">
              <w:rPr>
                <w:rFonts w:ascii="Verdana" w:hAnsi="Verdana"/>
              </w:rPr>
              <w:t>Coordinamento  sulla progettazione, attuazione e documentazione di progetti a favore di alunni non italofoni</w:t>
            </w:r>
          </w:p>
          <w:p w:rsidR="00420EEE" w:rsidRDefault="00420EEE" w:rsidP="00816969">
            <w:pPr>
              <w:numPr>
                <w:ilvl w:val="0"/>
                <w:numId w:val="27"/>
              </w:numPr>
              <w:spacing w:after="0" w:line="240" w:lineRule="auto"/>
              <w:jc w:val="both"/>
              <w:rPr>
                <w:rFonts w:ascii="Verdana" w:hAnsi="Verdana"/>
              </w:rPr>
            </w:pPr>
            <w:r w:rsidRPr="00334E68">
              <w:rPr>
                <w:rFonts w:ascii="Verdana" w:hAnsi="Verdana"/>
              </w:rPr>
              <w:t>Coordinamento piano inclusione BES e DSA</w:t>
            </w:r>
          </w:p>
          <w:p w:rsidR="00420EEE" w:rsidRDefault="00420EEE" w:rsidP="00816969">
            <w:pPr>
              <w:numPr>
                <w:ilvl w:val="0"/>
                <w:numId w:val="27"/>
              </w:numPr>
              <w:spacing w:after="0" w:line="240" w:lineRule="auto"/>
              <w:jc w:val="both"/>
              <w:rPr>
                <w:rFonts w:ascii="Verdana" w:hAnsi="Verdana"/>
              </w:rPr>
            </w:pPr>
            <w:r w:rsidRPr="00334E68">
              <w:rPr>
                <w:rFonts w:ascii="Verdana" w:hAnsi="Verdana"/>
              </w:rPr>
              <w:t>Predisposizione e raccolta dei piani didattici personalizzati da compilare dai  docenti di classe per gli alunni non italofoni</w:t>
            </w:r>
          </w:p>
          <w:p w:rsidR="00420EEE" w:rsidRDefault="00420EEE" w:rsidP="00816969">
            <w:pPr>
              <w:numPr>
                <w:ilvl w:val="0"/>
                <w:numId w:val="27"/>
              </w:numPr>
              <w:spacing w:after="0" w:line="240" w:lineRule="auto"/>
              <w:jc w:val="both"/>
              <w:rPr>
                <w:rFonts w:ascii="Verdana" w:hAnsi="Verdana"/>
              </w:rPr>
            </w:pPr>
            <w:r w:rsidRPr="00A76D88">
              <w:rPr>
                <w:rFonts w:ascii="Verdana" w:hAnsi="Verdana"/>
              </w:rPr>
              <w:t>Predisposizione e raccolta dei piani didattici personalizzati da compilare dai  docenti di classe per gli alunni con D.S.A</w:t>
            </w:r>
            <w:r>
              <w:rPr>
                <w:rFonts w:ascii="Verdana" w:hAnsi="Verdana"/>
              </w:rPr>
              <w:t xml:space="preserve"> e BES</w:t>
            </w:r>
            <w:r w:rsidRPr="00A76D88">
              <w:rPr>
                <w:rFonts w:ascii="Verdana" w:hAnsi="Verdana"/>
              </w:rPr>
              <w:t>.</w:t>
            </w:r>
          </w:p>
          <w:p w:rsidR="00420EEE" w:rsidRDefault="00420EEE" w:rsidP="00816969">
            <w:pPr>
              <w:numPr>
                <w:ilvl w:val="0"/>
                <w:numId w:val="27"/>
              </w:numPr>
              <w:spacing w:after="0" w:line="240" w:lineRule="auto"/>
              <w:jc w:val="both"/>
              <w:rPr>
                <w:rFonts w:ascii="Verdana" w:hAnsi="Verdana"/>
              </w:rPr>
            </w:pPr>
            <w:r w:rsidRPr="00A76D88">
              <w:rPr>
                <w:rFonts w:ascii="Verdana" w:hAnsi="Verdana"/>
              </w:rPr>
              <w:t xml:space="preserve">Mappatura degli alunni  che presentano difficoltà di apprendimento e/o disagio segnalati dai docenti di classe e D.S.A. </w:t>
            </w:r>
          </w:p>
          <w:p w:rsidR="00420EEE" w:rsidRDefault="00420EEE" w:rsidP="00816969">
            <w:pPr>
              <w:numPr>
                <w:ilvl w:val="0"/>
                <w:numId w:val="27"/>
              </w:numPr>
              <w:spacing w:after="0" w:line="240" w:lineRule="auto"/>
              <w:jc w:val="both"/>
              <w:rPr>
                <w:rFonts w:ascii="Verdana" w:hAnsi="Verdana"/>
              </w:rPr>
            </w:pPr>
            <w:r w:rsidRPr="00334E68">
              <w:rPr>
                <w:rFonts w:ascii="Verdana" w:hAnsi="Verdana"/>
              </w:rPr>
              <w:t>Rilevazione  e monitoraggio della situazione didattica in sede di valutazione periodica degli studenti stranieri, con DSA e BES</w:t>
            </w:r>
          </w:p>
          <w:p w:rsidR="00420EEE" w:rsidRDefault="00420EEE" w:rsidP="00816969">
            <w:pPr>
              <w:numPr>
                <w:ilvl w:val="0"/>
                <w:numId w:val="27"/>
              </w:numPr>
              <w:spacing w:after="0" w:line="240" w:lineRule="auto"/>
              <w:jc w:val="both"/>
              <w:rPr>
                <w:rFonts w:ascii="Verdana" w:hAnsi="Verdana"/>
              </w:rPr>
            </w:pPr>
            <w:r w:rsidRPr="00334E68">
              <w:rPr>
                <w:rFonts w:ascii="Verdana" w:hAnsi="Verdana"/>
              </w:rPr>
              <w:t>Aggiornamento e diffusione della documentazione sugli aspetti normativi dell’integrazione degli alunni stranieri, con DSA e BES.</w:t>
            </w:r>
          </w:p>
          <w:p w:rsidR="00420EEE" w:rsidRDefault="00420EEE" w:rsidP="005E27F8">
            <w:pPr>
              <w:numPr>
                <w:ilvl w:val="0"/>
                <w:numId w:val="27"/>
              </w:numPr>
              <w:tabs>
                <w:tab w:val="clear" w:pos="720"/>
              </w:tabs>
              <w:spacing w:after="0" w:line="240" w:lineRule="auto"/>
              <w:jc w:val="both"/>
              <w:rPr>
                <w:rFonts w:ascii="Verdana" w:hAnsi="Verdana"/>
              </w:rPr>
            </w:pPr>
            <w:r w:rsidRPr="00334E68">
              <w:rPr>
                <w:rFonts w:ascii="Verdana" w:hAnsi="Verdana"/>
              </w:rPr>
              <w:t>Incontri con gli operatori del PEZ/Progetto accoglienza per programmazione corsi e interventi.</w:t>
            </w:r>
          </w:p>
          <w:p w:rsidR="00420EEE" w:rsidRPr="00334E68" w:rsidRDefault="00420EEE" w:rsidP="005E27F8">
            <w:pPr>
              <w:numPr>
                <w:ilvl w:val="0"/>
                <w:numId w:val="27"/>
              </w:numPr>
              <w:spacing w:after="0" w:line="240" w:lineRule="auto"/>
              <w:ind w:left="714" w:hanging="357"/>
              <w:jc w:val="both"/>
              <w:rPr>
                <w:rFonts w:ascii="Verdana" w:hAnsi="Verdana"/>
              </w:rPr>
            </w:pPr>
            <w:r>
              <w:rPr>
                <w:rFonts w:ascii="Verdana" w:hAnsi="Verdana"/>
              </w:rPr>
              <w:t>P</w:t>
            </w:r>
            <w:r w:rsidRPr="00334E68">
              <w:rPr>
                <w:rFonts w:ascii="Verdana" w:hAnsi="Verdana"/>
              </w:rPr>
              <w:t>artecipazione ai tavoli di preparazione per la definizione del piano zonale di Inclusione.</w:t>
            </w:r>
          </w:p>
          <w:p w:rsidR="00420EEE" w:rsidRPr="00B24CDF" w:rsidRDefault="00420EEE" w:rsidP="00816969">
            <w:pPr>
              <w:spacing w:after="0" w:line="240" w:lineRule="auto"/>
              <w:ind w:left="72"/>
              <w:jc w:val="both"/>
              <w:rPr>
                <w:rFonts w:ascii="Verdana" w:hAnsi="Verdana"/>
                <w:sz w:val="20"/>
                <w:szCs w:val="20"/>
                <w:lang w:eastAsia="it-IT"/>
              </w:rPr>
            </w:pPr>
          </w:p>
        </w:tc>
      </w:tr>
      <w:tr w:rsidR="00420EEE" w:rsidRPr="00BA4C1E" w:rsidTr="00816969">
        <w:trPr>
          <w:trHeight w:val="1408"/>
        </w:trPr>
        <w:tc>
          <w:tcPr>
            <w:tcW w:w="3888" w:type="dxa"/>
            <w:vAlign w:val="center"/>
          </w:tcPr>
          <w:p w:rsidR="00420EEE" w:rsidRPr="006748CE" w:rsidRDefault="00420EEE" w:rsidP="00B24CDF">
            <w:pPr>
              <w:spacing w:after="0" w:line="240" w:lineRule="auto"/>
              <w:rPr>
                <w:rFonts w:ascii="Verdana" w:hAnsi="Verdana"/>
                <w:b/>
                <w:sz w:val="20"/>
                <w:szCs w:val="20"/>
                <w:u w:val="single"/>
                <w:lang w:eastAsia="it-IT"/>
              </w:rPr>
            </w:pPr>
          </w:p>
          <w:p w:rsidR="00420EEE" w:rsidRPr="006748CE" w:rsidRDefault="00420EEE" w:rsidP="00B24CDF">
            <w:pPr>
              <w:spacing w:after="0" w:line="240" w:lineRule="auto"/>
              <w:rPr>
                <w:rFonts w:ascii="Verdana" w:hAnsi="Verdana"/>
                <w:b/>
                <w:sz w:val="20"/>
                <w:szCs w:val="20"/>
                <w:u w:val="single"/>
                <w:lang w:eastAsia="it-IT"/>
              </w:rPr>
            </w:pPr>
          </w:p>
          <w:p w:rsidR="00420EEE" w:rsidRPr="006748CE" w:rsidRDefault="00420EEE" w:rsidP="00B24CDF">
            <w:pPr>
              <w:spacing w:after="0" w:line="240" w:lineRule="auto"/>
              <w:rPr>
                <w:rFonts w:ascii="Verdana" w:hAnsi="Verdana"/>
                <w:b/>
                <w:sz w:val="20"/>
                <w:szCs w:val="20"/>
                <w:lang w:eastAsia="it-IT"/>
              </w:rPr>
            </w:pPr>
          </w:p>
          <w:p w:rsidR="00420EEE" w:rsidRPr="006748CE" w:rsidRDefault="00420EEE" w:rsidP="00B24CDF">
            <w:pPr>
              <w:spacing w:after="0" w:line="240" w:lineRule="auto"/>
              <w:jc w:val="center"/>
              <w:rPr>
                <w:rFonts w:ascii="Comic Sans MS" w:hAnsi="Comic Sans MS"/>
                <w:b/>
                <w:sz w:val="20"/>
                <w:szCs w:val="20"/>
                <w:u w:val="single"/>
                <w:lang w:eastAsia="it-IT"/>
              </w:rPr>
            </w:pPr>
            <w:r w:rsidRPr="006748CE">
              <w:rPr>
                <w:rFonts w:ascii="Comic Sans MS" w:hAnsi="Comic Sans MS"/>
                <w:b/>
                <w:sz w:val="20"/>
                <w:szCs w:val="20"/>
                <w:u w:val="single"/>
                <w:lang w:eastAsia="it-IT"/>
              </w:rPr>
              <w:t>SOSTEGNO ALLE ATTIVITÀ  DEGLI ALUNNI DIVERSAMENTE ABILI</w:t>
            </w:r>
          </w:p>
          <w:p w:rsidR="00420EEE" w:rsidRPr="006748CE" w:rsidRDefault="00420EEE" w:rsidP="00B24CDF">
            <w:pPr>
              <w:spacing w:after="0" w:line="240" w:lineRule="auto"/>
              <w:rPr>
                <w:rFonts w:ascii="Comic Sans MS" w:hAnsi="Comic Sans MS"/>
                <w:b/>
                <w:sz w:val="20"/>
                <w:szCs w:val="20"/>
                <w:u w:val="single"/>
                <w:lang w:eastAsia="it-IT"/>
              </w:rPr>
            </w:pPr>
          </w:p>
          <w:p w:rsidR="00420EEE" w:rsidRPr="006748CE" w:rsidRDefault="00420EEE" w:rsidP="00B24CDF">
            <w:pPr>
              <w:spacing w:after="0" w:line="240" w:lineRule="auto"/>
              <w:rPr>
                <w:rFonts w:ascii="Comic Sans MS" w:hAnsi="Comic Sans MS"/>
                <w:b/>
                <w:sz w:val="20"/>
                <w:szCs w:val="20"/>
                <w:u w:val="single"/>
                <w:lang w:eastAsia="it-IT"/>
              </w:rPr>
            </w:pPr>
          </w:p>
          <w:p w:rsidR="00420EEE" w:rsidRDefault="00420EEE" w:rsidP="00B24CDF">
            <w:pPr>
              <w:spacing w:after="0" w:line="240" w:lineRule="auto"/>
              <w:rPr>
                <w:rFonts w:ascii="Comic Sans MS" w:hAnsi="Comic Sans MS"/>
                <w:b/>
                <w:bCs/>
                <w:sz w:val="20"/>
                <w:szCs w:val="20"/>
                <w:lang w:eastAsia="it-IT"/>
              </w:rPr>
            </w:pPr>
            <w:r w:rsidRPr="006748CE">
              <w:rPr>
                <w:rFonts w:ascii="Comic Sans MS" w:hAnsi="Comic Sans MS"/>
                <w:sz w:val="20"/>
                <w:szCs w:val="20"/>
                <w:lang w:eastAsia="it-IT"/>
              </w:rPr>
              <w:t xml:space="preserve">Primaria </w:t>
            </w:r>
            <w:r w:rsidRPr="006748CE">
              <w:rPr>
                <w:rFonts w:ascii="Comic Sans MS" w:hAnsi="Comic Sans MS"/>
                <w:b/>
                <w:bCs/>
                <w:sz w:val="20"/>
                <w:szCs w:val="20"/>
                <w:lang w:eastAsia="it-IT"/>
              </w:rPr>
              <w:t>VERDI Lucia</w:t>
            </w:r>
          </w:p>
          <w:p w:rsidR="00420EEE" w:rsidRPr="006748CE" w:rsidRDefault="00420EEE" w:rsidP="00B24CDF">
            <w:pPr>
              <w:spacing w:after="0" w:line="240" w:lineRule="auto"/>
              <w:rPr>
                <w:rFonts w:ascii="Comic Sans MS" w:hAnsi="Comic Sans MS"/>
                <w:b/>
                <w:sz w:val="20"/>
                <w:szCs w:val="20"/>
                <w:u w:val="single"/>
                <w:lang w:eastAsia="it-IT"/>
              </w:rPr>
            </w:pPr>
            <w:r>
              <w:rPr>
                <w:rFonts w:ascii="Comic Sans MS" w:hAnsi="Comic Sans MS"/>
                <w:b/>
                <w:bCs/>
                <w:sz w:val="20"/>
                <w:szCs w:val="20"/>
                <w:lang w:eastAsia="it-IT"/>
              </w:rPr>
              <w:t>Secondaria D’ALESSANDRO MARIA TERESA</w:t>
            </w:r>
          </w:p>
          <w:p w:rsidR="00420EEE" w:rsidRPr="006748CE" w:rsidRDefault="00420EEE" w:rsidP="00B24CDF">
            <w:pPr>
              <w:spacing w:after="0" w:line="240" w:lineRule="auto"/>
              <w:rPr>
                <w:rFonts w:ascii="Comic Sans MS" w:hAnsi="Comic Sans MS"/>
                <w:b/>
                <w:sz w:val="20"/>
                <w:szCs w:val="20"/>
                <w:u w:val="single"/>
                <w:lang w:eastAsia="it-IT"/>
              </w:rPr>
            </w:pPr>
          </w:p>
          <w:p w:rsidR="00420EEE" w:rsidRPr="006748CE" w:rsidRDefault="00420EEE" w:rsidP="00B24CDF">
            <w:pPr>
              <w:spacing w:after="0" w:line="240" w:lineRule="auto"/>
              <w:rPr>
                <w:rFonts w:ascii="Verdana" w:hAnsi="Verdana"/>
                <w:b/>
                <w:sz w:val="20"/>
                <w:szCs w:val="20"/>
                <w:u w:val="single"/>
                <w:lang w:eastAsia="it-IT"/>
              </w:rPr>
            </w:pPr>
          </w:p>
        </w:tc>
        <w:tc>
          <w:tcPr>
            <w:tcW w:w="5890" w:type="dxa"/>
          </w:tcPr>
          <w:p w:rsidR="00420EEE" w:rsidRPr="006748CE" w:rsidRDefault="00420EEE" w:rsidP="006748CE">
            <w:pPr>
              <w:suppressAutoHyphens/>
              <w:spacing w:after="0" w:line="240" w:lineRule="auto"/>
              <w:ind w:left="432"/>
              <w:jc w:val="both"/>
              <w:rPr>
                <w:rFonts w:ascii="Comic Sans MS" w:hAnsi="Comic Sans MS"/>
                <w:bCs/>
                <w:iCs/>
                <w:sz w:val="20"/>
                <w:szCs w:val="20"/>
                <w:lang w:eastAsia="it-IT"/>
              </w:rPr>
            </w:pPr>
          </w:p>
          <w:p w:rsidR="00420EEE" w:rsidRPr="006748CE" w:rsidRDefault="00420EEE" w:rsidP="006748CE">
            <w:pPr>
              <w:suppressAutoHyphens/>
              <w:spacing w:after="0" w:line="240" w:lineRule="auto"/>
              <w:jc w:val="both"/>
              <w:rPr>
                <w:rFonts w:ascii="Comic Sans MS" w:hAnsi="Comic Sans MS"/>
                <w:bCs/>
                <w:iCs/>
                <w:sz w:val="20"/>
                <w:szCs w:val="20"/>
                <w:lang w:eastAsia="it-IT"/>
              </w:rPr>
            </w:pPr>
          </w:p>
          <w:p w:rsidR="00420EEE" w:rsidRPr="0044209E" w:rsidRDefault="00420EEE" w:rsidP="00816969">
            <w:pPr>
              <w:numPr>
                <w:ilvl w:val="0"/>
                <w:numId w:val="28"/>
              </w:numPr>
              <w:spacing w:after="0" w:line="240" w:lineRule="auto"/>
              <w:jc w:val="both"/>
              <w:rPr>
                <w:rFonts w:ascii="Verdana" w:hAnsi="Verdana"/>
              </w:rPr>
            </w:pPr>
            <w:r w:rsidRPr="0044209E">
              <w:rPr>
                <w:rFonts w:ascii="Verdana" w:hAnsi="Verdana"/>
              </w:rPr>
              <w:t>Coordinamento docenti di sostegno, educatori e operatori.</w:t>
            </w:r>
          </w:p>
          <w:p w:rsidR="00420EEE" w:rsidRPr="0044209E" w:rsidRDefault="00420EEE" w:rsidP="00816969">
            <w:pPr>
              <w:numPr>
                <w:ilvl w:val="0"/>
                <w:numId w:val="28"/>
              </w:numPr>
              <w:spacing w:after="0" w:line="240" w:lineRule="auto"/>
              <w:jc w:val="both"/>
              <w:rPr>
                <w:rFonts w:ascii="Verdana" w:hAnsi="Verdana"/>
              </w:rPr>
            </w:pPr>
            <w:r w:rsidRPr="0044209E">
              <w:rPr>
                <w:rFonts w:ascii="Verdana" w:hAnsi="Verdana"/>
              </w:rPr>
              <w:t>Coordinamento  gruppo GLH.</w:t>
            </w:r>
          </w:p>
          <w:p w:rsidR="00420EEE" w:rsidRPr="0044209E" w:rsidRDefault="00420EEE" w:rsidP="00816969">
            <w:pPr>
              <w:numPr>
                <w:ilvl w:val="0"/>
                <w:numId w:val="28"/>
              </w:numPr>
              <w:spacing w:after="0" w:line="240" w:lineRule="auto"/>
              <w:jc w:val="both"/>
              <w:rPr>
                <w:rFonts w:ascii="Verdana" w:hAnsi="Verdana"/>
              </w:rPr>
            </w:pPr>
            <w:r w:rsidRPr="0044209E">
              <w:rPr>
                <w:rFonts w:ascii="Verdana" w:hAnsi="Verdana"/>
              </w:rPr>
              <w:t>Cura dei rapporti con équipe ASL, Servizi Sociali, Comuni, agenzie territoriali.</w:t>
            </w:r>
          </w:p>
          <w:p w:rsidR="00420EEE" w:rsidRPr="0044209E" w:rsidRDefault="00420EEE" w:rsidP="00816969">
            <w:pPr>
              <w:numPr>
                <w:ilvl w:val="0"/>
                <w:numId w:val="28"/>
              </w:numPr>
              <w:spacing w:after="0" w:line="240" w:lineRule="auto"/>
              <w:jc w:val="both"/>
              <w:rPr>
                <w:rFonts w:ascii="Verdana" w:hAnsi="Verdana"/>
              </w:rPr>
            </w:pPr>
            <w:r w:rsidRPr="0044209E">
              <w:rPr>
                <w:rFonts w:ascii="Verdana" w:hAnsi="Verdana"/>
              </w:rPr>
              <w:t>Convocazione riunioni per PDF/PEI.</w:t>
            </w:r>
          </w:p>
          <w:p w:rsidR="00420EEE" w:rsidRPr="0044209E" w:rsidRDefault="00420EEE" w:rsidP="00816969">
            <w:pPr>
              <w:numPr>
                <w:ilvl w:val="0"/>
                <w:numId w:val="28"/>
              </w:numPr>
              <w:spacing w:after="0" w:line="240" w:lineRule="auto"/>
              <w:jc w:val="both"/>
              <w:rPr>
                <w:rFonts w:ascii="Verdana" w:hAnsi="Verdana"/>
              </w:rPr>
            </w:pPr>
            <w:r w:rsidRPr="0044209E">
              <w:rPr>
                <w:rFonts w:ascii="Verdana" w:hAnsi="Verdana"/>
              </w:rPr>
              <w:t>Monitoraggio e controllo verbali PDF/PEI.</w:t>
            </w:r>
          </w:p>
          <w:p w:rsidR="00420EEE" w:rsidRPr="0044209E" w:rsidRDefault="00420EEE" w:rsidP="00816969">
            <w:pPr>
              <w:numPr>
                <w:ilvl w:val="0"/>
                <w:numId w:val="28"/>
              </w:numPr>
              <w:spacing w:after="0" w:line="240" w:lineRule="auto"/>
              <w:jc w:val="both"/>
              <w:rPr>
                <w:rFonts w:ascii="Verdana" w:hAnsi="Verdana"/>
              </w:rPr>
            </w:pPr>
            <w:r w:rsidRPr="0044209E">
              <w:rPr>
                <w:rFonts w:ascii="Verdana" w:hAnsi="Verdana"/>
              </w:rPr>
              <w:t>Aggiornamento modulistica e procedure.</w:t>
            </w:r>
          </w:p>
          <w:p w:rsidR="00420EEE" w:rsidRPr="0044209E" w:rsidRDefault="00420EEE" w:rsidP="00816969">
            <w:pPr>
              <w:numPr>
                <w:ilvl w:val="0"/>
                <w:numId w:val="28"/>
              </w:numPr>
              <w:spacing w:after="0" w:line="240" w:lineRule="auto"/>
              <w:jc w:val="both"/>
              <w:rPr>
                <w:rFonts w:ascii="Verdana" w:hAnsi="Verdana"/>
              </w:rPr>
            </w:pPr>
            <w:r w:rsidRPr="0044209E">
              <w:rPr>
                <w:rFonts w:ascii="Verdana" w:hAnsi="Verdana"/>
              </w:rPr>
              <w:t>Comunicazione dati all’AT per organico del sostegno e stesura eventuali richieste di integrazione.</w:t>
            </w:r>
          </w:p>
          <w:p w:rsidR="00420EEE" w:rsidRPr="0044209E" w:rsidRDefault="00420EEE" w:rsidP="00816969">
            <w:pPr>
              <w:numPr>
                <w:ilvl w:val="0"/>
                <w:numId w:val="28"/>
              </w:numPr>
              <w:spacing w:after="0" w:line="240" w:lineRule="auto"/>
              <w:jc w:val="both"/>
              <w:rPr>
                <w:rFonts w:ascii="Verdana" w:hAnsi="Verdana"/>
              </w:rPr>
            </w:pPr>
            <w:r w:rsidRPr="0044209E">
              <w:rPr>
                <w:rFonts w:ascii="Verdana" w:hAnsi="Verdana"/>
              </w:rPr>
              <w:t>Stesura richieste di personale di assistenza e di educativa scolastica agli Enti Locali e alla Società della salute.</w:t>
            </w:r>
          </w:p>
          <w:p w:rsidR="00420EEE" w:rsidRPr="0044209E" w:rsidRDefault="00420EEE" w:rsidP="00816969">
            <w:pPr>
              <w:numPr>
                <w:ilvl w:val="0"/>
                <w:numId w:val="28"/>
              </w:numPr>
              <w:spacing w:after="0" w:line="240" w:lineRule="auto"/>
              <w:jc w:val="both"/>
              <w:rPr>
                <w:rFonts w:ascii="Verdana" w:hAnsi="Verdana"/>
              </w:rPr>
            </w:pPr>
            <w:r w:rsidRPr="0044209E">
              <w:rPr>
                <w:rFonts w:ascii="Verdana" w:hAnsi="Verdana"/>
              </w:rPr>
              <w:t>Promozione percorsi di orientamento per gli alunni diversamente abili.</w:t>
            </w:r>
          </w:p>
          <w:p w:rsidR="00420EEE" w:rsidRPr="0044209E" w:rsidRDefault="00420EEE" w:rsidP="00816969">
            <w:pPr>
              <w:numPr>
                <w:ilvl w:val="0"/>
                <w:numId w:val="28"/>
              </w:numPr>
              <w:spacing w:after="0" w:line="240" w:lineRule="auto"/>
              <w:jc w:val="both"/>
              <w:rPr>
                <w:rFonts w:ascii="Verdana" w:hAnsi="Verdana"/>
              </w:rPr>
            </w:pPr>
            <w:r w:rsidRPr="0044209E">
              <w:rPr>
                <w:rFonts w:ascii="Verdana" w:hAnsi="Verdana"/>
              </w:rPr>
              <w:t>Promozione/coordinamento della formazione dei docenti sulle problematiche relative all’handicap.</w:t>
            </w:r>
          </w:p>
          <w:p w:rsidR="00420EEE" w:rsidRPr="0044209E" w:rsidRDefault="00420EEE" w:rsidP="00816969">
            <w:pPr>
              <w:numPr>
                <w:ilvl w:val="0"/>
                <w:numId w:val="28"/>
              </w:numPr>
              <w:suppressAutoHyphens/>
              <w:spacing w:after="0" w:line="240" w:lineRule="auto"/>
              <w:rPr>
                <w:rFonts w:ascii="Verdana" w:hAnsi="Verdana"/>
                <w:bCs/>
                <w:iCs/>
              </w:rPr>
            </w:pPr>
            <w:r w:rsidRPr="0044209E">
              <w:rPr>
                <w:rFonts w:ascii="Verdana" w:hAnsi="Verdana"/>
                <w:bCs/>
                <w:iCs/>
              </w:rPr>
              <w:t>Partecipazione ad iniziative di integrazione promosse da altri Enti.</w:t>
            </w:r>
          </w:p>
          <w:p w:rsidR="00420EEE" w:rsidRPr="0044209E" w:rsidRDefault="00420EEE" w:rsidP="00816969">
            <w:pPr>
              <w:numPr>
                <w:ilvl w:val="0"/>
                <w:numId w:val="28"/>
              </w:numPr>
              <w:suppressAutoHyphens/>
              <w:spacing w:after="0" w:line="240" w:lineRule="auto"/>
              <w:rPr>
                <w:rFonts w:ascii="Verdana" w:hAnsi="Verdana"/>
                <w:bCs/>
                <w:iCs/>
              </w:rPr>
            </w:pPr>
            <w:r w:rsidRPr="0044209E">
              <w:rPr>
                <w:rFonts w:ascii="Verdana" w:hAnsi="Verdana"/>
                <w:bCs/>
                <w:iCs/>
              </w:rPr>
              <w:t>Collaborazione con il personale della segreteria didattica per la predisposizione delle schede alunni diversamente abili</w:t>
            </w:r>
          </w:p>
          <w:p w:rsidR="00420EEE" w:rsidRDefault="00420EEE" w:rsidP="00816969">
            <w:pPr>
              <w:numPr>
                <w:ilvl w:val="0"/>
                <w:numId w:val="28"/>
              </w:numPr>
              <w:suppressAutoHyphens/>
              <w:spacing w:after="0" w:line="240" w:lineRule="auto"/>
              <w:rPr>
                <w:rFonts w:ascii="Verdana" w:hAnsi="Verdana"/>
                <w:bCs/>
                <w:iCs/>
              </w:rPr>
            </w:pPr>
            <w:r w:rsidRPr="0044209E">
              <w:rPr>
                <w:rFonts w:ascii="Verdana" w:hAnsi="Verdana"/>
                <w:bCs/>
                <w:iCs/>
              </w:rPr>
              <w:t>Elaborare, coordinare e monitorare i progetti</w:t>
            </w:r>
          </w:p>
          <w:p w:rsidR="00420EEE" w:rsidRPr="00816969" w:rsidRDefault="00420EEE" w:rsidP="00816969">
            <w:pPr>
              <w:numPr>
                <w:ilvl w:val="0"/>
                <w:numId w:val="28"/>
              </w:numPr>
              <w:suppressAutoHyphens/>
              <w:spacing w:after="0" w:line="240" w:lineRule="auto"/>
              <w:rPr>
                <w:rFonts w:ascii="Verdana" w:hAnsi="Verdana"/>
                <w:bCs/>
                <w:iCs/>
              </w:rPr>
            </w:pPr>
            <w:r w:rsidRPr="0044209E">
              <w:rPr>
                <w:rFonts w:ascii="Verdana" w:hAnsi="Verdana"/>
                <w:bCs/>
                <w:iCs/>
              </w:rPr>
              <w:t>Curare il passaggio tra i vari ordini di scuola</w:t>
            </w:r>
          </w:p>
          <w:p w:rsidR="00420EEE" w:rsidRPr="006748CE" w:rsidRDefault="00420EEE" w:rsidP="00816969">
            <w:pPr>
              <w:suppressAutoHyphens/>
              <w:spacing w:after="0" w:line="240" w:lineRule="auto"/>
              <w:jc w:val="both"/>
              <w:rPr>
                <w:rFonts w:ascii="Verdana" w:hAnsi="Verdana"/>
                <w:bCs/>
                <w:iCs/>
                <w:sz w:val="20"/>
                <w:szCs w:val="20"/>
                <w:lang w:eastAsia="it-IT"/>
              </w:rPr>
            </w:pPr>
          </w:p>
        </w:tc>
      </w:tr>
    </w:tbl>
    <w:p w:rsidR="00420EEE" w:rsidRPr="00B24CDF" w:rsidRDefault="00420EEE" w:rsidP="00B24CDF">
      <w:pPr>
        <w:spacing w:after="0" w:line="240" w:lineRule="auto"/>
        <w:jc w:val="both"/>
        <w:rPr>
          <w:rFonts w:ascii="Verdana" w:hAnsi="Verdana"/>
          <w:sz w:val="20"/>
          <w:szCs w:val="20"/>
          <w:lang w:eastAsia="it-IT"/>
        </w:rPr>
      </w:pPr>
    </w:p>
    <w:p w:rsidR="00420EEE" w:rsidRDefault="00420EEE" w:rsidP="004C71DD">
      <w:pPr>
        <w:rPr>
          <w:lang w:eastAsia="it-IT"/>
        </w:rPr>
      </w:pPr>
    </w:p>
    <w:p w:rsidR="00420EEE" w:rsidRDefault="00420EEE" w:rsidP="004C71DD">
      <w:pPr>
        <w:rPr>
          <w:lang w:eastAsia="it-IT"/>
        </w:rPr>
      </w:pPr>
    </w:p>
    <w:p w:rsidR="00420EEE" w:rsidRPr="00A86A7B" w:rsidRDefault="00420EEE" w:rsidP="00A86A7B">
      <w:pPr>
        <w:keepNext/>
        <w:spacing w:after="0" w:line="240" w:lineRule="auto"/>
        <w:jc w:val="center"/>
        <w:outlineLvl w:val="0"/>
        <w:rPr>
          <w:rFonts w:ascii="Comic Sans MS" w:hAnsi="Comic Sans MS" w:cs="Arial Unicode MS"/>
          <w:b/>
          <w:bCs/>
          <w:sz w:val="24"/>
          <w:szCs w:val="24"/>
          <w:u w:val="single"/>
          <w:lang w:eastAsia="it-IT"/>
        </w:rPr>
      </w:pPr>
      <w:r w:rsidRPr="00A86A7B">
        <w:rPr>
          <w:rFonts w:ascii="Comic Sans MS" w:hAnsi="Comic Sans MS" w:cs="Arial Unicode MS"/>
          <w:b/>
          <w:bCs/>
          <w:sz w:val="24"/>
          <w:szCs w:val="24"/>
          <w:u w:val="single"/>
          <w:lang w:eastAsia="it-IT"/>
        </w:rPr>
        <w:t>DOCENTI REFERENTI DEL D.S.</w:t>
      </w:r>
    </w:p>
    <w:p w:rsidR="00420EEE" w:rsidRPr="00A86A7B" w:rsidRDefault="00420EEE" w:rsidP="00A86A7B">
      <w:pPr>
        <w:keepNext/>
        <w:spacing w:after="0" w:line="240" w:lineRule="auto"/>
        <w:jc w:val="center"/>
        <w:outlineLvl w:val="0"/>
        <w:rPr>
          <w:rFonts w:ascii="Comic Sans MS" w:hAnsi="Comic Sans MS" w:cs="Arial Unicode MS"/>
          <w:b/>
          <w:sz w:val="24"/>
          <w:szCs w:val="24"/>
          <w:lang w:eastAsia="it-IT"/>
        </w:rPr>
      </w:pPr>
    </w:p>
    <w:tbl>
      <w:tblPr>
        <w:tblW w:w="1002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4908"/>
        <w:gridCol w:w="5115"/>
      </w:tblGrid>
      <w:tr w:rsidR="00420EEE" w:rsidRPr="00BA4C1E" w:rsidTr="002558FB">
        <w:trPr>
          <w:trHeight w:val="304"/>
        </w:trPr>
        <w:tc>
          <w:tcPr>
            <w:tcW w:w="4908" w:type="dxa"/>
            <w:vAlign w:val="center"/>
          </w:tcPr>
          <w:p w:rsidR="00420EEE" w:rsidRPr="00A86A7B" w:rsidRDefault="00420EEE" w:rsidP="00A86A7B">
            <w:pPr>
              <w:spacing w:after="0" w:line="240" w:lineRule="auto"/>
              <w:rPr>
                <w:rFonts w:ascii="Comic Sans MS" w:hAnsi="Comic Sans MS" w:cs="Arial"/>
                <w:b/>
                <w:sz w:val="24"/>
                <w:szCs w:val="24"/>
                <w:lang w:eastAsia="it-IT"/>
              </w:rPr>
            </w:pPr>
            <w:r w:rsidRPr="00A86A7B">
              <w:rPr>
                <w:rFonts w:ascii="Comic Sans MS" w:hAnsi="Comic Sans MS" w:cs="Arial"/>
                <w:b/>
                <w:color w:val="000000"/>
                <w:sz w:val="24"/>
                <w:szCs w:val="24"/>
                <w:lang w:eastAsia="it-IT"/>
              </w:rPr>
              <w:t>Biblioteche scolastiche</w:t>
            </w:r>
          </w:p>
        </w:tc>
        <w:tc>
          <w:tcPr>
            <w:tcW w:w="5115" w:type="dxa"/>
            <w:vAlign w:val="center"/>
          </w:tcPr>
          <w:p w:rsidR="00420EEE" w:rsidRPr="00A86A7B" w:rsidRDefault="00420EEE" w:rsidP="00A86A7B">
            <w:pPr>
              <w:spacing w:after="0" w:line="240" w:lineRule="auto"/>
              <w:rPr>
                <w:rFonts w:ascii="Comic Sans MS" w:hAnsi="Comic Sans MS" w:cs="Arial"/>
                <w:bCs/>
                <w:sz w:val="24"/>
                <w:szCs w:val="24"/>
                <w:lang w:eastAsia="it-IT"/>
              </w:rPr>
            </w:pPr>
            <w:r w:rsidRPr="00A86A7B">
              <w:rPr>
                <w:rFonts w:ascii="Comic Sans MS" w:hAnsi="Comic Sans MS" w:cs="Arial"/>
                <w:bCs/>
                <w:sz w:val="24"/>
                <w:szCs w:val="24"/>
                <w:lang w:eastAsia="it-IT"/>
              </w:rPr>
              <w:t>SIGNORONI Paola</w:t>
            </w:r>
            <w:r>
              <w:rPr>
                <w:rFonts w:ascii="Comic Sans MS" w:hAnsi="Comic Sans MS" w:cs="Arial"/>
                <w:bCs/>
                <w:sz w:val="24"/>
                <w:szCs w:val="24"/>
                <w:lang w:eastAsia="it-IT"/>
              </w:rPr>
              <w:t>/AMERIGHI Chiara</w:t>
            </w:r>
          </w:p>
        </w:tc>
      </w:tr>
      <w:tr w:rsidR="00420EEE" w:rsidRPr="00BA4C1E" w:rsidTr="002558FB">
        <w:trPr>
          <w:trHeight w:val="304"/>
        </w:trPr>
        <w:tc>
          <w:tcPr>
            <w:tcW w:w="4908" w:type="dxa"/>
            <w:vAlign w:val="center"/>
          </w:tcPr>
          <w:p w:rsidR="00420EEE" w:rsidRPr="00A86A7B" w:rsidRDefault="00420EEE" w:rsidP="00A86A7B">
            <w:pPr>
              <w:spacing w:after="0" w:line="240" w:lineRule="auto"/>
              <w:rPr>
                <w:rFonts w:ascii="Comic Sans MS" w:hAnsi="Comic Sans MS" w:cs="Arial"/>
                <w:b/>
                <w:color w:val="000000"/>
                <w:sz w:val="24"/>
                <w:szCs w:val="24"/>
                <w:lang w:eastAsia="it-IT"/>
              </w:rPr>
            </w:pPr>
            <w:r w:rsidRPr="00A86A7B">
              <w:rPr>
                <w:rFonts w:ascii="Comic Sans MS" w:hAnsi="Comic Sans MS" w:cs="Arial"/>
                <w:b/>
                <w:color w:val="000000"/>
                <w:sz w:val="24"/>
                <w:szCs w:val="24"/>
                <w:lang w:eastAsia="it-IT"/>
              </w:rPr>
              <w:t>Iniziative di solidarietà scuola primaria</w:t>
            </w:r>
          </w:p>
        </w:tc>
        <w:tc>
          <w:tcPr>
            <w:tcW w:w="5115" w:type="dxa"/>
            <w:vAlign w:val="bottom"/>
          </w:tcPr>
          <w:p w:rsidR="00420EEE" w:rsidRPr="00A86A7B" w:rsidRDefault="00420EEE" w:rsidP="00A86A7B">
            <w:pPr>
              <w:spacing w:after="0" w:line="240" w:lineRule="auto"/>
              <w:rPr>
                <w:rFonts w:ascii="Comic Sans MS" w:hAnsi="Comic Sans MS" w:cs="Arial"/>
                <w:color w:val="000000"/>
                <w:sz w:val="24"/>
                <w:szCs w:val="24"/>
                <w:lang w:eastAsia="it-IT"/>
              </w:rPr>
            </w:pPr>
            <w:r>
              <w:rPr>
                <w:rFonts w:ascii="Comic Sans MS" w:hAnsi="Comic Sans MS" w:cs="Arial"/>
                <w:color w:val="000000"/>
                <w:sz w:val="24"/>
                <w:szCs w:val="24"/>
                <w:lang w:eastAsia="it-IT"/>
              </w:rPr>
              <w:t>Ciucchi Fulvia</w:t>
            </w:r>
          </w:p>
        </w:tc>
      </w:tr>
      <w:tr w:rsidR="00420EEE" w:rsidRPr="00BA4C1E" w:rsidTr="002558FB">
        <w:trPr>
          <w:trHeight w:val="304"/>
        </w:trPr>
        <w:tc>
          <w:tcPr>
            <w:tcW w:w="4908" w:type="dxa"/>
            <w:vAlign w:val="bottom"/>
          </w:tcPr>
          <w:p w:rsidR="00420EEE" w:rsidRPr="00A86A7B" w:rsidRDefault="00420EEE" w:rsidP="00A86A7B">
            <w:pPr>
              <w:spacing w:after="0" w:line="240" w:lineRule="auto"/>
              <w:rPr>
                <w:rFonts w:ascii="Comic Sans MS" w:hAnsi="Comic Sans MS" w:cs="Arial"/>
                <w:b/>
                <w:color w:val="000000"/>
                <w:sz w:val="24"/>
                <w:szCs w:val="24"/>
                <w:lang w:eastAsia="it-IT"/>
              </w:rPr>
            </w:pPr>
            <w:r w:rsidRPr="00A86A7B">
              <w:rPr>
                <w:rFonts w:ascii="Comic Sans MS" w:hAnsi="Comic Sans MS" w:cs="Arial"/>
                <w:b/>
                <w:color w:val="000000"/>
                <w:sz w:val="24"/>
                <w:szCs w:val="24"/>
                <w:lang w:eastAsia="it-IT"/>
              </w:rPr>
              <w:t>Motoria – Scuola primaria</w:t>
            </w:r>
          </w:p>
        </w:tc>
        <w:tc>
          <w:tcPr>
            <w:tcW w:w="5115" w:type="dxa"/>
            <w:vAlign w:val="bottom"/>
          </w:tcPr>
          <w:p w:rsidR="00420EEE" w:rsidRPr="00A86A7B" w:rsidRDefault="00420EEE" w:rsidP="00A86A7B">
            <w:pPr>
              <w:spacing w:after="0" w:line="240" w:lineRule="auto"/>
              <w:rPr>
                <w:rFonts w:ascii="Comic Sans MS" w:hAnsi="Comic Sans MS" w:cs="Arial"/>
                <w:color w:val="000000"/>
                <w:sz w:val="24"/>
                <w:szCs w:val="24"/>
                <w:lang w:eastAsia="it-IT"/>
              </w:rPr>
            </w:pPr>
            <w:r w:rsidRPr="00A86A7B">
              <w:rPr>
                <w:rFonts w:ascii="Comic Sans MS" w:hAnsi="Comic Sans MS" w:cs="Arial"/>
                <w:color w:val="000000"/>
                <w:sz w:val="24"/>
                <w:szCs w:val="24"/>
                <w:lang w:eastAsia="it-IT"/>
              </w:rPr>
              <w:t>VERDI Lucia</w:t>
            </w:r>
          </w:p>
        </w:tc>
      </w:tr>
      <w:tr w:rsidR="00420EEE" w:rsidRPr="00BA4C1E" w:rsidTr="00AF006C">
        <w:trPr>
          <w:trHeight w:val="629"/>
        </w:trPr>
        <w:tc>
          <w:tcPr>
            <w:tcW w:w="4908" w:type="dxa"/>
            <w:vAlign w:val="center"/>
          </w:tcPr>
          <w:p w:rsidR="00420EEE" w:rsidRPr="00266953" w:rsidRDefault="00420EEE" w:rsidP="00FE37DC">
            <w:pPr>
              <w:pStyle w:val="Subtitle"/>
              <w:jc w:val="both"/>
              <w:rPr>
                <w:rFonts w:ascii="Comic Sans MS" w:hAnsi="Comic Sans MS" w:cs="Tahoma"/>
                <w:b/>
              </w:rPr>
            </w:pPr>
            <w:r w:rsidRPr="00266953">
              <w:rPr>
                <w:rFonts w:ascii="Comic Sans MS" w:hAnsi="Comic Sans MS" w:cs="Tahoma"/>
                <w:b/>
              </w:rPr>
              <w:t>Lab. Informatica primaria</w:t>
            </w:r>
          </w:p>
        </w:tc>
        <w:tc>
          <w:tcPr>
            <w:tcW w:w="5115" w:type="dxa"/>
            <w:vAlign w:val="center"/>
          </w:tcPr>
          <w:p w:rsidR="00420EEE" w:rsidRPr="00266953" w:rsidRDefault="00420EEE" w:rsidP="00266953">
            <w:pPr>
              <w:rPr>
                <w:rFonts w:ascii="Comic Sans MS" w:hAnsi="Comic Sans MS"/>
                <w:sz w:val="24"/>
                <w:szCs w:val="24"/>
              </w:rPr>
            </w:pPr>
            <w:r w:rsidRPr="00266953">
              <w:rPr>
                <w:rFonts w:ascii="Comic Sans MS" w:hAnsi="Comic Sans MS"/>
                <w:sz w:val="24"/>
                <w:szCs w:val="24"/>
              </w:rPr>
              <w:t>LATRONICO MONICA</w:t>
            </w:r>
          </w:p>
        </w:tc>
      </w:tr>
      <w:tr w:rsidR="00420EEE" w:rsidRPr="00BA4C1E" w:rsidTr="00AF006C">
        <w:trPr>
          <w:trHeight w:val="629"/>
        </w:trPr>
        <w:tc>
          <w:tcPr>
            <w:tcW w:w="4908" w:type="dxa"/>
            <w:vAlign w:val="center"/>
          </w:tcPr>
          <w:p w:rsidR="00420EEE" w:rsidRPr="00266953" w:rsidRDefault="00420EEE" w:rsidP="00FE37DC">
            <w:pPr>
              <w:pStyle w:val="Subtitle"/>
              <w:jc w:val="both"/>
              <w:rPr>
                <w:rFonts w:ascii="Comic Sans MS" w:hAnsi="Comic Sans MS" w:cs="Tahoma"/>
                <w:b/>
              </w:rPr>
            </w:pPr>
            <w:r w:rsidRPr="00266953">
              <w:rPr>
                <w:rFonts w:ascii="Comic Sans MS" w:hAnsi="Comic Sans MS" w:cs="Tahoma"/>
                <w:b/>
              </w:rPr>
              <w:t>Lab. Informatica secondaria I° grado</w:t>
            </w:r>
          </w:p>
        </w:tc>
        <w:tc>
          <w:tcPr>
            <w:tcW w:w="5115" w:type="dxa"/>
            <w:vAlign w:val="center"/>
          </w:tcPr>
          <w:p w:rsidR="00420EEE" w:rsidRPr="00266953" w:rsidRDefault="00420EEE" w:rsidP="00266953">
            <w:pPr>
              <w:rPr>
                <w:rFonts w:ascii="Comic Sans MS" w:hAnsi="Comic Sans MS"/>
                <w:sz w:val="24"/>
                <w:szCs w:val="24"/>
              </w:rPr>
            </w:pPr>
            <w:r w:rsidRPr="00266953">
              <w:rPr>
                <w:rFonts w:ascii="Comic Sans MS" w:hAnsi="Comic Sans MS"/>
                <w:sz w:val="24"/>
                <w:szCs w:val="24"/>
              </w:rPr>
              <w:t>BECATTINI ROBERTO</w:t>
            </w:r>
          </w:p>
        </w:tc>
      </w:tr>
      <w:tr w:rsidR="00420EEE" w:rsidRPr="00BA4C1E" w:rsidTr="00AF006C">
        <w:trPr>
          <w:trHeight w:val="629"/>
        </w:trPr>
        <w:tc>
          <w:tcPr>
            <w:tcW w:w="4908" w:type="dxa"/>
            <w:vAlign w:val="center"/>
          </w:tcPr>
          <w:p w:rsidR="00420EEE" w:rsidRPr="00266953" w:rsidRDefault="00420EEE" w:rsidP="00AF006C">
            <w:pPr>
              <w:pStyle w:val="Header"/>
              <w:tabs>
                <w:tab w:val="clear" w:pos="4819"/>
                <w:tab w:val="clear" w:pos="9638"/>
              </w:tabs>
              <w:jc w:val="both"/>
              <w:rPr>
                <w:rFonts w:ascii="Comic Sans MS" w:hAnsi="Comic Sans MS" w:cs="Tahoma"/>
                <w:b/>
                <w:sz w:val="24"/>
                <w:szCs w:val="24"/>
              </w:rPr>
            </w:pPr>
            <w:r w:rsidRPr="00266953">
              <w:rPr>
                <w:rFonts w:ascii="Comic Sans MS" w:hAnsi="Comic Sans MS" w:cs="Tahoma"/>
                <w:b/>
                <w:sz w:val="24"/>
                <w:szCs w:val="24"/>
              </w:rPr>
              <w:t>Tutor docenti neoimmessi in ruolo</w:t>
            </w:r>
          </w:p>
        </w:tc>
        <w:tc>
          <w:tcPr>
            <w:tcW w:w="5115" w:type="dxa"/>
            <w:vAlign w:val="center"/>
          </w:tcPr>
          <w:p w:rsidR="00420EEE" w:rsidRPr="00266953" w:rsidRDefault="00420EEE" w:rsidP="00AF006C">
            <w:pPr>
              <w:pStyle w:val="BodyText"/>
              <w:tabs>
                <w:tab w:val="left" w:pos="4536"/>
                <w:tab w:val="left" w:pos="6663"/>
              </w:tabs>
              <w:jc w:val="left"/>
              <w:rPr>
                <w:rFonts w:ascii="Comic Sans MS" w:hAnsi="Comic Sans MS" w:cs="Arial"/>
                <w:bCs/>
                <w:iCs/>
              </w:rPr>
            </w:pPr>
            <w:r w:rsidRPr="00266953">
              <w:rPr>
                <w:rFonts w:ascii="Comic Sans MS" w:hAnsi="Comic Sans MS" w:cs="Arial"/>
                <w:bCs/>
                <w:iCs/>
              </w:rPr>
              <w:t>PERROTTA MARZIA AMELIA, POGGINI MANUELA, PELAGALLI EZIA, SCHEGGI PAOLA, VESCIO MARIA</w:t>
            </w:r>
          </w:p>
        </w:tc>
      </w:tr>
      <w:tr w:rsidR="00420EEE" w:rsidRPr="00BA4C1E" w:rsidTr="00AF006C">
        <w:trPr>
          <w:trHeight w:val="629"/>
        </w:trPr>
        <w:tc>
          <w:tcPr>
            <w:tcW w:w="4908" w:type="dxa"/>
            <w:vAlign w:val="center"/>
          </w:tcPr>
          <w:p w:rsidR="00420EEE" w:rsidRPr="00266953" w:rsidRDefault="00420EEE" w:rsidP="00AF006C">
            <w:pPr>
              <w:pStyle w:val="Header"/>
              <w:tabs>
                <w:tab w:val="clear" w:pos="4819"/>
                <w:tab w:val="clear" w:pos="9638"/>
              </w:tabs>
              <w:jc w:val="both"/>
              <w:rPr>
                <w:rFonts w:ascii="Comic Sans MS" w:hAnsi="Comic Sans MS" w:cs="Tahoma"/>
                <w:b/>
                <w:sz w:val="24"/>
                <w:szCs w:val="24"/>
              </w:rPr>
            </w:pPr>
            <w:r w:rsidRPr="00266953">
              <w:rPr>
                <w:rFonts w:ascii="Comic Sans MS" w:hAnsi="Comic Sans MS" w:cs="Tahoma"/>
                <w:b/>
                <w:sz w:val="24"/>
                <w:szCs w:val="24"/>
              </w:rPr>
              <w:t>Referente POF</w:t>
            </w:r>
          </w:p>
        </w:tc>
        <w:tc>
          <w:tcPr>
            <w:tcW w:w="5115" w:type="dxa"/>
            <w:vAlign w:val="center"/>
          </w:tcPr>
          <w:p w:rsidR="00420EEE" w:rsidRPr="00266953" w:rsidRDefault="00420EEE" w:rsidP="00AF006C">
            <w:pPr>
              <w:pStyle w:val="BodyText"/>
              <w:tabs>
                <w:tab w:val="left" w:pos="4536"/>
                <w:tab w:val="left" w:pos="6663"/>
              </w:tabs>
              <w:jc w:val="left"/>
              <w:rPr>
                <w:rFonts w:ascii="Comic Sans MS" w:hAnsi="Comic Sans MS" w:cs="Arial"/>
                <w:b/>
                <w:bCs/>
                <w:i/>
                <w:iCs/>
              </w:rPr>
            </w:pPr>
            <w:r w:rsidRPr="00266953">
              <w:rPr>
                <w:rFonts w:ascii="Comic Sans MS" w:hAnsi="Comic Sans MS"/>
              </w:rPr>
              <w:t>ESPOSITO MARIA</w:t>
            </w:r>
          </w:p>
        </w:tc>
      </w:tr>
      <w:tr w:rsidR="00420EEE" w:rsidRPr="00BA4C1E" w:rsidTr="00AF006C">
        <w:trPr>
          <w:trHeight w:val="629"/>
        </w:trPr>
        <w:tc>
          <w:tcPr>
            <w:tcW w:w="4908" w:type="dxa"/>
            <w:vAlign w:val="bottom"/>
          </w:tcPr>
          <w:p w:rsidR="00420EEE" w:rsidRPr="00266953" w:rsidRDefault="00420EEE" w:rsidP="00AF006C">
            <w:pPr>
              <w:pStyle w:val="Header"/>
              <w:tabs>
                <w:tab w:val="clear" w:pos="4819"/>
                <w:tab w:val="clear" w:pos="9638"/>
              </w:tabs>
              <w:jc w:val="both"/>
              <w:rPr>
                <w:rFonts w:ascii="Comic Sans MS" w:hAnsi="Comic Sans MS" w:cs="Tahoma"/>
                <w:b/>
                <w:sz w:val="24"/>
                <w:szCs w:val="24"/>
              </w:rPr>
            </w:pPr>
            <w:r w:rsidRPr="00266953">
              <w:rPr>
                <w:rFonts w:ascii="Comic Sans MS" w:hAnsi="Comic Sans MS" w:cs="Tahoma"/>
                <w:b/>
                <w:sz w:val="24"/>
                <w:szCs w:val="24"/>
              </w:rPr>
              <w:t>Referente valutazioni informatizzate</w:t>
            </w:r>
          </w:p>
        </w:tc>
        <w:tc>
          <w:tcPr>
            <w:tcW w:w="5115" w:type="dxa"/>
            <w:vAlign w:val="center"/>
          </w:tcPr>
          <w:p w:rsidR="00420EEE" w:rsidRPr="00266953" w:rsidRDefault="00420EEE" w:rsidP="00AF006C">
            <w:pPr>
              <w:tabs>
                <w:tab w:val="left" w:pos="4536"/>
                <w:tab w:val="left" w:pos="6663"/>
              </w:tabs>
              <w:rPr>
                <w:rStyle w:val="Hyperlink"/>
                <w:rFonts w:ascii="Comic Sans MS" w:hAnsi="Comic Sans MS" w:cs="Arial"/>
                <w:b/>
                <w:bCs/>
                <w:i/>
                <w:iCs/>
                <w:color w:val="auto"/>
                <w:sz w:val="24"/>
                <w:szCs w:val="24"/>
                <w:u w:val="none"/>
              </w:rPr>
            </w:pPr>
            <w:r w:rsidRPr="00266953">
              <w:rPr>
                <w:rStyle w:val="Hyperlink"/>
                <w:rFonts w:ascii="Comic Sans MS" w:hAnsi="Comic Sans MS"/>
                <w:color w:val="auto"/>
                <w:sz w:val="24"/>
                <w:szCs w:val="24"/>
                <w:u w:val="none"/>
              </w:rPr>
              <w:t>LATRONICO MONICA</w:t>
            </w:r>
          </w:p>
        </w:tc>
      </w:tr>
      <w:tr w:rsidR="00420EEE" w:rsidRPr="00BA4C1E" w:rsidTr="00AF006C">
        <w:trPr>
          <w:trHeight w:val="629"/>
        </w:trPr>
        <w:tc>
          <w:tcPr>
            <w:tcW w:w="4908" w:type="dxa"/>
            <w:vAlign w:val="center"/>
          </w:tcPr>
          <w:p w:rsidR="00420EEE" w:rsidRPr="00266953" w:rsidRDefault="00420EEE" w:rsidP="00AF006C">
            <w:pPr>
              <w:pStyle w:val="Header"/>
              <w:tabs>
                <w:tab w:val="clear" w:pos="4819"/>
                <w:tab w:val="clear" w:pos="9638"/>
              </w:tabs>
              <w:jc w:val="both"/>
              <w:rPr>
                <w:rFonts w:ascii="Comic Sans MS" w:hAnsi="Comic Sans MS" w:cs="Tahoma"/>
                <w:b/>
                <w:sz w:val="24"/>
                <w:szCs w:val="24"/>
              </w:rPr>
            </w:pPr>
            <w:r w:rsidRPr="00266953">
              <w:rPr>
                <w:rFonts w:ascii="Comic Sans MS" w:hAnsi="Comic Sans MS" w:cs="Tahoma"/>
                <w:b/>
                <w:sz w:val="24"/>
                <w:szCs w:val="24"/>
              </w:rPr>
              <w:t>Referente Viaggi di Istruzione</w:t>
            </w:r>
          </w:p>
        </w:tc>
        <w:tc>
          <w:tcPr>
            <w:tcW w:w="5115" w:type="dxa"/>
            <w:vAlign w:val="center"/>
          </w:tcPr>
          <w:p w:rsidR="00420EEE" w:rsidRPr="00266953" w:rsidRDefault="00420EEE" w:rsidP="00AF006C">
            <w:pPr>
              <w:tabs>
                <w:tab w:val="left" w:pos="4536"/>
                <w:tab w:val="left" w:pos="6663"/>
              </w:tabs>
              <w:rPr>
                <w:rStyle w:val="Hyperlink"/>
                <w:rFonts w:ascii="Comic Sans MS" w:hAnsi="Comic Sans MS" w:cs="Arial"/>
                <w:b/>
                <w:bCs/>
                <w:i/>
                <w:iCs/>
                <w:color w:val="auto"/>
                <w:sz w:val="24"/>
                <w:szCs w:val="24"/>
                <w:u w:val="none"/>
              </w:rPr>
            </w:pPr>
            <w:r w:rsidRPr="00266953">
              <w:rPr>
                <w:rStyle w:val="Hyperlink"/>
                <w:rFonts w:ascii="Comic Sans MS" w:hAnsi="Comic Sans MS"/>
                <w:color w:val="auto"/>
                <w:sz w:val="24"/>
                <w:szCs w:val="24"/>
                <w:u w:val="none"/>
              </w:rPr>
              <w:t>LA PORTA FRANCESCO</w:t>
            </w:r>
          </w:p>
        </w:tc>
      </w:tr>
      <w:tr w:rsidR="00420EEE" w:rsidRPr="00BA4C1E" w:rsidTr="00AF006C">
        <w:trPr>
          <w:trHeight w:val="629"/>
        </w:trPr>
        <w:tc>
          <w:tcPr>
            <w:tcW w:w="4908" w:type="dxa"/>
            <w:vAlign w:val="center"/>
          </w:tcPr>
          <w:p w:rsidR="00420EEE" w:rsidRPr="00266953" w:rsidRDefault="00420EEE" w:rsidP="00AF006C">
            <w:pPr>
              <w:pStyle w:val="Header"/>
              <w:tabs>
                <w:tab w:val="clear" w:pos="4819"/>
                <w:tab w:val="clear" w:pos="9638"/>
              </w:tabs>
              <w:jc w:val="both"/>
              <w:rPr>
                <w:rFonts w:ascii="Comic Sans MS" w:hAnsi="Comic Sans MS" w:cs="Tahoma"/>
                <w:b/>
                <w:sz w:val="24"/>
                <w:szCs w:val="24"/>
              </w:rPr>
            </w:pPr>
            <w:r w:rsidRPr="00266953">
              <w:rPr>
                <w:rFonts w:ascii="Comic Sans MS" w:hAnsi="Comic Sans MS" w:cs="Tahoma"/>
                <w:b/>
                <w:sz w:val="24"/>
                <w:szCs w:val="24"/>
              </w:rPr>
              <w:t>Referente Educazione stradale</w:t>
            </w:r>
          </w:p>
        </w:tc>
        <w:tc>
          <w:tcPr>
            <w:tcW w:w="5115" w:type="dxa"/>
            <w:vAlign w:val="center"/>
          </w:tcPr>
          <w:p w:rsidR="00420EEE" w:rsidRPr="00266953" w:rsidRDefault="00420EEE" w:rsidP="00AF006C">
            <w:pPr>
              <w:tabs>
                <w:tab w:val="left" w:pos="4536"/>
                <w:tab w:val="left" w:pos="6663"/>
              </w:tabs>
              <w:rPr>
                <w:rStyle w:val="Hyperlink"/>
                <w:rFonts w:ascii="Comic Sans MS" w:hAnsi="Comic Sans MS" w:cs="Arial"/>
                <w:bCs/>
                <w:iCs/>
                <w:color w:val="auto"/>
                <w:sz w:val="24"/>
                <w:szCs w:val="24"/>
                <w:u w:val="none"/>
              </w:rPr>
            </w:pPr>
            <w:r>
              <w:rPr>
                <w:rStyle w:val="Hyperlink"/>
                <w:rFonts w:ascii="Comic Sans MS" w:hAnsi="Comic Sans MS" w:cs="Arial"/>
                <w:bCs/>
                <w:iCs/>
                <w:color w:val="auto"/>
                <w:sz w:val="24"/>
                <w:szCs w:val="24"/>
                <w:u w:val="none"/>
              </w:rPr>
              <w:t>BALDONI VALENTINA</w:t>
            </w:r>
          </w:p>
        </w:tc>
      </w:tr>
      <w:tr w:rsidR="00420EEE" w:rsidRPr="00BA4C1E" w:rsidTr="002558FB">
        <w:trPr>
          <w:trHeight w:val="629"/>
        </w:trPr>
        <w:tc>
          <w:tcPr>
            <w:tcW w:w="4908" w:type="dxa"/>
            <w:vAlign w:val="center"/>
          </w:tcPr>
          <w:p w:rsidR="00420EEE" w:rsidRPr="00266953" w:rsidRDefault="00420EEE" w:rsidP="00AF006C">
            <w:pPr>
              <w:pStyle w:val="Header"/>
              <w:tabs>
                <w:tab w:val="clear" w:pos="4819"/>
                <w:tab w:val="clear" w:pos="9638"/>
              </w:tabs>
              <w:jc w:val="both"/>
              <w:rPr>
                <w:rFonts w:ascii="Comic Sans MS" w:hAnsi="Comic Sans MS" w:cs="Tahoma"/>
                <w:b/>
                <w:sz w:val="24"/>
                <w:szCs w:val="24"/>
              </w:rPr>
            </w:pPr>
            <w:r w:rsidRPr="00266953">
              <w:rPr>
                <w:rFonts w:ascii="Comic Sans MS" w:hAnsi="Comic Sans MS" w:cs="Tahoma"/>
                <w:b/>
                <w:sz w:val="24"/>
                <w:szCs w:val="24"/>
              </w:rPr>
              <w:t>Referente Educazione ambientale</w:t>
            </w:r>
          </w:p>
        </w:tc>
        <w:tc>
          <w:tcPr>
            <w:tcW w:w="5115" w:type="dxa"/>
            <w:vAlign w:val="bottom"/>
          </w:tcPr>
          <w:p w:rsidR="00420EEE" w:rsidRDefault="00420EEE" w:rsidP="00D53363">
            <w:pPr>
              <w:spacing w:after="0" w:line="240" w:lineRule="auto"/>
              <w:rPr>
                <w:rFonts w:ascii="Comic Sans MS" w:hAnsi="Comic Sans MS" w:cs="Arial"/>
                <w:color w:val="000000"/>
                <w:sz w:val="24"/>
                <w:szCs w:val="24"/>
                <w:lang w:eastAsia="it-IT"/>
              </w:rPr>
            </w:pPr>
            <w:r>
              <w:rPr>
                <w:rFonts w:ascii="Comic Sans MS" w:hAnsi="Comic Sans MS" w:cs="Arial"/>
                <w:color w:val="000000"/>
                <w:sz w:val="24"/>
                <w:szCs w:val="24"/>
                <w:lang w:eastAsia="it-IT"/>
              </w:rPr>
              <w:t xml:space="preserve">PELLEGRINO CONCETTA, </w:t>
            </w:r>
          </w:p>
          <w:p w:rsidR="00420EEE" w:rsidRPr="00A86A7B" w:rsidRDefault="00420EEE" w:rsidP="00D53363">
            <w:pPr>
              <w:spacing w:after="0" w:line="240" w:lineRule="auto"/>
              <w:rPr>
                <w:rFonts w:ascii="Comic Sans MS" w:hAnsi="Comic Sans MS" w:cs="Arial"/>
                <w:color w:val="000000"/>
                <w:sz w:val="24"/>
                <w:szCs w:val="24"/>
                <w:lang w:eastAsia="it-IT"/>
              </w:rPr>
            </w:pPr>
            <w:r>
              <w:rPr>
                <w:rFonts w:ascii="Comic Sans MS" w:hAnsi="Comic Sans MS" w:cs="Arial"/>
                <w:color w:val="000000"/>
                <w:sz w:val="24"/>
                <w:szCs w:val="24"/>
                <w:lang w:eastAsia="it-IT"/>
              </w:rPr>
              <w:t>RIZZO GIUSEPPE</w:t>
            </w:r>
          </w:p>
        </w:tc>
      </w:tr>
      <w:tr w:rsidR="00420EEE" w:rsidRPr="00BA4C1E" w:rsidTr="002558FB">
        <w:trPr>
          <w:trHeight w:val="629"/>
        </w:trPr>
        <w:tc>
          <w:tcPr>
            <w:tcW w:w="4908" w:type="dxa"/>
            <w:vAlign w:val="center"/>
          </w:tcPr>
          <w:p w:rsidR="00420EEE" w:rsidRPr="00266953" w:rsidRDefault="00420EEE" w:rsidP="00AF006C">
            <w:pPr>
              <w:pStyle w:val="Header"/>
              <w:tabs>
                <w:tab w:val="clear" w:pos="4819"/>
                <w:tab w:val="clear" w:pos="9638"/>
              </w:tabs>
              <w:jc w:val="both"/>
              <w:rPr>
                <w:rFonts w:ascii="Comic Sans MS" w:hAnsi="Comic Sans MS" w:cs="Tahoma"/>
                <w:b/>
                <w:sz w:val="24"/>
                <w:szCs w:val="24"/>
              </w:rPr>
            </w:pPr>
            <w:r w:rsidRPr="00266953">
              <w:rPr>
                <w:rFonts w:ascii="Comic Sans MS" w:hAnsi="Comic Sans MS" w:cs="Tahoma"/>
                <w:b/>
                <w:sz w:val="24"/>
                <w:szCs w:val="24"/>
              </w:rPr>
              <w:t>Referente Educazione alla salute</w:t>
            </w:r>
          </w:p>
        </w:tc>
        <w:tc>
          <w:tcPr>
            <w:tcW w:w="5115" w:type="dxa"/>
            <w:vAlign w:val="bottom"/>
          </w:tcPr>
          <w:p w:rsidR="00420EEE" w:rsidRDefault="00420EEE" w:rsidP="00266953">
            <w:pPr>
              <w:spacing w:after="0" w:line="240" w:lineRule="auto"/>
              <w:rPr>
                <w:rFonts w:ascii="Comic Sans MS" w:hAnsi="Comic Sans MS" w:cs="Arial"/>
                <w:color w:val="000000"/>
                <w:sz w:val="24"/>
                <w:szCs w:val="24"/>
                <w:lang w:eastAsia="it-IT"/>
              </w:rPr>
            </w:pPr>
            <w:r>
              <w:rPr>
                <w:rFonts w:ascii="Comic Sans MS" w:hAnsi="Comic Sans MS" w:cs="Arial"/>
                <w:color w:val="000000"/>
                <w:sz w:val="24"/>
                <w:szCs w:val="24"/>
                <w:lang w:eastAsia="it-IT"/>
              </w:rPr>
              <w:t xml:space="preserve">PELLEGRINO CONCETTA, </w:t>
            </w:r>
          </w:p>
          <w:p w:rsidR="00420EEE" w:rsidRPr="00A86A7B" w:rsidRDefault="00420EEE" w:rsidP="00266953">
            <w:pPr>
              <w:spacing w:after="0" w:line="240" w:lineRule="auto"/>
              <w:rPr>
                <w:rFonts w:ascii="Comic Sans MS" w:hAnsi="Comic Sans MS" w:cs="Arial"/>
                <w:color w:val="000000"/>
                <w:sz w:val="24"/>
                <w:szCs w:val="24"/>
                <w:lang w:eastAsia="it-IT"/>
              </w:rPr>
            </w:pPr>
            <w:r>
              <w:rPr>
                <w:rFonts w:ascii="Comic Sans MS" w:hAnsi="Comic Sans MS" w:cs="Arial"/>
                <w:color w:val="000000"/>
                <w:sz w:val="24"/>
                <w:szCs w:val="24"/>
                <w:lang w:eastAsia="it-IT"/>
              </w:rPr>
              <w:t>RIZZO GIUSEPPE</w:t>
            </w:r>
          </w:p>
        </w:tc>
      </w:tr>
      <w:tr w:rsidR="00420EEE" w:rsidRPr="00BA4C1E" w:rsidTr="002558FB">
        <w:trPr>
          <w:trHeight w:val="629"/>
        </w:trPr>
        <w:tc>
          <w:tcPr>
            <w:tcW w:w="4908" w:type="dxa"/>
            <w:vAlign w:val="center"/>
          </w:tcPr>
          <w:p w:rsidR="00420EEE" w:rsidRPr="00266953" w:rsidRDefault="00420EEE" w:rsidP="00AF006C">
            <w:pPr>
              <w:pStyle w:val="Header"/>
              <w:tabs>
                <w:tab w:val="clear" w:pos="4819"/>
                <w:tab w:val="clear" w:pos="9638"/>
              </w:tabs>
              <w:jc w:val="both"/>
              <w:rPr>
                <w:rFonts w:ascii="Comic Sans MS" w:hAnsi="Comic Sans MS" w:cs="Tahoma"/>
                <w:b/>
                <w:sz w:val="24"/>
                <w:szCs w:val="24"/>
              </w:rPr>
            </w:pPr>
            <w:r>
              <w:rPr>
                <w:rFonts w:ascii="Comic Sans MS" w:hAnsi="Comic Sans MS" w:cs="Tahoma"/>
                <w:b/>
                <w:sz w:val="24"/>
                <w:szCs w:val="24"/>
              </w:rPr>
              <w:t>Coordinatori scuola secondaria</w:t>
            </w:r>
          </w:p>
        </w:tc>
        <w:tc>
          <w:tcPr>
            <w:tcW w:w="5115" w:type="dxa"/>
            <w:vAlign w:val="bottom"/>
          </w:tcPr>
          <w:p w:rsidR="00420EEE" w:rsidRPr="00266953" w:rsidRDefault="00420EEE" w:rsidP="00266953">
            <w:pPr>
              <w:rPr>
                <w:rFonts w:ascii="Comic Sans MS" w:hAnsi="Comic Sans MS" w:cs="Arial"/>
                <w:sz w:val="24"/>
                <w:szCs w:val="24"/>
              </w:rPr>
            </w:pPr>
            <w:r w:rsidRPr="00266953">
              <w:rPr>
                <w:rFonts w:ascii="Comic Sans MS" w:hAnsi="Comic Sans MS" w:cs="Arial"/>
                <w:b/>
                <w:sz w:val="24"/>
                <w:szCs w:val="24"/>
              </w:rPr>
              <w:t>1A</w:t>
            </w:r>
            <w:r w:rsidRPr="00266953">
              <w:rPr>
                <w:rFonts w:ascii="Comic Sans MS" w:hAnsi="Comic Sans MS" w:cs="Arial"/>
                <w:sz w:val="24"/>
                <w:szCs w:val="24"/>
              </w:rPr>
              <w:tab/>
              <w:t>BECATTINI ROBERTO</w:t>
            </w:r>
          </w:p>
          <w:p w:rsidR="00420EEE" w:rsidRPr="00266953" w:rsidRDefault="00420EEE" w:rsidP="00266953">
            <w:pPr>
              <w:rPr>
                <w:rFonts w:ascii="Comic Sans MS" w:hAnsi="Comic Sans MS" w:cs="Arial"/>
                <w:sz w:val="24"/>
                <w:szCs w:val="24"/>
              </w:rPr>
            </w:pPr>
            <w:r w:rsidRPr="00266953">
              <w:rPr>
                <w:rFonts w:ascii="Comic Sans MS" w:hAnsi="Comic Sans MS" w:cs="Arial"/>
                <w:b/>
                <w:sz w:val="24"/>
                <w:szCs w:val="24"/>
              </w:rPr>
              <w:t>2A</w:t>
            </w:r>
            <w:r w:rsidRPr="00266953">
              <w:rPr>
                <w:rFonts w:ascii="Comic Sans MS" w:hAnsi="Comic Sans MS" w:cs="Arial"/>
                <w:sz w:val="24"/>
                <w:szCs w:val="24"/>
              </w:rPr>
              <w:t xml:space="preserve">   </w:t>
            </w:r>
            <w:r w:rsidRPr="00266953">
              <w:rPr>
                <w:rFonts w:ascii="Comic Sans MS" w:hAnsi="Comic Sans MS" w:cs="Arial"/>
                <w:sz w:val="24"/>
                <w:szCs w:val="24"/>
              </w:rPr>
              <w:tab/>
              <w:t>TRICARICO NATALIA</w:t>
            </w:r>
          </w:p>
          <w:p w:rsidR="00420EEE" w:rsidRPr="00266953" w:rsidRDefault="00420EEE" w:rsidP="00266953">
            <w:pPr>
              <w:rPr>
                <w:rFonts w:ascii="Comic Sans MS" w:hAnsi="Comic Sans MS" w:cs="Arial"/>
                <w:sz w:val="24"/>
                <w:szCs w:val="24"/>
              </w:rPr>
            </w:pPr>
            <w:r w:rsidRPr="00266953">
              <w:rPr>
                <w:rFonts w:ascii="Comic Sans MS" w:hAnsi="Comic Sans MS" w:cs="Arial"/>
                <w:b/>
                <w:sz w:val="24"/>
                <w:szCs w:val="24"/>
              </w:rPr>
              <w:t>3A</w:t>
            </w:r>
            <w:r w:rsidRPr="00266953">
              <w:rPr>
                <w:rFonts w:ascii="Comic Sans MS" w:hAnsi="Comic Sans MS" w:cs="Arial"/>
                <w:sz w:val="24"/>
                <w:szCs w:val="24"/>
              </w:rPr>
              <w:t xml:space="preserve">   </w:t>
            </w:r>
            <w:r w:rsidRPr="00266953">
              <w:rPr>
                <w:rFonts w:ascii="Comic Sans MS" w:hAnsi="Comic Sans MS" w:cs="Arial"/>
                <w:sz w:val="24"/>
                <w:szCs w:val="24"/>
              </w:rPr>
              <w:tab/>
              <w:t>PULICANO’ ILARIA</w:t>
            </w:r>
          </w:p>
          <w:p w:rsidR="00420EEE" w:rsidRPr="00266953" w:rsidRDefault="00420EEE" w:rsidP="00266953">
            <w:pPr>
              <w:rPr>
                <w:rFonts w:ascii="Comic Sans MS" w:hAnsi="Comic Sans MS" w:cs="Arial"/>
                <w:sz w:val="24"/>
                <w:szCs w:val="24"/>
              </w:rPr>
            </w:pPr>
            <w:r w:rsidRPr="00266953">
              <w:rPr>
                <w:rFonts w:ascii="Comic Sans MS" w:hAnsi="Comic Sans MS" w:cs="Arial"/>
                <w:b/>
                <w:sz w:val="24"/>
                <w:szCs w:val="24"/>
              </w:rPr>
              <w:t>1B</w:t>
            </w:r>
            <w:r w:rsidRPr="00266953">
              <w:rPr>
                <w:rFonts w:ascii="Comic Sans MS" w:hAnsi="Comic Sans MS" w:cs="Arial"/>
                <w:sz w:val="24"/>
                <w:szCs w:val="24"/>
              </w:rPr>
              <w:t xml:space="preserve">   </w:t>
            </w:r>
            <w:r w:rsidRPr="00266953">
              <w:rPr>
                <w:rFonts w:ascii="Comic Sans MS" w:hAnsi="Comic Sans MS" w:cs="Arial"/>
                <w:sz w:val="24"/>
                <w:szCs w:val="24"/>
              </w:rPr>
              <w:tab/>
              <w:t>PELLEGRINO CONCETTA</w:t>
            </w:r>
          </w:p>
          <w:p w:rsidR="00420EEE" w:rsidRPr="00266953" w:rsidRDefault="00420EEE" w:rsidP="00266953">
            <w:pPr>
              <w:rPr>
                <w:rFonts w:ascii="Comic Sans MS" w:hAnsi="Comic Sans MS" w:cs="Arial"/>
                <w:sz w:val="24"/>
                <w:szCs w:val="24"/>
              </w:rPr>
            </w:pPr>
            <w:r w:rsidRPr="00266953">
              <w:rPr>
                <w:rFonts w:ascii="Comic Sans MS" w:hAnsi="Comic Sans MS" w:cs="Arial"/>
                <w:b/>
                <w:sz w:val="24"/>
                <w:szCs w:val="24"/>
              </w:rPr>
              <w:t>2B</w:t>
            </w:r>
            <w:r w:rsidRPr="00266953">
              <w:rPr>
                <w:rFonts w:ascii="Comic Sans MS" w:hAnsi="Comic Sans MS" w:cs="Arial"/>
                <w:sz w:val="24"/>
                <w:szCs w:val="24"/>
              </w:rPr>
              <w:t xml:space="preserve">   </w:t>
            </w:r>
            <w:r w:rsidRPr="00266953">
              <w:rPr>
                <w:rFonts w:ascii="Comic Sans MS" w:hAnsi="Comic Sans MS" w:cs="Arial"/>
                <w:sz w:val="24"/>
                <w:szCs w:val="24"/>
              </w:rPr>
              <w:tab/>
              <w:t>ROSSI ADRIANA</w:t>
            </w:r>
          </w:p>
          <w:p w:rsidR="00420EEE" w:rsidRPr="00266953" w:rsidRDefault="00420EEE" w:rsidP="00266953">
            <w:pPr>
              <w:rPr>
                <w:rFonts w:ascii="Comic Sans MS" w:hAnsi="Comic Sans MS" w:cs="Arial"/>
                <w:sz w:val="24"/>
                <w:szCs w:val="24"/>
              </w:rPr>
            </w:pPr>
            <w:r w:rsidRPr="00266953">
              <w:rPr>
                <w:rFonts w:ascii="Comic Sans MS" w:hAnsi="Comic Sans MS" w:cs="Arial"/>
                <w:b/>
                <w:sz w:val="24"/>
                <w:szCs w:val="24"/>
              </w:rPr>
              <w:t xml:space="preserve">3B </w:t>
            </w:r>
            <w:r w:rsidRPr="00266953">
              <w:rPr>
                <w:rFonts w:ascii="Comic Sans MS" w:hAnsi="Comic Sans MS" w:cs="Arial"/>
                <w:sz w:val="24"/>
                <w:szCs w:val="24"/>
              </w:rPr>
              <w:t xml:space="preserve">  </w:t>
            </w:r>
            <w:r w:rsidRPr="00266953">
              <w:rPr>
                <w:rFonts w:ascii="Comic Sans MS" w:hAnsi="Comic Sans MS" w:cs="Arial"/>
                <w:sz w:val="24"/>
                <w:szCs w:val="24"/>
              </w:rPr>
              <w:tab/>
              <w:t>AMERIGHI CHIARA</w:t>
            </w:r>
          </w:p>
          <w:p w:rsidR="00420EEE" w:rsidRPr="00266953" w:rsidRDefault="00420EEE" w:rsidP="00266953">
            <w:pPr>
              <w:rPr>
                <w:rFonts w:ascii="Comic Sans MS" w:hAnsi="Comic Sans MS" w:cs="Arial"/>
                <w:sz w:val="24"/>
                <w:szCs w:val="24"/>
              </w:rPr>
            </w:pPr>
            <w:r w:rsidRPr="00266953">
              <w:rPr>
                <w:rFonts w:ascii="Comic Sans MS" w:hAnsi="Comic Sans MS" w:cs="Arial"/>
                <w:b/>
                <w:sz w:val="24"/>
                <w:szCs w:val="24"/>
              </w:rPr>
              <w:t xml:space="preserve">1C </w:t>
            </w:r>
            <w:r w:rsidRPr="00266953">
              <w:rPr>
                <w:rFonts w:ascii="Comic Sans MS" w:hAnsi="Comic Sans MS" w:cs="Arial"/>
                <w:sz w:val="24"/>
                <w:szCs w:val="24"/>
              </w:rPr>
              <w:t xml:space="preserve">  </w:t>
            </w:r>
            <w:r w:rsidRPr="00266953">
              <w:rPr>
                <w:rFonts w:ascii="Comic Sans MS" w:hAnsi="Comic Sans MS" w:cs="Arial"/>
                <w:sz w:val="24"/>
                <w:szCs w:val="24"/>
              </w:rPr>
              <w:tab/>
              <w:t>CHILLARI VILMA</w:t>
            </w:r>
          </w:p>
          <w:p w:rsidR="00420EEE" w:rsidRPr="00266953" w:rsidRDefault="00420EEE" w:rsidP="00266953">
            <w:pPr>
              <w:rPr>
                <w:rFonts w:ascii="Comic Sans MS" w:hAnsi="Comic Sans MS" w:cs="Arial"/>
                <w:sz w:val="24"/>
                <w:szCs w:val="24"/>
              </w:rPr>
            </w:pPr>
            <w:r w:rsidRPr="00266953">
              <w:rPr>
                <w:rFonts w:ascii="Comic Sans MS" w:hAnsi="Comic Sans MS" w:cs="Arial"/>
                <w:b/>
                <w:sz w:val="24"/>
                <w:szCs w:val="24"/>
              </w:rPr>
              <w:t>2C</w:t>
            </w:r>
            <w:r w:rsidRPr="00266953">
              <w:rPr>
                <w:rFonts w:ascii="Comic Sans MS" w:hAnsi="Comic Sans MS" w:cs="Arial"/>
                <w:sz w:val="24"/>
                <w:szCs w:val="24"/>
              </w:rPr>
              <w:t xml:space="preserve">      CIMINO BERNARDETTA</w:t>
            </w:r>
          </w:p>
          <w:p w:rsidR="00420EEE" w:rsidRPr="00266953" w:rsidRDefault="00420EEE" w:rsidP="00266953">
            <w:pPr>
              <w:jc w:val="both"/>
              <w:rPr>
                <w:rFonts w:ascii="Comic Sans MS" w:hAnsi="Comic Sans MS" w:cs="Arial"/>
                <w:sz w:val="24"/>
                <w:szCs w:val="24"/>
              </w:rPr>
            </w:pPr>
            <w:r w:rsidRPr="00266953">
              <w:rPr>
                <w:rFonts w:ascii="Comic Sans MS" w:hAnsi="Comic Sans MS" w:cs="Arial"/>
                <w:b/>
                <w:sz w:val="24"/>
                <w:szCs w:val="24"/>
              </w:rPr>
              <w:t>3C</w:t>
            </w:r>
            <w:r w:rsidRPr="00266953">
              <w:rPr>
                <w:rFonts w:ascii="Comic Sans MS" w:hAnsi="Comic Sans MS" w:cs="Arial"/>
                <w:sz w:val="24"/>
                <w:szCs w:val="24"/>
              </w:rPr>
              <w:t xml:space="preserve">      CIPOLLINI ROSITA</w:t>
            </w:r>
          </w:p>
          <w:p w:rsidR="00420EEE" w:rsidRPr="00A86A7B" w:rsidRDefault="00420EEE" w:rsidP="00D53363">
            <w:pPr>
              <w:spacing w:after="0" w:line="240" w:lineRule="auto"/>
              <w:rPr>
                <w:rFonts w:ascii="Comic Sans MS" w:hAnsi="Comic Sans MS" w:cs="Arial"/>
                <w:color w:val="000000"/>
                <w:sz w:val="24"/>
                <w:szCs w:val="24"/>
                <w:lang w:eastAsia="it-IT"/>
              </w:rPr>
            </w:pPr>
          </w:p>
        </w:tc>
      </w:tr>
      <w:tr w:rsidR="00420EEE" w:rsidRPr="00BA4C1E" w:rsidTr="002558FB">
        <w:trPr>
          <w:trHeight w:val="629"/>
        </w:trPr>
        <w:tc>
          <w:tcPr>
            <w:tcW w:w="4908" w:type="dxa"/>
            <w:vAlign w:val="center"/>
          </w:tcPr>
          <w:p w:rsidR="00420EEE" w:rsidRPr="00266953" w:rsidRDefault="00420EEE" w:rsidP="00AF006C">
            <w:pPr>
              <w:pStyle w:val="Header"/>
              <w:tabs>
                <w:tab w:val="clear" w:pos="4819"/>
                <w:tab w:val="clear" w:pos="9638"/>
              </w:tabs>
              <w:jc w:val="both"/>
              <w:rPr>
                <w:rFonts w:ascii="Comic Sans MS" w:hAnsi="Comic Sans MS" w:cs="Tahoma"/>
                <w:b/>
                <w:sz w:val="24"/>
                <w:szCs w:val="24"/>
              </w:rPr>
            </w:pPr>
            <w:r w:rsidRPr="00266953">
              <w:rPr>
                <w:rFonts w:ascii="Comic Sans MS" w:hAnsi="Comic Sans MS" w:cs="Tahoma"/>
                <w:b/>
                <w:sz w:val="24"/>
                <w:szCs w:val="24"/>
              </w:rPr>
              <w:t>SEGRETARI DEI CONSIGLI DI CLASSE</w:t>
            </w:r>
          </w:p>
        </w:tc>
        <w:tc>
          <w:tcPr>
            <w:tcW w:w="5115" w:type="dxa"/>
            <w:vAlign w:val="bottom"/>
          </w:tcPr>
          <w:p w:rsidR="00420EEE" w:rsidRPr="00266953" w:rsidRDefault="00420EEE" w:rsidP="00266953">
            <w:pPr>
              <w:rPr>
                <w:rFonts w:ascii="Comic Sans MS" w:hAnsi="Comic Sans MS"/>
                <w:sz w:val="24"/>
                <w:szCs w:val="24"/>
              </w:rPr>
            </w:pPr>
            <w:r w:rsidRPr="00266953">
              <w:rPr>
                <w:rFonts w:ascii="Comic Sans MS" w:hAnsi="Comic Sans MS"/>
                <w:sz w:val="24"/>
                <w:szCs w:val="24"/>
              </w:rPr>
              <w:t xml:space="preserve">PULICANÒ ILARIA (1A) </w:t>
            </w:r>
          </w:p>
          <w:p w:rsidR="00420EEE" w:rsidRPr="00266953" w:rsidRDefault="00420EEE" w:rsidP="00266953">
            <w:pPr>
              <w:rPr>
                <w:rFonts w:ascii="Comic Sans MS" w:hAnsi="Comic Sans MS"/>
                <w:sz w:val="24"/>
                <w:szCs w:val="24"/>
              </w:rPr>
            </w:pPr>
            <w:r w:rsidRPr="00266953">
              <w:rPr>
                <w:rFonts w:ascii="Comic Sans MS" w:hAnsi="Comic Sans MS"/>
                <w:sz w:val="24"/>
                <w:szCs w:val="24"/>
              </w:rPr>
              <w:t>MILANI SIMONETTA (2A)</w:t>
            </w:r>
          </w:p>
          <w:p w:rsidR="00420EEE" w:rsidRPr="00266953" w:rsidRDefault="00420EEE" w:rsidP="00266953">
            <w:pPr>
              <w:rPr>
                <w:rFonts w:ascii="Comic Sans MS" w:hAnsi="Comic Sans MS"/>
                <w:sz w:val="24"/>
                <w:szCs w:val="24"/>
              </w:rPr>
            </w:pPr>
            <w:r w:rsidRPr="00266953">
              <w:rPr>
                <w:rFonts w:ascii="Comic Sans MS" w:hAnsi="Comic Sans MS"/>
                <w:sz w:val="24"/>
                <w:szCs w:val="24"/>
              </w:rPr>
              <w:t>BECATTINI ROBERTO (3A)</w:t>
            </w:r>
          </w:p>
          <w:p w:rsidR="00420EEE" w:rsidRPr="00266953" w:rsidRDefault="00420EEE" w:rsidP="00266953">
            <w:pPr>
              <w:rPr>
                <w:rFonts w:ascii="Comic Sans MS" w:hAnsi="Comic Sans MS"/>
                <w:sz w:val="24"/>
                <w:szCs w:val="24"/>
              </w:rPr>
            </w:pPr>
            <w:r w:rsidRPr="00266953">
              <w:rPr>
                <w:rFonts w:ascii="Comic Sans MS" w:hAnsi="Comic Sans MS"/>
                <w:sz w:val="24"/>
                <w:szCs w:val="24"/>
              </w:rPr>
              <w:t>AMERIGHI CHIARA (1B)</w:t>
            </w:r>
          </w:p>
          <w:p w:rsidR="00420EEE" w:rsidRPr="00266953" w:rsidRDefault="00420EEE" w:rsidP="00266953">
            <w:pPr>
              <w:rPr>
                <w:rFonts w:ascii="Comic Sans MS" w:hAnsi="Comic Sans MS"/>
                <w:sz w:val="24"/>
                <w:szCs w:val="24"/>
              </w:rPr>
            </w:pPr>
            <w:r w:rsidRPr="00266953">
              <w:rPr>
                <w:rFonts w:ascii="Comic Sans MS" w:hAnsi="Comic Sans MS"/>
                <w:sz w:val="24"/>
                <w:szCs w:val="24"/>
              </w:rPr>
              <w:t>CHIELLINI SUSANNA (2B)</w:t>
            </w:r>
          </w:p>
          <w:p w:rsidR="00420EEE" w:rsidRPr="00266953" w:rsidRDefault="00420EEE" w:rsidP="00266953">
            <w:pPr>
              <w:rPr>
                <w:rFonts w:ascii="Comic Sans MS" w:hAnsi="Comic Sans MS"/>
                <w:sz w:val="24"/>
                <w:szCs w:val="24"/>
              </w:rPr>
            </w:pPr>
            <w:r w:rsidRPr="00266953">
              <w:rPr>
                <w:rFonts w:ascii="Comic Sans MS" w:hAnsi="Comic Sans MS"/>
                <w:sz w:val="24"/>
                <w:szCs w:val="24"/>
              </w:rPr>
              <w:t>DANESI LUCIA (3B)</w:t>
            </w:r>
          </w:p>
          <w:p w:rsidR="00420EEE" w:rsidRPr="00266953" w:rsidRDefault="00420EEE" w:rsidP="00266953">
            <w:pPr>
              <w:rPr>
                <w:rFonts w:ascii="Comic Sans MS" w:hAnsi="Comic Sans MS"/>
                <w:sz w:val="24"/>
                <w:szCs w:val="24"/>
              </w:rPr>
            </w:pPr>
            <w:r w:rsidRPr="00266953">
              <w:rPr>
                <w:rFonts w:ascii="Comic Sans MS" w:hAnsi="Comic Sans MS"/>
                <w:sz w:val="24"/>
                <w:szCs w:val="24"/>
              </w:rPr>
              <w:t>D’ALESSANDRO SARA (1C)</w:t>
            </w:r>
          </w:p>
          <w:p w:rsidR="00420EEE" w:rsidRPr="00266953" w:rsidRDefault="00420EEE" w:rsidP="00266953">
            <w:pPr>
              <w:rPr>
                <w:rFonts w:ascii="Comic Sans MS" w:hAnsi="Comic Sans MS"/>
                <w:sz w:val="24"/>
                <w:szCs w:val="24"/>
              </w:rPr>
            </w:pPr>
            <w:r w:rsidRPr="00266953">
              <w:rPr>
                <w:rFonts w:ascii="Comic Sans MS" w:hAnsi="Comic Sans MS"/>
                <w:sz w:val="24"/>
                <w:szCs w:val="24"/>
              </w:rPr>
              <w:t>CIPOLLINI ROSITA (2C)</w:t>
            </w:r>
          </w:p>
          <w:p w:rsidR="00420EEE" w:rsidRPr="00266953" w:rsidRDefault="00420EEE" w:rsidP="00266953">
            <w:pPr>
              <w:rPr>
                <w:rFonts w:ascii="Arial" w:hAnsi="Arial"/>
                <w:szCs w:val="28"/>
              </w:rPr>
            </w:pPr>
            <w:r w:rsidRPr="00266953">
              <w:rPr>
                <w:rFonts w:ascii="Comic Sans MS" w:hAnsi="Comic Sans MS"/>
                <w:sz w:val="24"/>
                <w:szCs w:val="24"/>
              </w:rPr>
              <w:t>CHILLARI VILMA (3C)</w:t>
            </w:r>
          </w:p>
        </w:tc>
      </w:tr>
      <w:tr w:rsidR="00420EEE" w:rsidRPr="00BA4C1E" w:rsidTr="002558FB">
        <w:trPr>
          <w:trHeight w:val="629"/>
        </w:trPr>
        <w:tc>
          <w:tcPr>
            <w:tcW w:w="4908" w:type="dxa"/>
            <w:vAlign w:val="center"/>
          </w:tcPr>
          <w:p w:rsidR="00420EEE" w:rsidRPr="00266953" w:rsidRDefault="00420EEE" w:rsidP="00AF006C">
            <w:pPr>
              <w:pStyle w:val="Header"/>
              <w:tabs>
                <w:tab w:val="clear" w:pos="4819"/>
                <w:tab w:val="clear" w:pos="9638"/>
              </w:tabs>
              <w:jc w:val="both"/>
              <w:rPr>
                <w:rFonts w:ascii="Comic Sans MS" w:hAnsi="Comic Sans MS" w:cs="Tahoma"/>
                <w:b/>
                <w:sz w:val="24"/>
                <w:szCs w:val="24"/>
              </w:rPr>
            </w:pPr>
            <w:r w:rsidRPr="00266953">
              <w:rPr>
                <w:rFonts w:ascii="Comic Sans MS" w:hAnsi="Comic Sans MS" w:cs="Tahoma"/>
                <w:b/>
                <w:sz w:val="24"/>
                <w:szCs w:val="24"/>
              </w:rPr>
              <w:t>Segretario del Consiglio di Intersezione</w:t>
            </w:r>
            <w:r>
              <w:rPr>
                <w:rFonts w:ascii="Comic Sans MS" w:hAnsi="Comic Sans MS" w:cs="Tahoma"/>
                <w:b/>
                <w:sz w:val="24"/>
                <w:szCs w:val="24"/>
              </w:rPr>
              <w:t xml:space="preserve"> Piazzano</w:t>
            </w:r>
          </w:p>
        </w:tc>
        <w:tc>
          <w:tcPr>
            <w:tcW w:w="5115" w:type="dxa"/>
            <w:vAlign w:val="bottom"/>
          </w:tcPr>
          <w:p w:rsidR="00420EEE" w:rsidRPr="00A86A7B" w:rsidRDefault="00420EEE" w:rsidP="00D53363">
            <w:pPr>
              <w:spacing w:after="0" w:line="240" w:lineRule="auto"/>
              <w:rPr>
                <w:rFonts w:ascii="Comic Sans MS" w:hAnsi="Comic Sans MS" w:cs="Arial"/>
                <w:color w:val="000000"/>
                <w:sz w:val="24"/>
                <w:szCs w:val="24"/>
                <w:lang w:eastAsia="it-IT"/>
              </w:rPr>
            </w:pPr>
            <w:r>
              <w:rPr>
                <w:rFonts w:ascii="Comic Sans MS" w:hAnsi="Comic Sans MS" w:cs="Arial"/>
                <w:color w:val="000000"/>
                <w:sz w:val="24"/>
                <w:szCs w:val="24"/>
                <w:lang w:eastAsia="it-IT"/>
              </w:rPr>
              <w:t>DREONI ELIANA</w:t>
            </w:r>
          </w:p>
        </w:tc>
      </w:tr>
    </w:tbl>
    <w:p w:rsidR="00420EEE" w:rsidRDefault="00420EEE" w:rsidP="004C71DD">
      <w:pPr>
        <w:rPr>
          <w:lang w:eastAsia="it-IT"/>
        </w:rPr>
      </w:pPr>
    </w:p>
    <w:p w:rsidR="00420EEE" w:rsidRDefault="00420EEE" w:rsidP="004C71DD">
      <w:pPr>
        <w:rPr>
          <w:lang w:eastAsia="it-IT"/>
        </w:rPr>
      </w:pPr>
    </w:p>
    <w:p w:rsidR="00420EEE" w:rsidRDefault="00420EEE" w:rsidP="004C71DD">
      <w:pPr>
        <w:rPr>
          <w:lang w:eastAsia="it-IT"/>
        </w:rPr>
      </w:pPr>
    </w:p>
    <w:p w:rsidR="00420EEE" w:rsidRDefault="00420EEE" w:rsidP="004C71DD">
      <w:pPr>
        <w:rPr>
          <w:lang w:eastAsia="it-IT"/>
        </w:rPr>
      </w:pPr>
    </w:p>
    <w:p w:rsidR="00420EEE" w:rsidRDefault="00420EEE" w:rsidP="004C71DD">
      <w:pPr>
        <w:rPr>
          <w:lang w:eastAsia="it-IT"/>
        </w:rPr>
      </w:pPr>
    </w:p>
    <w:p w:rsidR="00420EEE" w:rsidRDefault="00420EEE" w:rsidP="004C71DD">
      <w:pPr>
        <w:rPr>
          <w:lang w:eastAsia="it-IT"/>
        </w:rPr>
      </w:pPr>
    </w:p>
    <w:p w:rsidR="00420EEE" w:rsidRDefault="00420EEE" w:rsidP="004C71DD">
      <w:pPr>
        <w:rPr>
          <w:lang w:eastAsia="it-IT"/>
        </w:rPr>
      </w:pPr>
    </w:p>
    <w:p w:rsidR="00420EEE" w:rsidRDefault="00420EEE" w:rsidP="004C71DD">
      <w:pPr>
        <w:rPr>
          <w:lang w:eastAsia="it-IT"/>
        </w:rPr>
      </w:pPr>
    </w:p>
    <w:p w:rsidR="00420EEE" w:rsidRDefault="00420EEE" w:rsidP="004C71DD">
      <w:pPr>
        <w:rPr>
          <w:lang w:eastAsia="it-IT"/>
        </w:rPr>
      </w:pPr>
    </w:p>
    <w:p w:rsidR="00420EEE" w:rsidRDefault="00420EEE" w:rsidP="004C71DD">
      <w:pPr>
        <w:rPr>
          <w:lang w:eastAsia="it-IT"/>
        </w:rPr>
      </w:pPr>
    </w:p>
    <w:p w:rsidR="00420EEE" w:rsidRDefault="00420EEE" w:rsidP="004C71DD">
      <w:pPr>
        <w:rPr>
          <w:lang w:eastAsia="it-IT"/>
        </w:rPr>
      </w:pPr>
    </w:p>
    <w:p w:rsidR="00420EEE" w:rsidRDefault="00420EEE" w:rsidP="004C71DD">
      <w:pPr>
        <w:rPr>
          <w:lang w:eastAsia="it-IT"/>
        </w:rPr>
      </w:pPr>
      <w:r>
        <w:rPr>
          <w:noProof/>
          <w:lang w:eastAsia="it-IT"/>
        </w:rPr>
        <w:pict>
          <v:oval id="Ovale 46" o:spid="_x0000_s1084" style="position:absolute;margin-left:94.75pt;margin-top:-4.2pt;width:294.45pt;height:138.65pt;z-index:251638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" fillcolor="#dafda7" strokecolor="#94b64e">
            <v:fill color2="#f5ffe6" rotate="t" angle="180" colors="0 #dafda7;22938f #e4fdc2;1 #f5ffe6" focus="100%" type="gradient"/>
            <v:shadow on="t" color="black" opacity="24903f" origin=",.5" offset="0,.55556mm"/>
            <v:textbox>
              <w:txbxContent>
                <w:p w:rsidR="00420EEE" w:rsidRPr="00CD454D" w:rsidRDefault="00420EEE" w:rsidP="00CD454D">
                  <w:pPr>
                    <w:jc w:val="center"/>
                    <w:rPr>
                      <w:rFonts w:ascii="Comic Sans MS" w:hAnsi="Comic Sans MS"/>
                      <w:sz w:val="24"/>
                      <w:szCs w:val="24"/>
                    </w:rPr>
                  </w:pPr>
                  <w:r w:rsidRPr="00CD454D">
                    <w:rPr>
                      <w:rFonts w:ascii="Comic Sans MS" w:hAnsi="Comic Sans MS"/>
                      <w:sz w:val="24"/>
                      <w:szCs w:val="24"/>
                    </w:rPr>
                    <w:t>GRUPPI DI LAVORO E COMMISSIONI</w:t>
                  </w:r>
                </w:p>
              </w:txbxContent>
            </v:textbox>
          </v:oval>
        </w:pict>
      </w:r>
    </w:p>
    <w:p w:rsidR="00420EEE" w:rsidRDefault="00420EEE" w:rsidP="004C71DD">
      <w:pPr>
        <w:rPr>
          <w:lang w:eastAsia="it-IT"/>
        </w:rPr>
      </w:pPr>
    </w:p>
    <w:p w:rsidR="00420EEE" w:rsidRDefault="00420EEE" w:rsidP="004C71DD">
      <w:pPr>
        <w:rPr>
          <w:lang w:eastAsia="it-IT"/>
        </w:rPr>
      </w:pPr>
    </w:p>
    <w:p w:rsidR="00420EEE" w:rsidRDefault="00420EEE" w:rsidP="004C71DD">
      <w:pPr>
        <w:rPr>
          <w:lang w:eastAsia="it-IT"/>
        </w:rPr>
      </w:pPr>
    </w:p>
    <w:p w:rsidR="00420EEE" w:rsidRDefault="00420EEE" w:rsidP="00A86A7B">
      <w:pPr>
        <w:keepNext/>
        <w:spacing w:after="0" w:line="240" w:lineRule="auto"/>
        <w:jc w:val="center"/>
        <w:outlineLvl w:val="0"/>
        <w:rPr>
          <w:rFonts w:ascii="Comic Sans MS" w:hAnsi="Comic Sans MS" w:cs="Arial Unicode MS"/>
          <w:b/>
          <w:sz w:val="24"/>
          <w:szCs w:val="24"/>
          <w:u w:val="single"/>
          <w:lang w:eastAsia="it-IT"/>
        </w:rPr>
      </w:pPr>
    </w:p>
    <w:p w:rsidR="00420EEE" w:rsidRDefault="00420EEE" w:rsidP="00A86A7B">
      <w:pPr>
        <w:keepNext/>
        <w:spacing w:after="0" w:line="240" w:lineRule="auto"/>
        <w:jc w:val="center"/>
        <w:outlineLvl w:val="0"/>
        <w:rPr>
          <w:rFonts w:ascii="Comic Sans MS" w:hAnsi="Comic Sans MS" w:cs="Arial Unicode MS"/>
          <w:b/>
          <w:sz w:val="24"/>
          <w:szCs w:val="24"/>
          <w:u w:val="single"/>
          <w:lang w:eastAsia="it-IT"/>
        </w:rPr>
      </w:pPr>
    </w:p>
    <w:p w:rsidR="00420EEE" w:rsidRDefault="00420EEE" w:rsidP="00A86A7B">
      <w:pPr>
        <w:keepNext/>
        <w:spacing w:after="0" w:line="240" w:lineRule="auto"/>
        <w:jc w:val="center"/>
        <w:outlineLvl w:val="0"/>
        <w:rPr>
          <w:rFonts w:ascii="Comic Sans MS" w:hAnsi="Comic Sans MS" w:cs="Arial Unicode MS"/>
          <w:b/>
          <w:sz w:val="24"/>
          <w:szCs w:val="24"/>
          <w:u w:val="single"/>
          <w:lang w:eastAsia="it-IT"/>
        </w:rPr>
      </w:pPr>
      <w:r>
        <w:rPr>
          <w:noProof/>
          <w:lang w:eastAsia="it-IT"/>
        </w:rPr>
        <w:pict>
          <v:shape id="Freccia in giù 18" o:spid="_x0000_s1085" type="#_x0000_t67" style="position:absolute;left:0;text-align:left;margin-left:3in;margin-top:8.8pt;width:38.15pt;height:78.5pt;z-index:251678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" adj="16351" fillcolor="#cb6c1d" stroked="f">
            <v:fill color2="#ff8f26" rotate="t" angle="180" colors="0 #cb6c1d;52429f #ff8f2a;1 #ff8f26" focus="100%" type="gradient">
              <o:fill v:ext="view" type="gradientUnscaled"/>
            </v:fill>
            <v:shadow on="t" color="black" opacity="22936f" origin=",.5" offset="0,.63889mm"/>
          </v:shape>
        </w:pict>
      </w:r>
    </w:p>
    <w:p w:rsidR="00420EEE" w:rsidRDefault="00420EEE" w:rsidP="00A86A7B">
      <w:pPr>
        <w:keepNext/>
        <w:spacing w:after="0" w:line="240" w:lineRule="auto"/>
        <w:jc w:val="center"/>
        <w:outlineLvl w:val="0"/>
        <w:rPr>
          <w:rFonts w:ascii="Comic Sans MS" w:hAnsi="Comic Sans MS" w:cs="Arial Unicode MS"/>
          <w:b/>
          <w:sz w:val="24"/>
          <w:szCs w:val="24"/>
          <w:u w:val="single"/>
          <w:lang w:eastAsia="it-IT"/>
        </w:rPr>
      </w:pPr>
    </w:p>
    <w:p w:rsidR="00420EEE" w:rsidRDefault="00420EEE" w:rsidP="00A86A7B">
      <w:pPr>
        <w:keepNext/>
        <w:spacing w:after="0" w:line="240" w:lineRule="auto"/>
        <w:jc w:val="center"/>
        <w:outlineLvl w:val="0"/>
        <w:rPr>
          <w:rFonts w:ascii="Comic Sans MS" w:hAnsi="Comic Sans MS" w:cs="Arial Unicode MS"/>
          <w:b/>
          <w:sz w:val="24"/>
          <w:szCs w:val="24"/>
          <w:u w:val="single"/>
          <w:lang w:eastAsia="it-IT"/>
        </w:rPr>
      </w:pPr>
    </w:p>
    <w:p w:rsidR="00420EEE" w:rsidRDefault="00420EEE" w:rsidP="00A86A7B">
      <w:pPr>
        <w:keepNext/>
        <w:spacing w:after="0" w:line="240" w:lineRule="auto"/>
        <w:jc w:val="center"/>
        <w:outlineLvl w:val="0"/>
        <w:rPr>
          <w:rFonts w:ascii="Comic Sans MS" w:hAnsi="Comic Sans MS" w:cs="Arial Unicode MS"/>
          <w:b/>
          <w:sz w:val="24"/>
          <w:szCs w:val="24"/>
          <w:u w:val="single"/>
          <w:lang w:eastAsia="it-IT"/>
        </w:rPr>
      </w:pPr>
    </w:p>
    <w:p w:rsidR="00420EEE" w:rsidRDefault="00420EEE" w:rsidP="00A86A7B">
      <w:pPr>
        <w:spacing w:after="0" w:line="240" w:lineRule="auto"/>
        <w:jc w:val="center"/>
        <w:rPr>
          <w:rFonts w:ascii="Comic Sans MS" w:hAnsi="Comic Sans MS"/>
          <w:b/>
          <w:bCs/>
          <w:sz w:val="24"/>
          <w:szCs w:val="24"/>
          <w:lang w:eastAsia="it-IT"/>
        </w:rPr>
      </w:pPr>
    </w:p>
    <w:p w:rsidR="00420EEE" w:rsidRPr="00A86A7B" w:rsidRDefault="00420EEE" w:rsidP="00A86A7B">
      <w:pPr>
        <w:spacing w:after="0" w:line="240" w:lineRule="auto"/>
        <w:jc w:val="center"/>
        <w:rPr>
          <w:rFonts w:ascii="Comic Sans MS" w:hAnsi="Comic Sans MS"/>
          <w:b/>
          <w:bCs/>
          <w:sz w:val="24"/>
          <w:szCs w:val="24"/>
          <w:lang w:eastAsia="it-IT"/>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5328"/>
        <w:gridCol w:w="4450"/>
      </w:tblGrid>
      <w:tr w:rsidR="00420EEE" w:rsidRPr="00BA4C1E" w:rsidTr="00577CF2">
        <w:tc>
          <w:tcPr>
            <w:tcW w:w="5328" w:type="dxa"/>
            <w:vAlign w:val="center"/>
          </w:tcPr>
          <w:p w:rsidR="00420EEE" w:rsidRPr="00A86A7B" w:rsidRDefault="00420EEE" w:rsidP="00A86A7B">
            <w:pPr>
              <w:spacing w:after="0" w:line="240" w:lineRule="auto"/>
              <w:jc w:val="both"/>
              <w:rPr>
                <w:rFonts w:ascii="Comic Sans MS" w:hAnsi="Comic Sans MS"/>
                <w:b/>
                <w:sz w:val="24"/>
                <w:szCs w:val="24"/>
                <w:u w:val="single"/>
                <w:lang w:eastAsia="it-IT"/>
              </w:rPr>
            </w:pPr>
            <w:r w:rsidRPr="00A86A7B">
              <w:rPr>
                <w:rFonts w:ascii="Comic Sans MS" w:hAnsi="Comic Sans MS"/>
                <w:b/>
                <w:sz w:val="24"/>
                <w:szCs w:val="24"/>
                <w:u w:val="single"/>
                <w:lang w:eastAsia="it-IT"/>
              </w:rPr>
              <w:t>CONTINUITÁ NIDO – INFANZIA</w:t>
            </w:r>
            <w:r>
              <w:rPr>
                <w:rFonts w:ascii="Comic Sans MS" w:hAnsi="Comic Sans MS"/>
                <w:b/>
                <w:sz w:val="24"/>
                <w:szCs w:val="24"/>
                <w:u w:val="single"/>
                <w:lang w:eastAsia="it-IT"/>
              </w:rPr>
              <w:t xml:space="preserve"> (Formazione classi)</w:t>
            </w:r>
          </w:p>
          <w:p w:rsidR="00420EEE" w:rsidRPr="00A86A7B" w:rsidRDefault="00420EEE" w:rsidP="00A86A7B">
            <w:pPr>
              <w:spacing w:after="0" w:line="240" w:lineRule="auto"/>
              <w:ind w:left="360"/>
              <w:rPr>
                <w:rFonts w:ascii="Comic Sans MS" w:hAnsi="Comic Sans MS"/>
                <w:b/>
                <w:sz w:val="24"/>
                <w:szCs w:val="24"/>
                <w:lang w:eastAsia="it-IT"/>
              </w:rPr>
            </w:pPr>
          </w:p>
          <w:p w:rsidR="00420EEE" w:rsidRPr="005E27F8" w:rsidRDefault="00420EEE" w:rsidP="002558FB">
            <w:pPr>
              <w:spacing w:after="0" w:line="240" w:lineRule="auto"/>
              <w:rPr>
                <w:rFonts w:ascii="Comic Sans MS" w:hAnsi="Comic Sans MS"/>
                <w:sz w:val="24"/>
                <w:szCs w:val="24"/>
                <w:lang w:eastAsia="it-IT"/>
              </w:rPr>
            </w:pPr>
            <w:r w:rsidRPr="005E27F8">
              <w:rPr>
                <w:rFonts w:ascii="Comic Sans MS" w:hAnsi="Comic Sans MS"/>
                <w:sz w:val="24"/>
                <w:szCs w:val="24"/>
                <w:lang w:eastAsia="it-IT"/>
              </w:rPr>
              <w:t xml:space="preserve">Coordina F.S. </w:t>
            </w:r>
          </w:p>
          <w:p w:rsidR="00420EEE" w:rsidRPr="00A86A7B" w:rsidRDefault="00420EEE" w:rsidP="002558FB">
            <w:pPr>
              <w:spacing w:after="0" w:line="240" w:lineRule="auto"/>
              <w:rPr>
                <w:rFonts w:ascii="Comic Sans MS" w:hAnsi="Comic Sans MS"/>
                <w:b/>
                <w:sz w:val="24"/>
                <w:szCs w:val="24"/>
                <w:lang w:eastAsia="it-IT"/>
              </w:rPr>
            </w:pPr>
            <w:r>
              <w:rPr>
                <w:rFonts w:ascii="Comic Sans MS" w:hAnsi="Comic Sans MS"/>
                <w:b/>
                <w:sz w:val="24"/>
                <w:szCs w:val="24"/>
                <w:lang w:eastAsia="it-IT"/>
              </w:rPr>
              <w:t>SOCCIO Tiziana</w:t>
            </w:r>
          </w:p>
        </w:tc>
        <w:tc>
          <w:tcPr>
            <w:tcW w:w="4450" w:type="dxa"/>
            <w:vAlign w:val="center"/>
          </w:tcPr>
          <w:p w:rsidR="00420EEE" w:rsidRPr="00A86A7B" w:rsidRDefault="00420EEE" w:rsidP="00A86A7B">
            <w:pPr>
              <w:spacing w:after="0" w:line="240" w:lineRule="auto"/>
              <w:rPr>
                <w:rFonts w:ascii="Comic Sans MS" w:hAnsi="Comic Sans MS"/>
                <w:sz w:val="24"/>
                <w:szCs w:val="24"/>
                <w:lang w:eastAsia="it-IT"/>
              </w:rPr>
            </w:pPr>
            <w:r>
              <w:rPr>
                <w:rFonts w:ascii="Comic Sans MS" w:hAnsi="Comic Sans MS"/>
                <w:sz w:val="24"/>
                <w:szCs w:val="24"/>
                <w:lang w:eastAsia="it-IT"/>
              </w:rPr>
              <w:t>BECCHI C.</w:t>
            </w:r>
          </w:p>
          <w:p w:rsidR="00420EEE" w:rsidRPr="00A86A7B" w:rsidRDefault="00420EEE" w:rsidP="00A86A7B">
            <w:pPr>
              <w:spacing w:after="0" w:line="240" w:lineRule="auto"/>
              <w:rPr>
                <w:rFonts w:ascii="Comic Sans MS" w:hAnsi="Comic Sans MS"/>
                <w:sz w:val="24"/>
                <w:szCs w:val="24"/>
                <w:lang w:eastAsia="it-IT"/>
              </w:rPr>
            </w:pPr>
            <w:r w:rsidRPr="00A86A7B">
              <w:rPr>
                <w:rFonts w:ascii="Comic Sans MS" w:hAnsi="Comic Sans MS"/>
                <w:sz w:val="24"/>
                <w:szCs w:val="24"/>
                <w:lang w:eastAsia="it-IT"/>
              </w:rPr>
              <w:t>F</w:t>
            </w:r>
            <w:r>
              <w:rPr>
                <w:rFonts w:ascii="Comic Sans MS" w:hAnsi="Comic Sans MS"/>
                <w:sz w:val="24"/>
                <w:szCs w:val="24"/>
                <w:lang w:eastAsia="it-IT"/>
              </w:rPr>
              <w:t>ALCO</w:t>
            </w:r>
            <w:r w:rsidRPr="00A86A7B">
              <w:rPr>
                <w:rFonts w:ascii="Comic Sans MS" w:hAnsi="Comic Sans MS"/>
                <w:sz w:val="24"/>
                <w:szCs w:val="24"/>
                <w:lang w:eastAsia="it-IT"/>
              </w:rPr>
              <w:t xml:space="preserve"> R.</w:t>
            </w:r>
          </w:p>
          <w:p w:rsidR="00420EEE" w:rsidRPr="00A86A7B" w:rsidRDefault="00420EEE" w:rsidP="00A86A7B">
            <w:pPr>
              <w:spacing w:after="0" w:line="240" w:lineRule="auto"/>
              <w:rPr>
                <w:rFonts w:ascii="Comic Sans MS" w:hAnsi="Comic Sans MS"/>
                <w:sz w:val="24"/>
                <w:szCs w:val="24"/>
                <w:lang w:eastAsia="it-IT"/>
              </w:rPr>
            </w:pPr>
            <w:r w:rsidRPr="00A86A7B">
              <w:rPr>
                <w:rFonts w:ascii="Comic Sans MS" w:hAnsi="Comic Sans MS"/>
                <w:sz w:val="24"/>
                <w:szCs w:val="24"/>
                <w:lang w:eastAsia="it-IT"/>
              </w:rPr>
              <w:t>DREONI E.</w:t>
            </w:r>
          </w:p>
          <w:p w:rsidR="00420EEE" w:rsidRPr="00A86A7B" w:rsidRDefault="00420EEE" w:rsidP="00A86A7B">
            <w:pPr>
              <w:spacing w:after="60" w:line="240" w:lineRule="auto"/>
              <w:rPr>
                <w:rFonts w:ascii="Comic Sans MS" w:hAnsi="Comic Sans MS" w:cs="Arial"/>
                <w:color w:val="000000"/>
                <w:sz w:val="24"/>
                <w:szCs w:val="24"/>
                <w:lang w:eastAsia="it-IT"/>
              </w:rPr>
            </w:pPr>
          </w:p>
        </w:tc>
      </w:tr>
      <w:tr w:rsidR="00420EEE" w:rsidRPr="00BA4C1E" w:rsidTr="00577CF2">
        <w:tc>
          <w:tcPr>
            <w:tcW w:w="5328" w:type="dxa"/>
            <w:vAlign w:val="center"/>
          </w:tcPr>
          <w:p w:rsidR="00420EEE" w:rsidRDefault="00420EEE" w:rsidP="00A86A7B">
            <w:pPr>
              <w:spacing w:after="0" w:line="240" w:lineRule="auto"/>
              <w:rPr>
                <w:rFonts w:ascii="Comic Sans MS" w:hAnsi="Comic Sans MS"/>
                <w:b/>
                <w:bCs/>
                <w:sz w:val="24"/>
                <w:szCs w:val="24"/>
                <w:u w:val="single"/>
                <w:lang w:eastAsia="it-IT"/>
              </w:rPr>
            </w:pPr>
          </w:p>
          <w:p w:rsidR="00420EEE" w:rsidRPr="00A86A7B" w:rsidRDefault="00420EEE" w:rsidP="00A86A7B">
            <w:pPr>
              <w:spacing w:after="0" w:line="240" w:lineRule="auto"/>
              <w:rPr>
                <w:rFonts w:ascii="Comic Sans MS" w:hAnsi="Comic Sans MS"/>
                <w:b/>
                <w:bCs/>
                <w:sz w:val="24"/>
                <w:szCs w:val="24"/>
                <w:u w:val="single"/>
                <w:lang w:eastAsia="it-IT"/>
              </w:rPr>
            </w:pPr>
            <w:r w:rsidRPr="00A86A7B">
              <w:rPr>
                <w:rFonts w:ascii="Comic Sans MS" w:hAnsi="Comic Sans MS"/>
                <w:b/>
                <w:bCs/>
                <w:sz w:val="24"/>
                <w:szCs w:val="24"/>
                <w:u w:val="single"/>
                <w:lang w:eastAsia="it-IT"/>
              </w:rPr>
              <w:t>CONTINUITÁ INFANZIA – PRMARIA</w:t>
            </w:r>
            <w:r>
              <w:rPr>
                <w:rFonts w:ascii="Comic Sans MS" w:hAnsi="Comic Sans MS"/>
                <w:b/>
                <w:bCs/>
                <w:sz w:val="24"/>
                <w:szCs w:val="24"/>
                <w:u w:val="single"/>
                <w:lang w:eastAsia="it-IT"/>
              </w:rPr>
              <w:t>(Formazione Classi)</w:t>
            </w:r>
          </w:p>
          <w:p w:rsidR="00420EEE" w:rsidRPr="00A86A7B" w:rsidRDefault="00420EEE" w:rsidP="009A5F8A">
            <w:pPr>
              <w:spacing w:after="0" w:line="240" w:lineRule="auto"/>
              <w:rPr>
                <w:rFonts w:ascii="Comic Sans MS" w:hAnsi="Comic Sans MS"/>
                <w:sz w:val="24"/>
                <w:szCs w:val="24"/>
                <w:lang w:eastAsia="it-IT"/>
              </w:rPr>
            </w:pPr>
          </w:p>
          <w:p w:rsidR="00420EEE" w:rsidRPr="00A86A7B" w:rsidRDefault="00420EEE" w:rsidP="00A86A7B">
            <w:pPr>
              <w:spacing w:after="0" w:line="240" w:lineRule="auto"/>
              <w:rPr>
                <w:rFonts w:ascii="Comic Sans MS" w:hAnsi="Comic Sans MS"/>
                <w:sz w:val="24"/>
                <w:szCs w:val="24"/>
                <w:lang w:eastAsia="it-IT"/>
              </w:rPr>
            </w:pPr>
            <w:r w:rsidRPr="00A86A7B">
              <w:rPr>
                <w:rFonts w:ascii="Comic Sans MS" w:hAnsi="Comic Sans MS"/>
                <w:sz w:val="24"/>
                <w:szCs w:val="24"/>
                <w:lang w:eastAsia="it-IT"/>
              </w:rPr>
              <w:t>Coordina F.S.</w:t>
            </w:r>
          </w:p>
          <w:p w:rsidR="00420EEE" w:rsidRPr="00A86A7B" w:rsidRDefault="00420EEE" w:rsidP="00A86A7B">
            <w:pPr>
              <w:spacing w:after="0" w:line="240" w:lineRule="auto"/>
              <w:rPr>
                <w:rFonts w:ascii="Comic Sans MS" w:hAnsi="Comic Sans MS"/>
                <w:b/>
                <w:sz w:val="24"/>
                <w:szCs w:val="24"/>
                <w:lang w:eastAsia="it-IT"/>
              </w:rPr>
            </w:pPr>
            <w:r>
              <w:rPr>
                <w:rFonts w:ascii="Comic Sans MS" w:hAnsi="Comic Sans MS"/>
                <w:b/>
                <w:bCs/>
                <w:sz w:val="24"/>
                <w:szCs w:val="24"/>
                <w:lang w:eastAsia="it-IT"/>
              </w:rPr>
              <w:t>SOCCIO Tiziana</w:t>
            </w:r>
          </w:p>
        </w:tc>
        <w:tc>
          <w:tcPr>
            <w:tcW w:w="4450" w:type="dxa"/>
            <w:vAlign w:val="center"/>
          </w:tcPr>
          <w:p w:rsidR="00420EEE" w:rsidRPr="00A86A7B" w:rsidRDefault="00420EEE" w:rsidP="00A86A7B">
            <w:pPr>
              <w:spacing w:after="0" w:line="240" w:lineRule="auto"/>
              <w:rPr>
                <w:rFonts w:ascii="Comic Sans MS" w:hAnsi="Comic Sans MS"/>
                <w:sz w:val="24"/>
                <w:szCs w:val="24"/>
                <w:lang w:eastAsia="it-IT"/>
              </w:rPr>
            </w:pPr>
            <w:r w:rsidRPr="00A86A7B">
              <w:rPr>
                <w:rFonts w:ascii="Comic Sans MS" w:hAnsi="Comic Sans MS"/>
                <w:sz w:val="24"/>
                <w:szCs w:val="24"/>
                <w:lang w:eastAsia="it-IT"/>
              </w:rPr>
              <w:t>POGGINI E.</w:t>
            </w:r>
          </w:p>
          <w:p w:rsidR="00420EEE" w:rsidRDefault="00420EEE" w:rsidP="00A86A7B">
            <w:pPr>
              <w:spacing w:after="0" w:line="240" w:lineRule="auto"/>
              <w:rPr>
                <w:rFonts w:ascii="Comic Sans MS" w:hAnsi="Comic Sans MS"/>
                <w:sz w:val="24"/>
                <w:szCs w:val="24"/>
                <w:lang w:eastAsia="it-IT"/>
              </w:rPr>
            </w:pPr>
            <w:r w:rsidRPr="00A86A7B">
              <w:rPr>
                <w:rFonts w:ascii="Comic Sans MS" w:hAnsi="Comic Sans MS"/>
                <w:sz w:val="24"/>
                <w:szCs w:val="24"/>
                <w:lang w:eastAsia="it-IT"/>
              </w:rPr>
              <w:t>CHELI M.</w:t>
            </w:r>
          </w:p>
          <w:p w:rsidR="00420EEE" w:rsidRDefault="00420EEE" w:rsidP="00A86A7B">
            <w:pPr>
              <w:spacing w:after="0" w:line="240" w:lineRule="auto"/>
              <w:rPr>
                <w:rFonts w:ascii="Comic Sans MS" w:hAnsi="Comic Sans MS"/>
                <w:sz w:val="24"/>
                <w:szCs w:val="24"/>
                <w:lang w:eastAsia="it-IT"/>
              </w:rPr>
            </w:pPr>
            <w:r>
              <w:rPr>
                <w:rFonts w:ascii="Comic Sans MS" w:hAnsi="Comic Sans MS"/>
                <w:sz w:val="24"/>
                <w:szCs w:val="24"/>
                <w:lang w:eastAsia="it-IT"/>
              </w:rPr>
              <w:t>COCCHI A.M.</w:t>
            </w:r>
          </w:p>
          <w:p w:rsidR="00420EEE" w:rsidRPr="00A86A7B" w:rsidRDefault="00420EEE" w:rsidP="00A86A7B">
            <w:pPr>
              <w:spacing w:after="0" w:line="240" w:lineRule="auto"/>
              <w:rPr>
                <w:rFonts w:ascii="Comic Sans MS" w:hAnsi="Comic Sans MS"/>
                <w:sz w:val="24"/>
                <w:szCs w:val="24"/>
                <w:lang w:eastAsia="it-IT"/>
              </w:rPr>
            </w:pPr>
            <w:r>
              <w:rPr>
                <w:rFonts w:ascii="Comic Sans MS" w:hAnsi="Comic Sans MS"/>
                <w:sz w:val="24"/>
                <w:szCs w:val="24"/>
                <w:lang w:eastAsia="it-IT"/>
              </w:rPr>
              <w:t>SANTONI M.</w:t>
            </w:r>
          </w:p>
          <w:p w:rsidR="00420EEE" w:rsidRPr="00A86A7B" w:rsidRDefault="00420EEE" w:rsidP="00A86A7B">
            <w:pPr>
              <w:spacing w:after="60" w:line="240" w:lineRule="auto"/>
              <w:rPr>
                <w:rFonts w:ascii="Comic Sans MS" w:hAnsi="Comic Sans MS" w:cs="Arial"/>
                <w:color w:val="000000"/>
                <w:sz w:val="24"/>
                <w:szCs w:val="24"/>
                <w:lang w:eastAsia="it-IT"/>
              </w:rPr>
            </w:pPr>
          </w:p>
        </w:tc>
      </w:tr>
      <w:tr w:rsidR="00420EEE" w:rsidRPr="00BA4C1E" w:rsidTr="00577CF2">
        <w:tc>
          <w:tcPr>
            <w:tcW w:w="5328" w:type="dxa"/>
            <w:vAlign w:val="center"/>
          </w:tcPr>
          <w:p w:rsidR="00420EEE" w:rsidRDefault="00420EEE" w:rsidP="00A86A7B">
            <w:pPr>
              <w:spacing w:after="0" w:line="240" w:lineRule="auto"/>
              <w:rPr>
                <w:rFonts w:ascii="Comic Sans MS" w:hAnsi="Comic Sans MS"/>
                <w:b/>
                <w:sz w:val="24"/>
                <w:szCs w:val="24"/>
                <w:u w:val="single"/>
                <w:lang w:eastAsia="it-IT"/>
              </w:rPr>
            </w:pPr>
          </w:p>
          <w:p w:rsidR="00420EEE" w:rsidRPr="00A86A7B" w:rsidRDefault="00420EEE" w:rsidP="00A86A7B">
            <w:pPr>
              <w:spacing w:after="0" w:line="240" w:lineRule="auto"/>
              <w:rPr>
                <w:rFonts w:ascii="Comic Sans MS" w:hAnsi="Comic Sans MS"/>
                <w:b/>
                <w:sz w:val="24"/>
                <w:szCs w:val="24"/>
                <w:u w:val="single"/>
                <w:lang w:eastAsia="it-IT"/>
              </w:rPr>
            </w:pPr>
            <w:r w:rsidRPr="00A86A7B">
              <w:rPr>
                <w:rFonts w:ascii="Comic Sans MS" w:hAnsi="Comic Sans MS"/>
                <w:b/>
                <w:sz w:val="24"/>
                <w:szCs w:val="24"/>
                <w:u w:val="single"/>
                <w:lang w:eastAsia="it-IT"/>
              </w:rPr>
              <w:t>CONTINUITÁ</w:t>
            </w:r>
          </w:p>
          <w:p w:rsidR="00420EEE" w:rsidRPr="00A86A7B" w:rsidRDefault="00420EEE" w:rsidP="00A86A7B">
            <w:pPr>
              <w:spacing w:after="0" w:line="240" w:lineRule="auto"/>
              <w:rPr>
                <w:rFonts w:ascii="Comic Sans MS" w:hAnsi="Comic Sans MS"/>
                <w:b/>
                <w:sz w:val="24"/>
                <w:szCs w:val="24"/>
                <w:u w:val="single"/>
                <w:lang w:eastAsia="it-IT"/>
              </w:rPr>
            </w:pPr>
            <w:r>
              <w:rPr>
                <w:rFonts w:ascii="Comic Sans MS" w:hAnsi="Comic Sans MS"/>
                <w:b/>
                <w:sz w:val="24"/>
                <w:szCs w:val="24"/>
                <w:u w:val="single"/>
                <w:lang w:eastAsia="it-IT"/>
              </w:rPr>
              <w:t>PRIMARIA/</w:t>
            </w:r>
            <w:r w:rsidRPr="00A86A7B">
              <w:rPr>
                <w:rFonts w:ascii="Comic Sans MS" w:hAnsi="Comic Sans MS"/>
                <w:b/>
                <w:sz w:val="24"/>
                <w:szCs w:val="24"/>
                <w:u w:val="single"/>
                <w:lang w:eastAsia="it-IT"/>
              </w:rPr>
              <w:t>SECONDARIA</w:t>
            </w:r>
            <w:r>
              <w:rPr>
                <w:rFonts w:ascii="Comic Sans MS" w:hAnsi="Comic Sans MS"/>
                <w:b/>
                <w:sz w:val="24"/>
                <w:szCs w:val="24"/>
                <w:u w:val="single"/>
                <w:lang w:eastAsia="it-IT"/>
              </w:rPr>
              <w:t xml:space="preserve"> 1° grado(Formazione Classi)</w:t>
            </w:r>
          </w:p>
          <w:p w:rsidR="00420EEE" w:rsidRPr="00A86A7B" w:rsidRDefault="00420EEE" w:rsidP="00A86A7B">
            <w:pPr>
              <w:spacing w:after="0" w:line="240" w:lineRule="auto"/>
              <w:ind w:left="360"/>
              <w:rPr>
                <w:rFonts w:ascii="Comic Sans MS" w:hAnsi="Comic Sans MS"/>
                <w:sz w:val="24"/>
                <w:szCs w:val="24"/>
                <w:lang w:eastAsia="it-IT"/>
              </w:rPr>
            </w:pPr>
          </w:p>
          <w:p w:rsidR="00420EEE" w:rsidRPr="00A86A7B" w:rsidRDefault="00420EEE" w:rsidP="00A86A7B">
            <w:pPr>
              <w:spacing w:after="0" w:line="240" w:lineRule="auto"/>
              <w:rPr>
                <w:rFonts w:ascii="Comic Sans MS" w:hAnsi="Comic Sans MS"/>
                <w:sz w:val="24"/>
                <w:szCs w:val="24"/>
                <w:lang w:eastAsia="it-IT"/>
              </w:rPr>
            </w:pPr>
            <w:r w:rsidRPr="00A86A7B">
              <w:rPr>
                <w:rFonts w:ascii="Comic Sans MS" w:hAnsi="Comic Sans MS"/>
                <w:sz w:val="24"/>
                <w:szCs w:val="24"/>
                <w:lang w:eastAsia="it-IT"/>
              </w:rPr>
              <w:t>Coordina F.S.</w:t>
            </w:r>
          </w:p>
          <w:p w:rsidR="00420EEE" w:rsidRPr="00A86A7B" w:rsidRDefault="00420EEE" w:rsidP="00A86A7B">
            <w:pPr>
              <w:spacing w:after="0" w:line="240" w:lineRule="auto"/>
              <w:rPr>
                <w:rFonts w:ascii="Comic Sans MS" w:hAnsi="Comic Sans MS"/>
                <w:b/>
                <w:bCs/>
                <w:sz w:val="24"/>
                <w:szCs w:val="24"/>
                <w:lang w:eastAsia="it-IT"/>
              </w:rPr>
            </w:pPr>
            <w:r>
              <w:rPr>
                <w:rFonts w:ascii="Comic Sans MS" w:hAnsi="Comic Sans MS"/>
                <w:b/>
                <w:bCs/>
                <w:sz w:val="24"/>
                <w:szCs w:val="24"/>
                <w:lang w:eastAsia="it-IT"/>
              </w:rPr>
              <w:t>SOCCIO Tiziana</w:t>
            </w:r>
          </w:p>
          <w:p w:rsidR="00420EEE" w:rsidRPr="00A86A7B" w:rsidRDefault="00420EEE" w:rsidP="00A86A7B">
            <w:pPr>
              <w:spacing w:after="0" w:line="240" w:lineRule="auto"/>
              <w:rPr>
                <w:rFonts w:ascii="Comic Sans MS" w:hAnsi="Comic Sans MS" w:cs="Arial"/>
                <w:b/>
                <w:color w:val="000000"/>
                <w:sz w:val="24"/>
                <w:szCs w:val="24"/>
                <w:lang w:eastAsia="it-IT"/>
              </w:rPr>
            </w:pPr>
            <w:r w:rsidRPr="00A86A7B">
              <w:rPr>
                <w:rFonts w:ascii="Comic Sans MS" w:hAnsi="Comic Sans MS"/>
                <w:b/>
                <w:bCs/>
                <w:sz w:val="24"/>
                <w:szCs w:val="24"/>
                <w:lang w:eastAsia="it-IT"/>
              </w:rPr>
              <w:t>TRICARICO Natalia</w:t>
            </w:r>
          </w:p>
        </w:tc>
        <w:tc>
          <w:tcPr>
            <w:tcW w:w="4450" w:type="dxa"/>
            <w:vAlign w:val="center"/>
          </w:tcPr>
          <w:p w:rsidR="00420EEE" w:rsidRDefault="00420EEE" w:rsidP="005E27F8">
            <w:pPr>
              <w:spacing w:after="0" w:line="240" w:lineRule="auto"/>
              <w:rPr>
                <w:rFonts w:ascii="Comic Sans MS" w:hAnsi="Comic Sans MS"/>
                <w:sz w:val="24"/>
                <w:szCs w:val="24"/>
                <w:lang w:eastAsia="it-IT"/>
              </w:rPr>
            </w:pPr>
            <w:r>
              <w:rPr>
                <w:rFonts w:ascii="Comic Sans MS" w:hAnsi="Comic Sans MS"/>
                <w:sz w:val="24"/>
                <w:szCs w:val="24"/>
                <w:lang w:eastAsia="it-IT"/>
              </w:rPr>
              <w:t>BIANCAMANO A.</w:t>
            </w:r>
          </w:p>
          <w:p w:rsidR="00420EEE" w:rsidRDefault="00420EEE" w:rsidP="005E27F8">
            <w:pPr>
              <w:spacing w:after="0" w:line="240" w:lineRule="auto"/>
              <w:rPr>
                <w:rFonts w:ascii="Comic Sans MS" w:hAnsi="Comic Sans MS"/>
                <w:sz w:val="24"/>
                <w:szCs w:val="24"/>
                <w:lang w:eastAsia="it-IT"/>
              </w:rPr>
            </w:pPr>
            <w:r>
              <w:rPr>
                <w:rFonts w:ascii="Comic Sans MS" w:hAnsi="Comic Sans MS"/>
                <w:sz w:val="24"/>
                <w:szCs w:val="24"/>
                <w:lang w:eastAsia="it-IT"/>
              </w:rPr>
              <w:t>SANTONI G.</w:t>
            </w:r>
          </w:p>
          <w:p w:rsidR="00420EEE" w:rsidRPr="00A86A7B" w:rsidRDefault="00420EEE" w:rsidP="005E27F8">
            <w:pPr>
              <w:spacing w:after="0" w:line="240" w:lineRule="auto"/>
              <w:rPr>
                <w:rFonts w:ascii="Comic Sans MS" w:hAnsi="Comic Sans MS"/>
                <w:sz w:val="24"/>
                <w:szCs w:val="24"/>
                <w:lang w:eastAsia="it-IT"/>
              </w:rPr>
            </w:pPr>
            <w:r>
              <w:rPr>
                <w:rFonts w:ascii="Comic Sans MS" w:hAnsi="Comic Sans MS"/>
                <w:sz w:val="24"/>
                <w:szCs w:val="24"/>
                <w:lang w:eastAsia="it-IT"/>
              </w:rPr>
              <w:t>VESCIO M.</w:t>
            </w:r>
          </w:p>
          <w:p w:rsidR="00420EEE" w:rsidRPr="00A86A7B" w:rsidRDefault="00420EEE" w:rsidP="005E27F8">
            <w:pPr>
              <w:spacing w:after="0" w:line="240" w:lineRule="auto"/>
              <w:rPr>
                <w:rFonts w:ascii="Comic Sans MS" w:hAnsi="Comic Sans MS"/>
                <w:sz w:val="24"/>
                <w:szCs w:val="24"/>
                <w:lang w:eastAsia="it-IT"/>
              </w:rPr>
            </w:pPr>
          </w:p>
        </w:tc>
      </w:tr>
      <w:tr w:rsidR="00420EEE" w:rsidRPr="00BA4C1E" w:rsidTr="00577CF2">
        <w:tc>
          <w:tcPr>
            <w:tcW w:w="5328" w:type="dxa"/>
            <w:vAlign w:val="center"/>
          </w:tcPr>
          <w:p w:rsidR="00420EEE" w:rsidRPr="00A86A7B" w:rsidRDefault="00420EEE" w:rsidP="004C3961">
            <w:pPr>
              <w:spacing w:after="0" w:line="240" w:lineRule="auto"/>
              <w:rPr>
                <w:rFonts w:ascii="Comic Sans MS" w:hAnsi="Comic Sans MS"/>
                <w:b/>
                <w:sz w:val="24"/>
                <w:szCs w:val="24"/>
                <w:u w:val="single"/>
                <w:lang w:eastAsia="it-IT"/>
              </w:rPr>
            </w:pPr>
            <w:r w:rsidRPr="00A86A7B">
              <w:rPr>
                <w:rFonts w:ascii="Comic Sans MS" w:hAnsi="Comic Sans MS"/>
                <w:b/>
                <w:sz w:val="24"/>
                <w:szCs w:val="24"/>
                <w:u w:val="single"/>
                <w:lang w:eastAsia="it-IT"/>
              </w:rPr>
              <w:t>CONTINUITÁ</w:t>
            </w:r>
          </w:p>
          <w:p w:rsidR="00420EEE" w:rsidRDefault="00420EEE" w:rsidP="004C3961">
            <w:pPr>
              <w:spacing w:after="0" w:line="240" w:lineRule="auto"/>
              <w:rPr>
                <w:rFonts w:ascii="Comic Sans MS" w:hAnsi="Comic Sans MS"/>
                <w:b/>
                <w:sz w:val="24"/>
                <w:szCs w:val="24"/>
                <w:u w:val="single"/>
                <w:lang w:eastAsia="it-IT"/>
              </w:rPr>
            </w:pPr>
            <w:r w:rsidRPr="00A86A7B">
              <w:rPr>
                <w:rFonts w:ascii="Comic Sans MS" w:hAnsi="Comic Sans MS"/>
                <w:b/>
                <w:sz w:val="24"/>
                <w:szCs w:val="24"/>
                <w:u w:val="single"/>
                <w:lang w:eastAsia="it-IT"/>
              </w:rPr>
              <w:t>SECONDARIA</w:t>
            </w:r>
            <w:r>
              <w:rPr>
                <w:rFonts w:ascii="Comic Sans MS" w:hAnsi="Comic Sans MS"/>
                <w:b/>
                <w:sz w:val="24"/>
                <w:szCs w:val="24"/>
                <w:u w:val="single"/>
                <w:lang w:eastAsia="it-IT"/>
              </w:rPr>
              <w:t xml:space="preserve"> 1° grado/secondaria 2° grado</w:t>
            </w:r>
          </w:p>
          <w:p w:rsidR="00420EEE" w:rsidRPr="00A86A7B" w:rsidRDefault="00420EEE" w:rsidP="004C3961">
            <w:pPr>
              <w:spacing w:after="0" w:line="240" w:lineRule="auto"/>
              <w:rPr>
                <w:rFonts w:ascii="Comic Sans MS" w:hAnsi="Comic Sans MS"/>
                <w:sz w:val="24"/>
                <w:szCs w:val="24"/>
                <w:lang w:eastAsia="it-IT"/>
              </w:rPr>
            </w:pPr>
            <w:r w:rsidRPr="00A86A7B">
              <w:rPr>
                <w:rFonts w:ascii="Comic Sans MS" w:hAnsi="Comic Sans MS"/>
                <w:sz w:val="24"/>
                <w:szCs w:val="24"/>
                <w:lang w:eastAsia="it-IT"/>
              </w:rPr>
              <w:t>Coordina F.S.</w:t>
            </w:r>
          </w:p>
          <w:p w:rsidR="00420EEE" w:rsidRDefault="00420EEE" w:rsidP="004C3961">
            <w:pPr>
              <w:spacing w:after="0" w:line="240" w:lineRule="auto"/>
              <w:rPr>
                <w:rFonts w:ascii="Comic Sans MS" w:hAnsi="Comic Sans MS"/>
                <w:b/>
                <w:sz w:val="24"/>
                <w:szCs w:val="24"/>
                <w:u w:val="single"/>
                <w:lang w:eastAsia="it-IT"/>
              </w:rPr>
            </w:pPr>
            <w:r w:rsidRPr="00A86A7B">
              <w:rPr>
                <w:rFonts w:ascii="Comic Sans MS" w:hAnsi="Comic Sans MS"/>
                <w:b/>
                <w:bCs/>
                <w:sz w:val="24"/>
                <w:szCs w:val="24"/>
                <w:lang w:eastAsia="it-IT"/>
              </w:rPr>
              <w:t>TRICARICO Natalia</w:t>
            </w:r>
          </w:p>
        </w:tc>
        <w:tc>
          <w:tcPr>
            <w:tcW w:w="4450" w:type="dxa"/>
            <w:vAlign w:val="center"/>
          </w:tcPr>
          <w:p w:rsidR="00420EEE" w:rsidRDefault="00420EEE" w:rsidP="004C3961">
            <w:pPr>
              <w:spacing w:after="0" w:line="240" w:lineRule="auto"/>
              <w:rPr>
                <w:rFonts w:ascii="Comic Sans MS" w:hAnsi="Comic Sans MS"/>
                <w:sz w:val="24"/>
                <w:szCs w:val="24"/>
                <w:lang w:eastAsia="it-IT"/>
              </w:rPr>
            </w:pPr>
            <w:r>
              <w:rPr>
                <w:rFonts w:ascii="Comic Sans MS" w:hAnsi="Comic Sans MS"/>
                <w:sz w:val="24"/>
                <w:szCs w:val="24"/>
                <w:lang w:eastAsia="it-IT"/>
              </w:rPr>
              <w:t>CIPOLLINI R.</w:t>
            </w:r>
          </w:p>
          <w:p w:rsidR="00420EEE" w:rsidRDefault="00420EEE" w:rsidP="004C3961">
            <w:pPr>
              <w:spacing w:after="0" w:line="240" w:lineRule="auto"/>
              <w:rPr>
                <w:rFonts w:ascii="Comic Sans MS" w:hAnsi="Comic Sans MS"/>
                <w:sz w:val="24"/>
                <w:szCs w:val="24"/>
                <w:lang w:eastAsia="it-IT"/>
              </w:rPr>
            </w:pPr>
            <w:r>
              <w:rPr>
                <w:rFonts w:ascii="Comic Sans MS" w:hAnsi="Comic Sans MS"/>
                <w:sz w:val="24"/>
                <w:szCs w:val="24"/>
                <w:lang w:eastAsia="it-IT"/>
              </w:rPr>
              <w:t>BECATTINI R.</w:t>
            </w:r>
          </w:p>
          <w:p w:rsidR="00420EEE" w:rsidRDefault="00420EEE" w:rsidP="004C3961">
            <w:pPr>
              <w:spacing w:after="0" w:line="240" w:lineRule="auto"/>
              <w:rPr>
                <w:rFonts w:ascii="Comic Sans MS" w:hAnsi="Comic Sans MS"/>
                <w:sz w:val="24"/>
                <w:szCs w:val="24"/>
                <w:lang w:eastAsia="it-IT"/>
              </w:rPr>
            </w:pPr>
            <w:r>
              <w:rPr>
                <w:rFonts w:ascii="Comic Sans MS" w:hAnsi="Comic Sans MS"/>
                <w:sz w:val="24"/>
                <w:szCs w:val="24"/>
                <w:lang w:eastAsia="it-IT"/>
              </w:rPr>
              <w:t>CIMINO B.</w:t>
            </w:r>
          </w:p>
        </w:tc>
      </w:tr>
      <w:tr w:rsidR="00420EEE" w:rsidRPr="00BA4C1E" w:rsidTr="00577CF2">
        <w:tc>
          <w:tcPr>
            <w:tcW w:w="5328" w:type="dxa"/>
            <w:vAlign w:val="center"/>
          </w:tcPr>
          <w:p w:rsidR="00420EEE" w:rsidRDefault="00420EEE" w:rsidP="00A86A7B">
            <w:pPr>
              <w:spacing w:after="0" w:line="240" w:lineRule="auto"/>
              <w:rPr>
                <w:rFonts w:ascii="Comic Sans MS" w:hAnsi="Comic Sans MS"/>
                <w:b/>
                <w:sz w:val="24"/>
                <w:szCs w:val="24"/>
                <w:u w:val="single"/>
                <w:lang w:eastAsia="it-IT"/>
              </w:rPr>
            </w:pPr>
            <w:r>
              <w:rPr>
                <w:rFonts w:ascii="Comic Sans MS" w:hAnsi="Comic Sans MS"/>
                <w:b/>
                <w:sz w:val="24"/>
                <w:szCs w:val="24"/>
                <w:u w:val="single"/>
                <w:lang w:eastAsia="it-IT"/>
              </w:rPr>
              <w:t>CURRICOLO VERTICALE</w:t>
            </w:r>
          </w:p>
          <w:p w:rsidR="00420EEE" w:rsidRDefault="00420EEE" w:rsidP="004C3961">
            <w:pPr>
              <w:spacing w:after="0" w:line="240" w:lineRule="auto"/>
              <w:rPr>
                <w:rFonts w:ascii="Comic Sans MS" w:hAnsi="Comic Sans MS"/>
                <w:sz w:val="24"/>
                <w:szCs w:val="24"/>
                <w:lang w:eastAsia="it-IT"/>
              </w:rPr>
            </w:pPr>
          </w:p>
          <w:p w:rsidR="00420EEE" w:rsidRPr="00A86A7B" w:rsidRDefault="00420EEE" w:rsidP="004C3961">
            <w:pPr>
              <w:spacing w:after="0" w:line="240" w:lineRule="auto"/>
              <w:rPr>
                <w:rFonts w:ascii="Comic Sans MS" w:hAnsi="Comic Sans MS"/>
                <w:sz w:val="24"/>
                <w:szCs w:val="24"/>
                <w:lang w:eastAsia="it-IT"/>
              </w:rPr>
            </w:pPr>
            <w:r w:rsidRPr="00A86A7B">
              <w:rPr>
                <w:rFonts w:ascii="Comic Sans MS" w:hAnsi="Comic Sans MS"/>
                <w:sz w:val="24"/>
                <w:szCs w:val="24"/>
                <w:lang w:eastAsia="it-IT"/>
              </w:rPr>
              <w:t>Coordina F.S.</w:t>
            </w:r>
          </w:p>
          <w:p w:rsidR="00420EEE" w:rsidRPr="00A86A7B" w:rsidRDefault="00420EEE" w:rsidP="004C3961">
            <w:pPr>
              <w:spacing w:after="0" w:line="240" w:lineRule="auto"/>
              <w:rPr>
                <w:rFonts w:ascii="Comic Sans MS" w:hAnsi="Comic Sans MS"/>
                <w:b/>
                <w:bCs/>
                <w:sz w:val="24"/>
                <w:szCs w:val="24"/>
                <w:lang w:eastAsia="it-IT"/>
              </w:rPr>
            </w:pPr>
            <w:r>
              <w:rPr>
                <w:rFonts w:ascii="Comic Sans MS" w:hAnsi="Comic Sans MS"/>
                <w:b/>
                <w:bCs/>
                <w:sz w:val="24"/>
                <w:szCs w:val="24"/>
                <w:lang w:eastAsia="it-IT"/>
              </w:rPr>
              <w:t>SOCCIO Tiziana</w:t>
            </w:r>
          </w:p>
          <w:p w:rsidR="00420EEE" w:rsidRDefault="00420EEE" w:rsidP="004C3961">
            <w:pPr>
              <w:spacing w:after="0" w:line="240" w:lineRule="auto"/>
              <w:rPr>
                <w:rFonts w:ascii="Comic Sans MS" w:hAnsi="Comic Sans MS"/>
                <w:b/>
                <w:sz w:val="24"/>
                <w:szCs w:val="24"/>
                <w:u w:val="single"/>
                <w:lang w:eastAsia="it-IT"/>
              </w:rPr>
            </w:pPr>
            <w:r w:rsidRPr="00A86A7B">
              <w:rPr>
                <w:rFonts w:ascii="Comic Sans MS" w:hAnsi="Comic Sans MS"/>
                <w:b/>
                <w:bCs/>
                <w:sz w:val="24"/>
                <w:szCs w:val="24"/>
                <w:lang w:eastAsia="it-IT"/>
              </w:rPr>
              <w:t>TRICARICO Natalia</w:t>
            </w:r>
          </w:p>
        </w:tc>
        <w:tc>
          <w:tcPr>
            <w:tcW w:w="4450" w:type="dxa"/>
            <w:vAlign w:val="center"/>
          </w:tcPr>
          <w:p w:rsidR="00420EEE" w:rsidRPr="004C3961" w:rsidRDefault="00420EEE" w:rsidP="004C3961">
            <w:pPr>
              <w:rPr>
                <w:rFonts w:ascii="Comic Sans MS" w:hAnsi="Comic Sans MS"/>
                <w:sz w:val="24"/>
                <w:szCs w:val="24"/>
              </w:rPr>
            </w:pPr>
            <w:r w:rsidRPr="004C3961">
              <w:rPr>
                <w:rFonts w:ascii="Comic Sans MS" w:hAnsi="Comic Sans MS"/>
                <w:sz w:val="24"/>
                <w:szCs w:val="24"/>
              </w:rPr>
              <w:t>PELLEGRINO CONCETTA</w:t>
            </w:r>
          </w:p>
          <w:p w:rsidR="00420EEE" w:rsidRPr="004C3961" w:rsidRDefault="00420EEE" w:rsidP="004C3961">
            <w:pPr>
              <w:rPr>
                <w:rFonts w:ascii="Comic Sans MS" w:hAnsi="Comic Sans MS"/>
                <w:sz w:val="24"/>
                <w:szCs w:val="24"/>
              </w:rPr>
            </w:pPr>
            <w:r>
              <w:rPr>
                <w:rFonts w:ascii="Comic Sans MS" w:hAnsi="Comic Sans MS"/>
                <w:sz w:val="24"/>
                <w:szCs w:val="24"/>
              </w:rPr>
              <w:t>CIPOLLINI ROSITA</w:t>
            </w:r>
          </w:p>
          <w:p w:rsidR="00420EEE" w:rsidRPr="004C3961" w:rsidRDefault="00420EEE" w:rsidP="004C3961">
            <w:pPr>
              <w:rPr>
                <w:rFonts w:ascii="Comic Sans MS" w:hAnsi="Comic Sans MS"/>
                <w:sz w:val="24"/>
                <w:szCs w:val="24"/>
              </w:rPr>
            </w:pPr>
            <w:r w:rsidRPr="004C3961">
              <w:rPr>
                <w:rFonts w:ascii="Comic Sans MS" w:hAnsi="Comic Sans MS"/>
                <w:sz w:val="24"/>
                <w:szCs w:val="24"/>
              </w:rPr>
              <w:t>BERTI ROBERTA</w:t>
            </w:r>
          </w:p>
          <w:p w:rsidR="00420EEE" w:rsidRPr="004C3961" w:rsidRDefault="00420EEE" w:rsidP="004C3961">
            <w:pPr>
              <w:rPr>
                <w:rFonts w:ascii="Comic Sans MS" w:hAnsi="Comic Sans MS"/>
                <w:sz w:val="24"/>
                <w:szCs w:val="24"/>
              </w:rPr>
            </w:pPr>
            <w:r w:rsidRPr="004C3961">
              <w:rPr>
                <w:rFonts w:ascii="Comic Sans MS" w:hAnsi="Comic Sans MS"/>
                <w:sz w:val="24"/>
                <w:szCs w:val="24"/>
              </w:rPr>
              <w:t>CALABRESE CRISTINA</w:t>
            </w:r>
          </w:p>
          <w:p w:rsidR="00420EEE" w:rsidRPr="004C3961" w:rsidRDefault="00420EEE" w:rsidP="004C3961">
            <w:pPr>
              <w:rPr>
                <w:rFonts w:ascii="Comic Sans MS" w:hAnsi="Comic Sans MS"/>
                <w:sz w:val="24"/>
                <w:szCs w:val="24"/>
              </w:rPr>
            </w:pPr>
            <w:r w:rsidRPr="004C3961">
              <w:rPr>
                <w:rFonts w:ascii="Comic Sans MS" w:hAnsi="Comic Sans MS"/>
                <w:sz w:val="24"/>
                <w:szCs w:val="24"/>
              </w:rPr>
              <w:t>VESCIO MARIA</w:t>
            </w:r>
          </w:p>
          <w:p w:rsidR="00420EEE" w:rsidRPr="004C3961" w:rsidRDefault="00420EEE" w:rsidP="004C3961">
            <w:pPr>
              <w:rPr>
                <w:rFonts w:ascii="Comic Sans MS" w:hAnsi="Comic Sans MS"/>
                <w:sz w:val="24"/>
                <w:szCs w:val="24"/>
              </w:rPr>
            </w:pPr>
            <w:r w:rsidRPr="004C3961">
              <w:rPr>
                <w:rFonts w:ascii="Comic Sans MS" w:hAnsi="Comic Sans MS"/>
                <w:sz w:val="24"/>
                <w:szCs w:val="24"/>
              </w:rPr>
              <w:t>SCILEPPI STEFANA</w:t>
            </w:r>
          </w:p>
          <w:p w:rsidR="00420EEE" w:rsidRPr="004C3961" w:rsidRDefault="00420EEE" w:rsidP="004C3961">
            <w:pPr>
              <w:rPr>
                <w:rFonts w:ascii="Comic Sans MS" w:hAnsi="Comic Sans MS"/>
                <w:sz w:val="24"/>
                <w:szCs w:val="24"/>
              </w:rPr>
            </w:pPr>
            <w:r w:rsidRPr="004C3961">
              <w:rPr>
                <w:rFonts w:ascii="Comic Sans MS" w:hAnsi="Comic Sans MS"/>
                <w:sz w:val="24"/>
                <w:szCs w:val="24"/>
              </w:rPr>
              <w:t>FRENOS ROSALBA</w:t>
            </w:r>
          </w:p>
          <w:p w:rsidR="00420EEE" w:rsidRPr="004C3961" w:rsidRDefault="00420EEE" w:rsidP="004C3961">
            <w:pPr>
              <w:spacing w:after="0" w:line="240" w:lineRule="auto"/>
              <w:rPr>
                <w:rFonts w:ascii="Comic Sans MS" w:hAnsi="Comic Sans MS"/>
                <w:sz w:val="24"/>
                <w:szCs w:val="24"/>
                <w:lang w:eastAsia="it-IT"/>
              </w:rPr>
            </w:pPr>
            <w:r w:rsidRPr="004C3961">
              <w:rPr>
                <w:rFonts w:ascii="Comic Sans MS" w:hAnsi="Comic Sans MS"/>
                <w:sz w:val="24"/>
                <w:szCs w:val="24"/>
              </w:rPr>
              <w:t>BECATTINI DONELLA</w:t>
            </w:r>
          </w:p>
        </w:tc>
      </w:tr>
      <w:tr w:rsidR="00420EEE" w:rsidRPr="00BA4C1E" w:rsidTr="00577CF2">
        <w:tc>
          <w:tcPr>
            <w:tcW w:w="5328" w:type="dxa"/>
            <w:vAlign w:val="center"/>
          </w:tcPr>
          <w:p w:rsidR="00420EEE" w:rsidRDefault="00420EEE" w:rsidP="00A86A7B">
            <w:pPr>
              <w:spacing w:after="0" w:line="240" w:lineRule="auto"/>
              <w:rPr>
                <w:rFonts w:ascii="Comic Sans MS" w:hAnsi="Comic Sans MS"/>
                <w:b/>
                <w:sz w:val="24"/>
                <w:szCs w:val="24"/>
                <w:u w:val="single"/>
                <w:lang w:eastAsia="it-IT"/>
              </w:rPr>
            </w:pPr>
          </w:p>
          <w:p w:rsidR="00420EEE" w:rsidRPr="00A86A7B" w:rsidRDefault="00420EEE" w:rsidP="00A86A7B">
            <w:pPr>
              <w:spacing w:after="0" w:line="240" w:lineRule="auto"/>
              <w:rPr>
                <w:rFonts w:ascii="Comic Sans MS" w:hAnsi="Comic Sans MS"/>
                <w:b/>
                <w:sz w:val="24"/>
                <w:szCs w:val="24"/>
                <w:u w:val="single"/>
                <w:lang w:eastAsia="it-IT"/>
              </w:rPr>
            </w:pPr>
            <w:r w:rsidRPr="00A86A7B">
              <w:rPr>
                <w:rFonts w:ascii="Comic Sans MS" w:hAnsi="Comic Sans MS"/>
                <w:b/>
                <w:sz w:val="24"/>
                <w:szCs w:val="24"/>
                <w:u w:val="single"/>
                <w:lang w:eastAsia="it-IT"/>
              </w:rPr>
              <w:t xml:space="preserve">ORIENTAMENTO </w:t>
            </w:r>
          </w:p>
          <w:p w:rsidR="00420EEE" w:rsidRPr="00A86A7B" w:rsidRDefault="00420EEE" w:rsidP="00A86A7B">
            <w:pPr>
              <w:spacing w:after="0" w:line="240" w:lineRule="auto"/>
              <w:rPr>
                <w:rFonts w:ascii="Comic Sans MS" w:hAnsi="Comic Sans MS"/>
                <w:sz w:val="24"/>
                <w:szCs w:val="24"/>
                <w:lang w:eastAsia="it-IT"/>
              </w:rPr>
            </w:pPr>
          </w:p>
          <w:p w:rsidR="00420EEE" w:rsidRPr="00A86A7B" w:rsidRDefault="00420EEE" w:rsidP="00A86A7B">
            <w:pPr>
              <w:spacing w:after="0" w:line="240" w:lineRule="auto"/>
              <w:rPr>
                <w:rFonts w:ascii="Comic Sans MS" w:hAnsi="Comic Sans MS"/>
                <w:sz w:val="24"/>
                <w:szCs w:val="24"/>
                <w:lang w:eastAsia="it-IT"/>
              </w:rPr>
            </w:pPr>
            <w:r w:rsidRPr="00A86A7B">
              <w:rPr>
                <w:rFonts w:ascii="Comic Sans MS" w:hAnsi="Comic Sans MS"/>
                <w:sz w:val="24"/>
                <w:szCs w:val="24"/>
                <w:lang w:eastAsia="it-IT"/>
              </w:rPr>
              <w:t>Coordina F.S.</w:t>
            </w:r>
          </w:p>
          <w:p w:rsidR="00420EEE" w:rsidRPr="00A86A7B" w:rsidRDefault="00420EEE" w:rsidP="00A86A7B">
            <w:pPr>
              <w:spacing w:after="0" w:line="240" w:lineRule="auto"/>
              <w:rPr>
                <w:rFonts w:ascii="Comic Sans MS" w:hAnsi="Comic Sans MS" w:cs="Arial"/>
                <w:b/>
                <w:color w:val="000000"/>
                <w:sz w:val="24"/>
                <w:szCs w:val="24"/>
                <w:lang w:eastAsia="it-IT"/>
              </w:rPr>
            </w:pPr>
            <w:r w:rsidRPr="00A86A7B">
              <w:rPr>
                <w:rFonts w:ascii="Comic Sans MS" w:hAnsi="Comic Sans MS"/>
                <w:b/>
                <w:bCs/>
                <w:sz w:val="24"/>
                <w:szCs w:val="24"/>
                <w:lang w:eastAsia="it-IT"/>
              </w:rPr>
              <w:t>TRICARICO Natalia</w:t>
            </w:r>
          </w:p>
        </w:tc>
        <w:tc>
          <w:tcPr>
            <w:tcW w:w="4450" w:type="dxa"/>
            <w:vAlign w:val="center"/>
          </w:tcPr>
          <w:p w:rsidR="00420EEE" w:rsidRDefault="00420EEE" w:rsidP="00A86A7B">
            <w:pPr>
              <w:spacing w:after="0" w:line="240" w:lineRule="auto"/>
              <w:rPr>
                <w:rFonts w:ascii="Comic Sans MS" w:hAnsi="Comic Sans MS"/>
                <w:sz w:val="24"/>
                <w:szCs w:val="24"/>
                <w:lang w:eastAsia="it-IT"/>
              </w:rPr>
            </w:pPr>
          </w:p>
          <w:p w:rsidR="00420EEE" w:rsidRDefault="00420EEE" w:rsidP="005E27F8">
            <w:pPr>
              <w:spacing w:after="0" w:line="240" w:lineRule="auto"/>
              <w:rPr>
                <w:rFonts w:ascii="Comic Sans MS" w:hAnsi="Comic Sans MS"/>
                <w:sz w:val="24"/>
                <w:szCs w:val="24"/>
                <w:lang w:eastAsia="it-IT"/>
              </w:rPr>
            </w:pPr>
            <w:r>
              <w:rPr>
                <w:rFonts w:ascii="Comic Sans MS" w:hAnsi="Comic Sans MS"/>
                <w:sz w:val="24"/>
                <w:szCs w:val="24"/>
                <w:lang w:eastAsia="it-IT"/>
              </w:rPr>
              <w:t>CIPOLLINI R.</w:t>
            </w:r>
          </w:p>
          <w:p w:rsidR="00420EEE" w:rsidRDefault="00420EEE" w:rsidP="005E27F8">
            <w:pPr>
              <w:spacing w:after="0" w:line="240" w:lineRule="auto"/>
              <w:rPr>
                <w:rFonts w:ascii="Comic Sans MS" w:hAnsi="Comic Sans MS"/>
                <w:sz w:val="24"/>
                <w:szCs w:val="24"/>
                <w:lang w:eastAsia="it-IT"/>
              </w:rPr>
            </w:pPr>
            <w:r>
              <w:rPr>
                <w:rFonts w:ascii="Comic Sans MS" w:hAnsi="Comic Sans MS"/>
                <w:sz w:val="24"/>
                <w:szCs w:val="24"/>
                <w:lang w:eastAsia="it-IT"/>
              </w:rPr>
              <w:t>AMERIGHI C.</w:t>
            </w:r>
          </w:p>
          <w:p w:rsidR="00420EEE" w:rsidRDefault="00420EEE" w:rsidP="005E27F8">
            <w:pPr>
              <w:spacing w:after="0" w:line="240" w:lineRule="auto"/>
              <w:rPr>
                <w:rFonts w:ascii="Comic Sans MS" w:hAnsi="Comic Sans MS"/>
                <w:sz w:val="24"/>
                <w:szCs w:val="24"/>
                <w:lang w:eastAsia="it-IT"/>
              </w:rPr>
            </w:pPr>
            <w:r>
              <w:rPr>
                <w:rFonts w:ascii="Comic Sans MS" w:hAnsi="Comic Sans MS"/>
                <w:sz w:val="24"/>
                <w:szCs w:val="24"/>
                <w:lang w:eastAsia="it-IT"/>
              </w:rPr>
              <w:t>PULICANO’ I.</w:t>
            </w:r>
          </w:p>
          <w:p w:rsidR="00420EEE" w:rsidRPr="00A86A7B" w:rsidRDefault="00420EEE" w:rsidP="00A86A7B">
            <w:pPr>
              <w:spacing w:after="0" w:line="240" w:lineRule="auto"/>
              <w:rPr>
                <w:rFonts w:ascii="Comic Sans MS" w:hAnsi="Comic Sans MS" w:cs="Arial"/>
                <w:color w:val="000000"/>
                <w:sz w:val="24"/>
                <w:szCs w:val="24"/>
                <w:lang w:eastAsia="it-IT"/>
              </w:rPr>
            </w:pPr>
          </w:p>
        </w:tc>
      </w:tr>
      <w:tr w:rsidR="00420EEE" w:rsidRPr="00BA4C1E" w:rsidTr="00577CF2">
        <w:tc>
          <w:tcPr>
            <w:tcW w:w="5328" w:type="dxa"/>
            <w:vAlign w:val="center"/>
          </w:tcPr>
          <w:p w:rsidR="00420EEE" w:rsidRPr="00A86A7B" w:rsidRDefault="00420EEE" w:rsidP="00A86A7B">
            <w:pPr>
              <w:spacing w:after="0" w:line="240" w:lineRule="auto"/>
              <w:rPr>
                <w:rFonts w:ascii="Comic Sans MS" w:hAnsi="Comic Sans MS"/>
                <w:b/>
                <w:bCs/>
                <w:sz w:val="24"/>
                <w:szCs w:val="24"/>
                <w:u w:val="single"/>
                <w:lang w:eastAsia="it-IT"/>
              </w:rPr>
            </w:pPr>
            <w:r w:rsidRPr="00A86A7B">
              <w:rPr>
                <w:rFonts w:ascii="Comic Sans MS" w:hAnsi="Comic Sans MS"/>
                <w:b/>
                <w:bCs/>
                <w:sz w:val="24"/>
                <w:szCs w:val="24"/>
                <w:u w:val="single"/>
                <w:lang w:eastAsia="it-IT"/>
              </w:rPr>
              <w:t>H</w:t>
            </w:r>
          </w:p>
          <w:p w:rsidR="00420EEE" w:rsidRPr="00A86A7B" w:rsidRDefault="00420EEE" w:rsidP="00A86A7B">
            <w:pPr>
              <w:spacing w:after="0" w:line="240" w:lineRule="auto"/>
              <w:rPr>
                <w:rFonts w:ascii="Comic Sans MS" w:hAnsi="Comic Sans MS"/>
                <w:sz w:val="24"/>
                <w:szCs w:val="24"/>
                <w:lang w:eastAsia="it-IT"/>
              </w:rPr>
            </w:pPr>
            <w:r w:rsidRPr="00A86A7B">
              <w:rPr>
                <w:rFonts w:ascii="Comic Sans MS" w:hAnsi="Comic Sans MS"/>
                <w:sz w:val="24"/>
                <w:szCs w:val="24"/>
                <w:lang w:eastAsia="it-IT"/>
              </w:rPr>
              <w:t>Coordina F.S.</w:t>
            </w:r>
          </w:p>
          <w:p w:rsidR="00420EEE" w:rsidRPr="00A86A7B" w:rsidRDefault="00420EEE" w:rsidP="00A86A7B">
            <w:pPr>
              <w:spacing w:after="0" w:line="240" w:lineRule="auto"/>
              <w:rPr>
                <w:rFonts w:ascii="Comic Sans MS" w:hAnsi="Comic Sans MS"/>
                <w:b/>
                <w:bCs/>
                <w:sz w:val="24"/>
                <w:szCs w:val="24"/>
                <w:lang w:eastAsia="it-IT"/>
              </w:rPr>
            </w:pPr>
            <w:r w:rsidRPr="00A86A7B">
              <w:rPr>
                <w:rFonts w:ascii="Comic Sans MS" w:hAnsi="Comic Sans MS"/>
                <w:b/>
                <w:bCs/>
                <w:sz w:val="24"/>
                <w:szCs w:val="24"/>
                <w:lang w:eastAsia="it-IT"/>
              </w:rPr>
              <w:t>VERDI Lucia</w:t>
            </w:r>
          </w:p>
          <w:p w:rsidR="00420EEE" w:rsidRPr="00A86A7B" w:rsidRDefault="00420EEE" w:rsidP="00A86A7B">
            <w:pPr>
              <w:spacing w:after="0" w:line="240" w:lineRule="auto"/>
              <w:rPr>
                <w:rFonts w:ascii="Comic Sans MS" w:hAnsi="Comic Sans MS" w:cs="Arial"/>
                <w:b/>
                <w:color w:val="000000"/>
                <w:sz w:val="24"/>
                <w:szCs w:val="24"/>
                <w:lang w:eastAsia="it-IT"/>
              </w:rPr>
            </w:pPr>
            <w:r>
              <w:rPr>
                <w:rFonts w:ascii="Comic Sans MS" w:hAnsi="Comic Sans MS" w:cs="Arial"/>
                <w:b/>
                <w:color w:val="000000"/>
                <w:sz w:val="24"/>
                <w:szCs w:val="24"/>
                <w:lang w:eastAsia="it-IT"/>
              </w:rPr>
              <w:t>D’ALESSANDRO Maria Teresa</w:t>
            </w:r>
          </w:p>
        </w:tc>
        <w:tc>
          <w:tcPr>
            <w:tcW w:w="4450" w:type="dxa"/>
            <w:vAlign w:val="center"/>
          </w:tcPr>
          <w:p w:rsidR="00420EEE" w:rsidRPr="001326B0" w:rsidRDefault="00420EEE" w:rsidP="00860D30">
            <w:pPr>
              <w:spacing w:after="0"/>
              <w:rPr>
                <w:rFonts w:ascii="Arial" w:hAnsi="Arial"/>
                <w:szCs w:val="28"/>
              </w:rPr>
            </w:pPr>
            <w:r w:rsidRPr="001326B0">
              <w:rPr>
                <w:rFonts w:ascii="Arial" w:hAnsi="Arial"/>
                <w:szCs w:val="28"/>
              </w:rPr>
              <w:t xml:space="preserve">PRATESI </w:t>
            </w:r>
            <w:r>
              <w:rPr>
                <w:rFonts w:ascii="Arial" w:hAnsi="Arial"/>
                <w:szCs w:val="28"/>
              </w:rPr>
              <w:t>F.</w:t>
            </w:r>
          </w:p>
          <w:p w:rsidR="00420EEE" w:rsidRPr="001326B0" w:rsidRDefault="00420EEE" w:rsidP="00860D30">
            <w:pPr>
              <w:spacing w:after="0"/>
              <w:rPr>
                <w:rFonts w:ascii="Arial" w:hAnsi="Arial"/>
                <w:szCs w:val="28"/>
              </w:rPr>
            </w:pPr>
            <w:r>
              <w:rPr>
                <w:rFonts w:ascii="Arial" w:hAnsi="Arial"/>
                <w:szCs w:val="28"/>
              </w:rPr>
              <w:t>DANESI L.</w:t>
            </w:r>
          </w:p>
          <w:p w:rsidR="00420EEE" w:rsidRPr="001326B0" w:rsidRDefault="00420EEE" w:rsidP="00860D30">
            <w:pPr>
              <w:spacing w:after="0"/>
              <w:rPr>
                <w:rFonts w:ascii="Arial" w:hAnsi="Arial"/>
                <w:szCs w:val="28"/>
              </w:rPr>
            </w:pPr>
            <w:r w:rsidRPr="001326B0">
              <w:rPr>
                <w:rFonts w:ascii="Arial" w:hAnsi="Arial"/>
                <w:szCs w:val="28"/>
              </w:rPr>
              <w:t>TOMÈ</w:t>
            </w:r>
            <w:r>
              <w:rPr>
                <w:rFonts w:ascii="Arial" w:hAnsi="Arial"/>
                <w:szCs w:val="28"/>
              </w:rPr>
              <w:t>’ G.</w:t>
            </w:r>
          </w:p>
          <w:p w:rsidR="00420EEE" w:rsidRPr="001326B0" w:rsidRDefault="00420EEE" w:rsidP="00860D30">
            <w:pPr>
              <w:spacing w:after="0"/>
              <w:rPr>
                <w:rFonts w:ascii="Arial" w:hAnsi="Arial"/>
                <w:szCs w:val="28"/>
              </w:rPr>
            </w:pPr>
            <w:r w:rsidRPr="003E5295">
              <w:rPr>
                <w:rFonts w:ascii="Arial" w:hAnsi="Arial"/>
                <w:szCs w:val="28"/>
              </w:rPr>
              <w:t>PUCCIO</w:t>
            </w:r>
            <w:r>
              <w:rPr>
                <w:rFonts w:ascii="Arial" w:hAnsi="Arial"/>
                <w:szCs w:val="28"/>
              </w:rPr>
              <w:t xml:space="preserve"> V.</w:t>
            </w:r>
          </w:p>
          <w:p w:rsidR="00420EEE" w:rsidRPr="001326B0" w:rsidRDefault="00420EEE" w:rsidP="00860D30">
            <w:pPr>
              <w:spacing w:after="0"/>
              <w:rPr>
                <w:rFonts w:ascii="Arial" w:hAnsi="Arial"/>
                <w:szCs w:val="28"/>
              </w:rPr>
            </w:pPr>
            <w:r w:rsidRPr="001326B0">
              <w:rPr>
                <w:rFonts w:ascii="Arial" w:hAnsi="Arial"/>
                <w:szCs w:val="28"/>
              </w:rPr>
              <w:t>SOMMA</w:t>
            </w:r>
            <w:r>
              <w:rPr>
                <w:rFonts w:ascii="Arial" w:hAnsi="Arial"/>
                <w:szCs w:val="28"/>
              </w:rPr>
              <w:t xml:space="preserve"> P.</w:t>
            </w:r>
          </w:p>
          <w:p w:rsidR="00420EEE" w:rsidRPr="001326B0" w:rsidRDefault="00420EEE" w:rsidP="00860D30">
            <w:pPr>
              <w:spacing w:after="0"/>
              <w:rPr>
                <w:rFonts w:ascii="Arial" w:hAnsi="Arial"/>
                <w:szCs w:val="28"/>
              </w:rPr>
            </w:pPr>
            <w:r w:rsidRPr="003E5295">
              <w:rPr>
                <w:rFonts w:ascii="Arial" w:hAnsi="Arial"/>
                <w:szCs w:val="28"/>
              </w:rPr>
              <w:t xml:space="preserve">LIPPI </w:t>
            </w:r>
            <w:r>
              <w:rPr>
                <w:rFonts w:ascii="Arial" w:hAnsi="Arial"/>
                <w:szCs w:val="28"/>
              </w:rPr>
              <w:t>C.</w:t>
            </w:r>
          </w:p>
          <w:p w:rsidR="00420EEE" w:rsidRPr="001326B0" w:rsidRDefault="00420EEE" w:rsidP="00860D30">
            <w:pPr>
              <w:spacing w:after="0"/>
              <w:rPr>
                <w:rFonts w:ascii="Arial" w:hAnsi="Arial"/>
                <w:szCs w:val="28"/>
              </w:rPr>
            </w:pPr>
            <w:r w:rsidRPr="001326B0">
              <w:rPr>
                <w:rFonts w:ascii="Arial" w:hAnsi="Arial"/>
                <w:szCs w:val="28"/>
              </w:rPr>
              <w:t>IANNIELLO</w:t>
            </w:r>
            <w:r>
              <w:rPr>
                <w:rFonts w:ascii="Arial" w:hAnsi="Arial"/>
                <w:szCs w:val="28"/>
              </w:rPr>
              <w:t xml:space="preserve"> G.</w:t>
            </w:r>
          </w:p>
          <w:p w:rsidR="00420EEE" w:rsidRPr="001326B0" w:rsidRDefault="00420EEE" w:rsidP="00860D30">
            <w:pPr>
              <w:spacing w:after="0"/>
              <w:rPr>
                <w:rFonts w:ascii="Arial" w:hAnsi="Arial"/>
                <w:szCs w:val="28"/>
              </w:rPr>
            </w:pPr>
            <w:r w:rsidRPr="001326B0">
              <w:rPr>
                <w:rFonts w:ascii="Arial" w:hAnsi="Arial"/>
                <w:szCs w:val="28"/>
              </w:rPr>
              <w:t>PONTILLO</w:t>
            </w:r>
            <w:r>
              <w:rPr>
                <w:rFonts w:ascii="Arial" w:hAnsi="Arial"/>
                <w:szCs w:val="28"/>
              </w:rPr>
              <w:t xml:space="preserve"> A.</w:t>
            </w:r>
          </w:p>
          <w:p w:rsidR="00420EEE" w:rsidRPr="001326B0" w:rsidRDefault="00420EEE" w:rsidP="00860D30">
            <w:pPr>
              <w:spacing w:after="0"/>
              <w:rPr>
                <w:rFonts w:ascii="Arial" w:hAnsi="Arial"/>
                <w:szCs w:val="28"/>
              </w:rPr>
            </w:pPr>
            <w:r w:rsidRPr="001326B0">
              <w:rPr>
                <w:rFonts w:ascii="Arial" w:hAnsi="Arial"/>
                <w:szCs w:val="28"/>
              </w:rPr>
              <w:t>BATTISTINI</w:t>
            </w:r>
            <w:r>
              <w:rPr>
                <w:rFonts w:ascii="Arial" w:hAnsi="Arial"/>
                <w:szCs w:val="28"/>
              </w:rPr>
              <w:t xml:space="preserve"> L.</w:t>
            </w:r>
          </w:p>
          <w:p w:rsidR="00420EEE" w:rsidRPr="001326B0" w:rsidRDefault="00420EEE" w:rsidP="00860D30">
            <w:pPr>
              <w:spacing w:after="0"/>
              <w:rPr>
                <w:rFonts w:ascii="Arial" w:hAnsi="Arial"/>
                <w:szCs w:val="28"/>
              </w:rPr>
            </w:pPr>
            <w:r w:rsidRPr="001326B0">
              <w:rPr>
                <w:rFonts w:ascii="Arial" w:hAnsi="Arial"/>
                <w:szCs w:val="28"/>
              </w:rPr>
              <w:t>MIGNANI</w:t>
            </w:r>
            <w:r>
              <w:rPr>
                <w:rFonts w:ascii="Arial" w:hAnsi="Arial"/>
                <w:szCs w:val="28"/>
              </w:rPr>
              <w:t xml:space="preserve"> A.</w:t>
            </w:r>
          </w:p>
          <w:p w:rsidR="00420EEE" w:rsidRPr="00A86A7B" w:rsidRDefault="00420EEE" w:rsidP="00860D30">
            <w:pPr>
              <w:spacing w:after="0" w:line="240" w:lineRule="auto"/>
              <w:rPr>
                <w:rFonts w:ascii="Comic Sans MS" w:hAnsi="Comic Sans MS"/>
                <w:sz w:val="24"/>
                <w:szCs w:val="24"/>
                <w:lang w:eastAsia="it-IT"/>
              </w:rPr>
            </w:pPr>
            <w:r w:rsidRPr="001326B0">
              <w:rPr>
                <w:rFonts w:ascii="Arial" w:hAnsi="Arial"/>
                <w:szCs w:val="28"/>
              </w:rPr>
              <w:t>VIVOLI A</w:t>
            </w:r>
            <w:r>
              <w:rPr>
                <w:rFonts w:ascii="Arial" w:hAnsi="Arial"/>
                <w:szCs w:val="28"/>
              </w:rPr>
              <w:t>.</w:t>
            </w:r>
          </w:p>
        </w:tc>
      </w:tr>
      <w:tr w:rsidR="00420EEE" w:rsidRPr="00BA4C1E" w:rsidTr="00577CF2">
        <w:tc>
          <w:tcPr>
            <w:tcW w:w="5328" w:type="dxa"/>
            <w:vAlign w:val="center"/>
          </w:tcPr>
          <w:p w:rsidR="00420EEE" w:rsidRPr="00BC06B5" w:rsidRDefault="00420EEE" w:rsidP="00AF006C">
            <w:pPr>
              <w:spacing w:after="0" w:line="240" w:lineRule="auto"/>
              <w:rPr>
                <w:rFonts w:ascii="Comic Sans MS" w:hAnsi="Comic Sans MS"/>
                <w:b/>
                <w:bCs/>
                <w:sz w:val="20"/>
                <w:szCs w:val="20"/>
                <w:u w:val="single"/>
                <w:lang w:eastAsia="it-IT"/>
              </w:rPr>
            </w:pPr>
            <w:r w:rsidRPr="00BC06B5">
              <w:rPr>
                <w:rFonts w:ascii="Comic Sans MS" w:hAnsi="Comic Sans MS"/>
                <w:b/>
                <w:bCs/>
                <w:sz w:val="20"/>
                <w:szCs w:val="20"/>
                <w:u w:val="single"/>
                <w:lang w:eastAsia="it-IT"/>
              </w:rPr>
              <w:t>AUTOVALUTAZIONE ISTITUTO</w:t>
            </w:r>
          </w:p>
          <w:p w:rsidR="00420EEE" w:rsidRPr="00BC06B5" w:rsidRDefault="00420EEE" w:rsidP="00AF006C">
            <w:pPr>
              <w:spacing w:after="0" w:line="240" w:lineRule="auto"/>
              <w:ind w:left="360"/>
              <w:rPr>
                <w:rFonts w:ascii="Comic Sans MS" w:hAnsi="Comic Sans MS"/>
                <w:b/>
                <w:bCs/>
                <w:sz w:val="20"/>
                <w:szCs w:val="20"/>
                <w:lang w:eastAsia="it-IT"/>
              </w:rPr>
            </w:pPr>
          </w:p>
          <w:p w:rsidR="00420EEE" w:rsidRPr="00BC06B5" w:rsidRDefault="00420EEE" w:rsidP="00AF006C">
            <w:pPr>
              <w:spacing w:after="0" w:line="240" w:lineRule="auto"/>
              <w:ind w:left="360"/>
              <w:rPr>
                <w:rFonts w:ascii="Comic Sans MS" w:hAnsi="Comic Sans MS"/>
                <w:b/>
                <w:bCs/>
                <w:sz w:val="20"/>
                <w:szCs w:val="20"/>
                <w:lang w:eastAsia="it-IT"/>
              </w:rPr>
            </w:pPr>
          </w:p>
          <w:p w:rsidR="00420EEE" w:rsidRPr="00CE566D" w:rsidRDefault="00420EEE" w:rsidP="00AF006C">
            <w:pPr>
              <w:spacing w:after="0" w:line="240" w:lineRule="auto"/>
              <w:rPr>
                <w:rFonts w:ascii="Comic Sans MS" w:hAnsi="Comic Sans MS"/>
                <w:sz w:val="24"/>
                <w:szCs w:val="24"/>
                <w:lang w:eastAsia="it-IT"/>
              </w:rPr>
            </w:pPr>
            <w:r w:rsidRPr="00CE566D">
              <w:rPr>
                <w:rFonts w:ascii="Comic Sans MS" w:hAnsi="Comic Sans MS"/>
                <w:sz w:val="24"/>
                <w:szCs w:val="24"/>
                <w:lang w:eastAsia="it-IT"/>
              </w:rPr>
              <w:t>Coordina F.S.</w:t>
            </w:r>
          </w:p>
          <w:p w:rsidR="00420EEE" w:rsidRPr="00A86A7B" w:rsidRDefault="00420EEE" w:rsidP="00AF006C">
            <w:pPr>
              <w:spacing w:after="0" w:line="240" w:lineRule="auto"/>
              <w:rPr>
                <w:rFonts w:ascii="Verdana" w:hAnsi="Verdana"/>
                <w:b/>
                <w:bCs/>
                <w:sz w:val="20"/>
                <w:szCs w:val="20"/>
                <w:lang w:eastAsia="it-IT"/>
              </w:rPr>
            </w:pPr>
            <w:r>
              <w:rPr>
                <w:rFonts w:ascii="Comic Sans MS" w:hAnsi="Comic Sans MS" w:cs="Arial"/>
                <w:b/>
                <w:bCs/>
                <w:sz w:val="24"/>
                <w:szCs w:val="24"/>
                <w:lang w:eastAsia="it-IT"/>
              </w:rPr>
              <w:t>BANCHI Stefania</w:t>
            </w:r>
          </w:p>
        </w:tc>
        <w:tc>
          <w:tcPr>
            <w:tcW w:w="4450" w:type="dxa"/>
            <w:vAlign w:val="center"/>
          </w:tcPr>
          <w:p w:rsidR="00420EEE" w:rsidRDefault="00420EEE" w:rsidP="00AF006C">
            <w:pPr>
              <w:spacing w:after="0" w:line="240" w:lineRule="auto"/>
              <w:rPr>
                <w:rFonts w:ascii="Comic Sans MS" w:hAnsi="Comic Sans MS"/>
                <w:sz w:val="20"/>
                <w:szCs w:val="20"/>
                <w:lang w:eastAsia="it-IT"/>
              </w:rPr>
            </w:pPr>
            <w:r>
              <w:rPr>
                <w:rFonts w:ascii="Comic Sans MS" w:hAnsi="Comic Sans MS"/>
                <w:sz w:val="20"/>
                <w:szCs w:val="20"/>
                <w:lang w:eastAsia="it-IT"/>
              </w:rPr>
              <w:t>PERROTTA M.A.</w:t>
            </w:r>
          </w:p>
          <w:p w:rsidR="00420EEE" w:rsidRPr="00BC06B5" w:rsidRDefault="00420EEE" w:rsidP="00AF006C">
            <w:pPr>
              <w:spacing w:after="0" w:line="240" w:lineRule="auto"/>
              <w:rPr>
                <w:rFonts w:ascii="Comic Sans MS" w:hAnsi="Comic Sans MS"/>
                <w:sz w:val="20"/>
                <w:szCs w:val="20"/>
                <w:lang w:eastAsia="it-IT"/>
              </w:rPr>
            </w:pPr>
            <w:r w:rsidRPr="00BC06B5">
              <w:rPr>
                <w:rFonts w:ascii="Comic Sans MS" w:hAnsi="Comic Sans MS"/>
                <w:sz w:val="20"/>
                <w:szCs w:val="20"/>
                <w:lang w:eastAsia="it-IT"/>
              </w:rPr>
              <w:t>AFFORTUNATI A.</w:t>
            </w:r>
          </w:p>
          <w:p w:rsidR="00420EEE" w:rsidRPr="00A86A7B" w:rsidRDefault="00420EEE" w:rsidP="00AF006C">
            <w:pPr>
              <w:spacing w:after="0" w:line="240" w:lineRule="auto"/>
              <w:rPr>
                <w:rFonts w:ascii="Verdana" w:hAnsi="Verdana" w:cs="Arial"/>
                <w:color w:val="000000"/>
                <w:sz w:val="20"/>
                <w:szCs w:val="20"/>
                <w:lang w:eastAsia="it-IT"/>
              </w:rPr>
            </w:pPr>
            <w:r>
              <w:rPr>
                <w:rFonts w:ascii="Verdana" w:hAnsi="Verdana" w:cs="Arial"/>
                <w:color w:val="000000"/>
                <w:sz w:val="20"/>
                <w:szCs w:val="20"/>
                <w:lang w:eastAsia="it-IT"/>
              </w:rPr>
              <w:t>PULICANO’ I.</w:t>
            </w:r>
          </w:p>
        </w:tc>
      </w:tr>
      <w:tr w:rsidR="00420EEE" w:rsidRPr="00BA4C1E" w:rsidTr="00577CF2">
        <w:tc>
          <w:tcPr>
            <w:tcW w:w="5328" w:type="dxa"/>
            <w:vAlign w:val="center"/>
          </w:tcPr>
          <w:p w:rsidR="00420EEE" w:rsidRPr="00BC06B5" w:rsidRDefault="00420EEE" w:rsidP="00AF006C">
            <w:pPr>
              <w:spacing w:after="0" w:line="240" w:lineRule="auto"/>
              <w:rPr>
                <w:rFonts w:ascii="Comic Sans MS" w:hAnsi="Comic Sans MS"/>
                <w:b/>
                <w:bCs/>
                <w:sz w:val="20"/>
                <w:szCs w:val="20"/>
                <w:u w:val="single"/>
                <w:lang w:eastAsia="it-IT"/>
              </w:rPr>
            </w:pPr>
            <w:r w:rsidRPr="00BC06B5">
              <w:rPr>
                <w:rFonts w:ascii="Comic Sans MS" w:hAnsi="Comic Sans MS"/>
                <w:b/>
                <w:bCs/>
                <w:sz w:val="20"/>
                <w:szCs w:val="20"/>
                <w:u w:val="single"/>
                <w:lang w:eastAsia="it-IT"/>
              </w:rPr>
              <w:t>GLH</w:t>
            </w:r>
          </w:p>
          <w:p w:rsidR="00420EEE" w:rsidRPr="00BC06B5" w:rsidRDefault="00420EEE" w:rsidP="00AF006C">
            <w:pPr>
              <w:spacing w:after="0" w:line="240" w:lineRule="auto"/>
              <w:ind w:left="360"/>
              <w:rPr>
                <w:rFonts w:ascii="Comic Sans MS" w:hAnsi="Comic Sans MS"/>
                <w:b/>
                <w:bCs/>
                <w:sz w:val="20"/>
                <w:szCs w:val="20"/>
                <w:lang w:eastAsia="it-IT"/>
              </w:rPr>
            </w:pPr>
          </w:p>
          <w:p w:rsidR="00420EEE" w:rsidRPr="00CE566D" w:rsidRDefault="00420EEE" w:rsidP="00AF006C">
            <w:pPr>
              <w:spacing w:after="0" w:line="240" w:lineRule="auto"/>
              <w:rPr>
                <w:rFonts w:ascii="Comic Sans MS" w:hAnsi="Comic Sans MS"/>
                <w:sz w:val="24"/>
                <w:szCs w:val="24"/>
                <w:lang w:eastAsia="it-IT"/>
              </w:rPr>
            </w:pPr>
            <w:r w:rsidRPr="00CE566D">
              <w:rPr>
                <w:rFonts w:ascii="Comic Sans MS" w:hAnsi="Comic Sans MS"/>
                <w:sz w:val="24"/>
                <w:szCs w:val="24"/>
                <w:lang w:eastAsia="it-IT"/>
              </w:rPr>
              <w:t>Coordina F.S.</w:t>
            </w:r>
            <w:r w:rsidRPr="00CE566D">
              <w:rPr>
                <w:rFonts w:ascii="Comic Sans MS" w:hAnsi="Comic Sans MS"/>
                <w:b/>
                <w:bCs/>
                <w:sz w:val="24"/>
                <w:szCs w:val="24"/>
                <w:lang w:eastAsia="it-IT"/>
              </w:rPr>
              <w:t xml:space="preserve">   </w:t>
            </w:r>
          </w:p>
          <w:p w:rsidR="00420EEE" w:rsidRDefault="00420EEE" w:rsidP="00AF006C">
            <w:pPr>
              <w:spacing w:after="0" w:line="240" w:lineRule="auto"/>
              <w:rPr>
                <w:rFonts w:ascii="Comic Sans MS" w:hAnsi="Comic Sans MS"/>
                <w:b/>
                <w:bCs/>
                <w:sz w:val="24"/>
                <w:szCs w:val="24"/>
                <w:lang w:eastAsia="it-IT"/>
              </w:rPr>
            </w:pPr>
            <w:r w:rsidRPr="00860D30">
              <w:rPr>
                <w:rFonts w:ascii="Comic Sans MS" w:hAnsi="Comic Sans MS"/>
                <w:b/>
                <w:bCs/>
                <w:sz w:val="24"/>
                <w:szCs w:val="24"/>
                <w:lang w:eastAsia="it-IT"/>
              </w:rPr>
              <w:t>VERDI Lucia</w:t>
            </w:r>
          </w:p>
          <w:p w:rsidR="00420EEE" w:rsidRPr="00957304" w:rsidRDefault="00420EEE" w:rsidP="00AF006C">
            <w:pPr>
              <w:spacing w:after="0" w:line="240" w:lineRule="auto"/>
              <w:rPr>
                <w:rFonts w:ascii="Comic Sans MS" w:hAnsi="Comic Sans MS"/>
                <w:b/>
                <w:bCs/>
                <w:sz w:val="24"/>
                <w:szCs w:val="24"/>
                <w:lang w:eastAsia="it-IT"/>
              </w:rPr>
            </w:pPr>
            <w:r>
              <w:rPr>
                <w:rFonts w:ascii="Comic Sans MS" w:hAnsi="Comic Sans MS"/>
                <w:b/>
                <w:bCs/>
                <w:sz w:val="24"/>
                <w:szCs w:val="24"/>
                <w:lang w:eastAsia="it-IT"/>
              </w:rPr>
              <w:t>D’ALESSANDRO Maria Teresa</w:t>
            </w:r>
          </w:p>
        </w:tc>
        <w:tc>
          <w:tcPr>
            <w:tcW w:w="4450" w:type="dxa"/>
            <w:vAlign w:val="center"/>
          </w:tcPr>
          <w:p w:rsidR="00420EEE" w:rsidRDefault="00420EEE" w:rsidP="00AF006C">
            <w:pPr>
              <w:spacing w:after="0"/>
              <w:rPr>
                <w:rFonts w:ascii="Arial" w:hAnsi="Arial"/>
                <w:szCs w:val="28"/>
              </w:rPr>
            </w:pPr>
            <w:r w:rsidRPr="001326B0">
              <w:rPr>
                <w:rFonts w:ascii="Arial" w:hAnsi="Arial"/>
                <w:szCs w:val="28"/>
              </w:rPr>
              <w:t xml:space="preserve">PRATESI </w:t>
            </w:r>
            <w:r>
              <w:rPr>
                <w:rFonts w:ascii="Arial" w:hAnsi="Arial"/>
                <w:szCs w:val="28"/>
              </w:rPr>
              <w:t>F.</w:t>
            </w:r>
          </w:p>
          <w:p w:rsidR="00420EEE" w:rsidRPr="001326B0" w:rsidRDefault="00420EEE" w:rsidP="00AF006C">
            <w:pPr>
              <w:spacing w:after="0"/>
              <w:rPr>
                <w:rFonts w:ascii="Arial" w:hAnsi="Arial"/>
                <w:szCs w:val="28"/>
              </w:rPr>
            </w:pPr>
            <w:r w:rsidRPr="003E5295">
              <w:rPr>
                <w:rFonts w:ascii="Arial" w:hAnsi="Arial"/>
                <w:szCs w:val="28"/>
              </w:rPr>
              <w:t>PUCCIO</w:t>
            </w:r>
            <w:r>
              <w:rPr>
                <w:rFonts w:ascii="Arial" w:hAnsi="Arial"/>
                <w:szCs w:val="28"/>
              </w:rPr>
              <w:t xml:space="preserve"> V.</w:t>
            </w:r>
          </w:p>
          <w:p w:rsidR="00420EEE" w:rsidRPr="001326B0" w:rsidRDefault="00420EEE" w:rsidP="00AF006C">
            <w:pPr>
              <w:spacing w:after="0"/>
              <w:rPr>
                <w:rFonts w:ascii="Arial" w:hAnsi="Arial"/>
                <w:szCs w:val="28"/>
              </w:rPr>
            </w:pPr>
            <w:r w:rsidRPr="003E5295">
              <w:rPr>
                <w:rFonts w:ascii="Arial" w:hAnsi="Arial"/>
                <w:szCs w:val="28"/>
              </w:rPr>
              <w:t xml:space="preserve">LIPPI </w:t>
            </w:r>
            <w:r>
              <w:rPr>
                <w:rFonts w:ascii="Arial" w:hAnsi="Arial"/>
                <w:szCs w:val="28"/>
              </w:rPr>
              <w:t>C.</w:t>
            </w:r>
          </w:p>
          <w:p w:rsidR="00420EEE" w:rsidRPr="00BC06B5" w:rsidRDefault="00420EEE" w:rsidP="00AF006C">
            <w:pPr>
              <w:spacing w:after="0" w:line="240" w:lineRule="auto"/>
              <w:rPr>
                <w:rFonts w:ascii="Comic Sans MS" w:hAnsi="Comic Sans MS" w:cs="Arial"/>
                <w:color w:val="000000"/>
                <w:sz w:val="20"/>
                <w:szCs w:val="20"/>
                <w:lang w:eastAsia="it-IT"/>
              </w:rPr>
            </w:pPr>
          </w:p>
        </w:tc>
      </w:tr>
      <w:tr w:rsidR="00420EEE" w:rsidRPr="00BA4C1E" w:rsidTr="00577CF2">
        <w:tc>
          <w:tcPr>
            <w:tcW w:w="5328" w:type="dxa"/>
            <w:vAlign w:val="center"/>
          </w:tcPr>
          <w:p w:rsidR="00420EEE" w:rsidRDefault="00420EEE" w:rsidP="00A86A7B">
            <w:pPr>
              <w:spacing w:after="0" w:line="240" w:lineRule="auto"/>
              <w:rPr>
                <w:rFonts w:ascii="Comic Sans MS" w:hAnsi="Comic Sans MS" w:cs="Arial"/>
                <w:b/>
                <w:bCs/>
                <w:sz w:val="24"/>
                <w:szCs w:val="24"/>
                <w:u w:val="single"/>
                <w:lang w:eastAsia="it-IT"/>
              </w:rPr>
            </w:pPr>
            <w:r>
              <w:rPr>
                <w:rFonts w:ascii="Comic Sans MS" w:hAnsi="Comic Sans MS" w:cs="Arial"/>
                <w:b/>
                <w:bCs/>
                <w:sz w:val="24"/>
                <w:szCs w:val="24"/>
                <w:u w:val="single"/>
                <w:lang w:eastAsia="it-IT"/>
              </w:rPr>
              <w:t>ORGANIZZAZIONE SPERIMENTALE PRIMARIA</w:t>
            </w:r>
          </w:p>
          <w:p w:rsidR="00420EEE" w:rsidRPr="00CE566D" w:rsidRDefault="00420EEE" w:rsidP="00A86A7B">
            <w:pPr>
              <w:spacing w:after="0" w:line="240" w:lineRule="auto"/>
              <w:rPr>
                <w:rFonts w:ascii="Comic Sans MS" w:hAnsi="Comic Sans MS" w:cs="Arial"/>
                <w:bCs/>
                <w:sz w:val="24"/>
                <w:szCs w:val="24"/>
                <w:lang w:eastAsia="it-IT"/>
              </w:rPr>
            </w:pPr>
            <w:r>
              <w:rPr>
                <w:rFonts w:ascii="Comic Sans MS" w:hAnsi="Comic Sans MS" w:cs="Arial"/>
                <w:bCs/>
                <w:sz w:val="24"/>
                <w:szCs w:val="24"/>
                <w:lang w:eastAsia="it-IT"/>
              </w:rPr>
              <w:t>Coordina il Ds</w:t>
            </w:r>
          </w:p>
        </w:tc>
        <w:tc>
          <w:tcPr>
            <w:tcW w:w="4450" w:type="dxa"/>
            <w:vAlign w:val="center"/>
          </w:tcPr>
          <w:p w:rsidR="00420EEE" w:rsidRDefault="00420EEE" w:rsidP="00860D30">
            <w:pPr>
              <w:spacing w:after="0" w:line="240" w:lineRule="auto"/>
              <w:rPr>
                <w:rFonts w:ascii="Comic Sans MS" w:hAnsi="Comic Sans MS"/>
                <w:sz w:val="24"/>
                <w:szCs w:val="24"/>
                <w:lang w:eastAsia="it-IT"/>
              </w:rPr>
            </w:pPr>
            <w:r>
              <w:rPr>
                <w:rFonts w:ascii="Comic Sans MS" w:hAnsi="Comic Sans MS"/>
                <w:sz w:val="24"/>
                <w:szCs w:val="24"/>
                <w:lang w:eastAsia="it-IT"/>
              </w:rPr>
              <w:t>BERTI R.</w:t>
            </w:r>
          </w:p>
          <w:p w:rsidR="00420EEE" w:rsidRDefault="00420EEE" w:rsidP="00860D30">
            <w:pPr>
              <w:spacing w:after="0" w:line="240" w:lineRule="auto"/>
              <w:rPr>
                <w:rFonts w:ascii="Comic Sans MS" w:hAnsi="Comic Sans MS"/>
                <w:sz w:val="24"/>
                <w:szCs w:val="24"/>
                <w:lang w:eastAsia="it-IT"/>
              </w:rPr>
            </w:pPr>
            <w:r>
              <w:rPr>
                <w:rFonts w:ascii="Comic Sans MS" w:hAnsi="Comic Sans MS"/>
                <w:sz w:val="24"/>
                <w:szCs w:val="24"/>
                <w:lang w:eastAsia="it-IT"/>
              </w:rPr>
              <w:t>ESPOSITO M.</w:t>
            </w:r>
          </w:p>
        </w:tc>
      </w:tr>
      <w:tr w:rsidR="00420EEE" w:rsidRPr="00BA4C1E" w:rsidTr="00577CF2">
        <w:tc>
          <w:tcPr>
            <w:tcW w:w="5328" w:type="dxa"/>
            <w:vAlign w:val="center"/>
          </w:tcPr>
          <w:p w:rsidR="00420EEE" w:rsidRDefault="00420EEE" w:rsidP="00A86A7B">
            <w:pPr>
              <w:spacing w:after="0" w:line="240" w:lineRule="auto"/>
              <w:rPr>
                <w:rFonts w:ascii="Comic Sans MS" w:hAnsi="Comic Sans MS" w:cs="Arial"/>
                <w:b/>
                <w:bCs/>
                <w:sz w:val="24"/>
                <w:szCs w:val="24"/>
                <w:u w:val="single"/>
                <w:lang w:eastAsia="it-IT"/>
              </w:rPr>
            </w:pPr>
          </w:p>
          <w:p w:rsidR="00420EEE" w:rsidRPr="00A86A7B" w:rsidRDefault="00420EEE" w:rsidP="00A86A7B">
            <w:pPr>
              <w:spacing w:after="0" w:line="240" w:lineRule="auto"/>
              <w:rPr>
                <w:rFonts w:ascii="Comic Sans MS" w:hAnsi="Comic Sans MS" w:cs="Arial"/>
                <w:b/>
                <w:bCs/>
                <w:sz w:val="24"/>
                <w:szCs w:val="24"/>
                <w:u w:val="single"/>
                <w:lang w:eastAsia="it-IT"/>
              </w:rPr>
            </w:pPr>
            <w:r w:rsidRPr="00A86A7B">
              <w:rPr>
                <w:rFonts w:ascii="Comic Sans MS" w:hAnsi="Comic Sans MS" w:cs="Arial"/>
                <w:b/>
                <w:bCs/>
                <w:sz w:val="24"/>
                <w:szCs w:val="24"/>
                <w:u w:val="single"/>
                <w:lang w:eastAsia="it-IT"/>
              </w:rPr>
              <w:t>TABULAZIONE PROVE INVALSI</w:t>
            </w:r>
          </w:p>
          <w:p w:rsidR="00420EEE" w:rsidRPr="00A86A7B" w:rsidRDefault="00420EEE" w:rsidP="00A86A7B">
            <w:pPr>
              <w:spacing w:after="0" w:line="240" w:lineRule="auto"/>
              <w:rPr>
                <w:rFonts w:ascii="Comic Sans MS" w:hAnsi="Comic Sans MS" w:cs="Arial"/>
                <w:sz w:val="24"/>
                <w:szCs w:val="24"/>
                <w:lang w:eastAsia="it-IT"/>
              </w:rPr>
            </w:pPr>
          </w:p>
          <w:p w:rsidR="00420EEE" w:rsidRPr="00A86A7B" w:rsidRDefault="00420EEE" w:rsidP="00A86A7B">
            <w:pPr>
              <w:spacing w:after="0" w:line="240" w:lineRule="auto"/>
              <w:rPr>
                <w:rFonts w:ascii="Comic Sans MS" w:hAnsi="Comic Sans MS" w:cs="Arial"/>
                <w:sz w:val="24"/>
                <w:szCs w:val="24"/>
                <w:lang w:eastAsia="it-IT"/>
              </w:rPr>
            </w:pPr>
            <w:r w:rsidRPr="00A86A7B">
              <w:rPr>
                <w:rFonts w:ascii="Comic Sans MS" w:hAnsi="Comic Sans MS" w:cs="Arial"/>
                <w:sz w:val="24"/>
                <w:szCs w:val="24"/>
                <w:lang w:eastAsia="it-IT"/>
              </w:rPr>
              <w:t>Coordina F.S</w:t>
            </w:r>
          </w:p>
          <w:p w:rsidR="00420EEE" w:rsidRPr="00A86A7B" w:rsidRDefault="00420EEE" w:rsidP="00A86A7B">
            <w:pPr>
              <w:spacing w:after="0" w:line="240" w:lineRule="auto"/>
              <w:rPr>
                <w:rFonts w:ascii="Comic Sans MS" w:hAnsi="Comic Sans MS" w:cs="Arial"/>
                <w:b/>
                <w:bCs/>
                <w:sz w:val="24"/>
                <w:szCs w:val="24"/>
                <w:lang w:eastAsia="it-IT"/>
              </w:rPr>
            </w:pPr>
            <w:r>
              <w:rPr>
                <w:rFonts w:ascii="Comic Sans MS" w:hAnsi="Comic Sans MS" w:cs="Arial"/>
                <w:b/>
                <w:bCs/>
                <w:sz w:val="24"/>
                <w:szCs w:val="24"/>
                <w:lang w:eastAsia="it-IT"/>
              </w:rPr>
              <w:t>BANCHI Stefania</w:t>
            </w:r>
          </w:p>
        </w:tc>
        <w:tc>
          <w:tcPr>
            <w:tcW w:w="4450" w:type="dxa"/>
            <w:vAlign w:val="center"/>
          </w:tcPr>
          <w:p w:rsidR="00420EEE" w:rsidRDefault="00420EEE" w:rsidP="00860D30">
            <w:pPr>
              <w:spacing w:after="0" w:line="240" w:lineRule="auto"/>
              <w:rPr>
                <w:rFonts w:ascii="Comic Sans MS" w:hAnsi="Comic Sans MS"/>
                <w:sz w:val="24"/>
                <w:szCs w:val="24"/>
                <w:lang w:eastAsia="it-IT"/>
              </w:rPr>
            </w:pPr>
          </w:p>
          <w:p w:rsidR="00420EEE" w:rsidRPr="001326B0" w:rsidRDefault="00420EEE" w:rsidP="00860D30">
            <w:pPr>
              <w:spacing w:after="0"/>
              <w:rPr>
                <w:rFonts w:ascii="Arial" w:hAnsi="Arial"/>
                <w:szCs w:val="28"/>
              </w:rPr>
            </w:pPr>
            <w:r w:rsidRPr="001326B0">
              <w:rPr>
                <w:rFonts w:ascii="Arial" w:hAnsi="Arial"/>
                <w:szCs w:val="28"/>
              </w:rPr>
              <w:t>BUETI</w:t>
            </w:r>
            <w:r>
              <w:rPr>
                <w:rFonts w:ascii="Arial" w:hAnsi="Arial"/>
                <w:szCs w:val="28"/>
              </w:rPr>
              <w:t xml:space="preserve"> C.</w:t>
            </w:r>
          </w:p>
          <w:p w:rsidR="00420EEE" w:rsidRPr="001326B0" w:rsidRDefault="00420EEE" w:rsidP="00860D30">
            <w:pPr>
              <w:spacing w:after="0"/>
              <w:rPr>
                <w:rFonts w:ascii="Arial" w:hAnsi="Arial"/>
                <w:szCs w:val="28"/>
              </w:rPr>
            </w:pPr>
            <w:r w:rsidRPr="001326B0">
              <w:rPr>
                <w:rFonts w:ascii="Arial" w:hAnsi="Arial"/>
                <w:szCs w:val="28"/>
              </w:rPr>
              <w:t xml:space="preserve">BALDONI </w:t>
            </w:r>
            <w:r>
              <w:rPr>
                <w:rFonts w:ascii="Arial" w:hAnsi="Arial"/>
                <w:szCs w:val="28"/>
              </w:rPr>
              <w:t xml:space="preserve"> V.</w:t>
            </w:r>
          </w:p>
          <w:p w:rsidR="00420EEE" w:rsidRPr="001326B0" w:rsidRDefault="00420EEE" w:rsidP="00860D30">
            <w:pPr>
              <w:spacing w:after="0"/>
              <w:rPr>
                <w:rFonts w:ascii="Arial" w:hAnsi="Arial"/>
                <w:szCs w:val="28"/>
              </w:rPr>
            </w:pPr>
            <w:r>
              <w:rPr>
                <w:rFonts w:ascii="Arial" w:hAnsi="Arial"/>
                <w:szCs w:val="28"/>
              </w:rPr>
              <w:t>PELAGALLI E.</w:t>
            </w:r>
          </w:p>
          <w:p w:rsidR="00420EEE" w:rsidRDefault="00420EEE" w:rsidP="00860D30">
            <w:pPr>
              <w:spacing w:after="0"/>
              <w:rPr>
                <w:rFonts w:ascii="Arial" w:hAnsi="Arial"/>
                <w:szCs w:val="28"/>
              </w:rPr>
            </w:pPr>
            <w:r w:rsidRPr="001326B0">
              <w:rPr>
                <w:rFonts w:ascii="Arial" w:hAnsi="Arial"/>
                <w:szCs w:val="28"/>
              </w:rPr>
              <w:t>MANZIONE</w:t>
            </w:r>
            <w:r>
              <w:rPr>
                <w:rFonts w:ascii="Arial" w:hAnsi="Arial"/>
                <w:szCs w:val="28"/>
              </w:rPr>
              <w:t xml:space="preserve"> S.</w:t>
            </w:r>
          </w:p>
          <w:p w:rsidR="00420EEE" w:rsidRPr="00A86A7B" w:rsidRDefault="00420EEE" w:rsidP="00860D30">
            <w:pPr>
              <w:spacing w:after="0" w:line="240" w:lineRule="auto"/>
              <w:rPr>
                <w:rFonts w:ascii="Comic Sans MS" w:hAnsi="Comic Sans MS"/>
                <w:sz w:val="24"/>
                <w:szCs w:val="24"/>
                <w:lang w:eastAsia="it-IT"/>
              </w:rPr>
            </w:pPr>
            <w:r>
              <w:rPr>
                <w:rFonts w:ascii="Arial" w:hAnsi="Arial"/>
                <w:szCs w:val="28"/>
              </w:rPr>
              <w:t>CIMINO M. A.</w:t>
            </w:r>
          </w:p>
        </w:tc>
      </w:tr>
    </w:tbl>
    <w:p w:rsidR="00420EEE" w:rsidRDefault="00420EEE" w:rsidP="00F7108F">
      <w:pPr>
        <w:tabs>
          <w:tab w:val="left" w:pos="4299"/>
        </w:tabs>
        <w:rPr>
          <w:lang w:eastAsia="it-IT"/>
        </w:rPr>
      </w:pPr>
    </w:p>
    <w:p w:rsidR="00420EEE" w:rsidRPr="00581A35" w:rsidRDefault="00420EEE" w:rsidP="00581A35">
      <w:pPr>
        <w:keepNext/>
        <w:spacing w:after="0" w:line="240" w:lineRule="auto"/>
        <w:jc w:val="center"/>
        <w:outlineLvl w:val="0"/>
        <w:rPr>
          <w:rFonts w:ascii="Comic Sans MS" w:hAnsi="Comic Sans MS" w:cs="Arial"/>
          <w:b/>
          <w:bCs/>
          <w:sz w:val="24"/>
          <w:szCs w:val="24"/>
          <w:u w:val="single"/>
          <w:lang w:eastAsia="it-IT"/>
        </w:rPr>
      </w:pPr>
      <w:r w:rsidRPr="00581A35">
        <w:rPr>
          <w:rFonts w:ascii="Comic Sans MS" w:hAnsi="Comic Sans MS" w:cs="Arial"/>
          <w:b/>
          <w:sz w:val="24"/>
          <w:szCs w:val="24"/>
          <w:u w:val="single"/>
          <w:lang w:eastAsia="it-IT"/>
        </w:rPr>
        <w:t>REFERENTI DI PROGETTO/ATTIVITÀ DEL P.O.F.</w:t>
      </w:r>
      <w:r w:rsidRPr="00581A35">
        <w:rPr>
          <w:rFonts w:ascii="Comic Sans MS" w:hAnsi="Comic Sans MS" w:cs="Arial"/>
          <w:b/>
          <w:bCs/>
          <w:sz w:val="24"/>
          <w:szCs w:val="24"/>
          <w:u w:val="single"/>
          <w:lang w:eastAsia="it-IT"/>
        </w:rPr>
        <w:t xml:space="preserve"> </w:t>
      </w:r>
    </w:p>
    <w:p w:rsidR="00420EEE" w:rsidRPr="00581A35" w:rsidRDefault="00420EEE" w:rsidP="00581A35">
      <w:pPr>
        <w:spacing w:after="0" w:line="240" w:lineRule="auto"/>
        <w:rPr>
          <w:rFonts w:ascii="Comic Sans MS" w:hAnsi="Comic Sans MS" w:cs="Arial"/>
          <w:sz w:val="24"/>
          <w:szCs w:val="24"/>
          <w:lang w:eastAsia="it-IT"/>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5328"/>
        <w:gridCol w:w="4450"/>
      </w:tblGrid>
      <w:tr w:rsidR="00420EEE" w:rsidRPr="00BA4C1E" w:rsidTr="00577CF2">
        <w:trPr>
          <w:trHeight w:val="406"/>
        </w:trPr>
        <w:tc>
          <w:tcPr>
            <w:tcW w:w="5328" w:type="dxa"/>
            <w:vAlign w:val="bottom"/>
          </w:tcPr>
          <w:p w:rsidR="00420EEE" w:rsidRPr="00AD0445" w:rsidRDefault="00420EEE" w:rsidP="00581A35">
            <w:pPr>
              <w:spacing w:after="0" w:line="240" w:lineRule="auto"/>
              <w:rPr>
                <w:rFonts w:ascii="Comic Sans MS" w:hAnsi="Comic Sans MS" w:cs="Arial"/>
                <w:i/>
                <w:color w:val="000000"/>
                <w:lang w:eastAsia="it-IT"/>
              </w:rPr>
            </w:pPr>
            <w:r w:rsidRPr="00AD0445">
              <w:rPr>
                <w:rFonts w:ascii="Comic Sans MS" w:hAnsi="Comic Sans MS" w:cs="Arial"/>
                <w:i/>
                <w:color w:val="000000"/>
                <w:lang w:eastAsia="it-IT"/>
              </w:rPr>
              <w:t>Progetto</w:t>
            </w:r>
          </w:p>
        </w:tc>
        <w:tc>
          <w:tcPr>
            <w:tcW w:w="4450" w:type="dxa"/>
            <w:vAlign w:val="bottom"/>
          </w:tcPr>
          <w:p w:rsidR="00420EEE" w:rsidRPr="00AD0445" w:rsidRDefault="00420EEE" w:rsidP="00581A35">
            <w:pPr>
              <w:spacing w:after="0" w:line="240" w:lineRule="auto"/>
              <w:rPr>
                <w:rFonts w:ascii="Comic Sans MS" w:hAnsi="Comic Sans MS" w:cs="Arial"/>
                <w:i/>
                <w:color w:val="000000"/>
                <w:lang w:eastAsia="it-IT"/>
              </w:rPr>
            </w:pPr>
            <w:r w:rsidRPr="00AD0445">
              <w:rPr>
                <w:rFonts w:ascii="Comic Sans MS" w:hAnsi="Comic Sans MS" w:cs="Arial"/>
                <w:i/>
                <w:color w:val="000000"/>
                <w:lang w:eastAsia="it-IT"/>
              </w:rPr>
              <w:t>Docente coordinatore</w:t>
            </w:r>
          </w:p>
          <w:p w:rsidR="00420EEE" w:rsidRPr="00AD0445" w:rsidRDefault="00420EEE" w:rsidP="00581A35">
            <w:pPr>
              <w:spacing w:after="0" w:line="240" w:lineRule="auto"/>
              <w:rPr>
                <w:rFonts w:ascii="Comic Sans MS" w:hAnsi="Comic Sans MS" w:cs="Arial"/>
                <w:i/>
                <w:color w:val="000000"/>
                <w:lang w:eastAsia="it-IT"/>
              </w:rPr>
            </w:pPr>
          </w:p>
        </w:tc>
      </w:tr>
      <w:tr w:rsidR="00420EEE" w:rsidRPr="00BA4C1E" w:rsidTr="00577CF2">
        <w:tc>
          <w:tcPr>
            <w:tcW w:w="5328" w:type="dxa"/>
            <w:vAlign w:val="bottom"/>
          </w:tcPr>
          <w:p w:rsidR="00420EEE" w:rsidRPr="00AD0445" w:rsidRDefault="00420EEE" w:rsidP="00581A35">
            <w:pPr>
              <w:spacing w:after="0" w:line="240" w:lineRule="auto"/>
              <w:rPr>
                <w:rFonts w:ascii="Comic Sans MS" w:hAnsi="Comic Sans MS" w:cs="Arial"/>
                <w:b/>
                <w:color w:val="000000"/>
                <w:lang w:eastAsia="it-IT"/>
              </w:rPr>
            </w:pPr>
            <w:r w:rsidRPr="00AD0445">
              <w:rPr>
                <w:rFonts w:ascii="Comic Sans MS" w:hAnsi="Comic Sans MS" w:cs="Arial"/>
                <w:b/>
                <w:color w:val="000000"/>
                <w:lang w:eastAsia="it-IT"/>
              </w:rPr>
              <w:t>Concerto di fine anno</w:t>
            </w:r>
          </w:p>
        </w:tc>
        <w:tc>
          <w:tcPr>
            <w:tcW w:w="4450" w:type="dxa"/>
            <w:vAlign w:val="bottom"/>
          </w:tcPr>
          <w:p w:rsidR="00420EEE" w:rsidRPr="00AD0445" w:rsidRDefault="00420EEE" w:rsidP="00581A35">
            <w:pPr>
              <w:spacing w:after="0" w:line="240" w:lineRule="auto"/>
              <w:rPr>
                <w:rFonts w:ascii="Comic Sans MS" w:hAnsi="Comic Sans MS" w:cs="Arial"/>
                <w:color w:val="000000"/>
                <w:lang w:eastAsia="it-IT"/>
              </w:rPr>
            </w:pPr>
            <w:r w:rsidRPr="00AD0445">
              <w:rPr>
                <w:rFonts w:ascii="Comic Sans MS" w:hAnsi="Comic Sans MS" w:cs="Arial"/>
                <w:color w:val="000000"/>
                <w:lang w:eastAsia="it-IT"/>
              </w:rPr>
              <w:t>TOME’ Giampaolo</w:t>
            </w:r>
            <w:r>
              <w:rPr>
                <w:rFonts w:ascii="Comic Sans MS" w:hAnsi="Comic Sans MS" w:cs="Arial"/>
                <w:color w:val="000000"/>
                <w:lang w:eastAsia="it-IT"/>
              </w:rPr>
              <w:t>/MILANI Simonetta</w:t>
            </w:r>
          </w:p>
          <w:p w:rsidR="00420EEE" w:rsidRPr="00AD0445" w:rsidRDefault="00420EEE" w:rsidP="00581A35">
            <w:pPr>
              <w:spacing w:after="0" w:line="240" w:lineRule="auto"/>
              <w:rPr>
                <w:rFonts w:ascii="Comic Sans MS" w:hAnsi="Comic Sans MS" w:cs="Arial"/>
                <w:color w:val="000000"/>
                <w:lang w:eastAsia="it-IT"/>
              </w:rPr>
            </w:pPr>
          </w:p>
        </w:tc>
      </w:tr>
      <w:tr w:rsidR="00420EEE" w:rsidRPr="00BA4C1E" w:rsidTr="00577CF2">
        <w:tc>
          <w:tcPr>
            <w:tcW w:w="5328" w:type="dxa"/>
            <w:vAlign w:val="bottom"/>
          </w:tcPr>
          <w:p w:rsidR="00420EEE" w:rsidRPr="00AD0445" w:rsidRDefault="00420EEE" w:rsidP="00581A35">
            <w:pPr>
              <w:spacing w:after="0" w:line="240" w:lineRule="auto"/>
              <w:rPr>
                <w:rFonts w:ascii="Comic Sans MS" w:hAnsi="Comic Sans MS" w:cs="Arial"/>
                <w:b/>
                <w:color w:val="000000"/>
                <w:lang w:eastAsia="it-IT"/>
              </w:rPr>
            </w:pPr>
            <w:r>
              <w:rPr>
                <w:rFonts w:ascii="Comic Sans MS" w:hAnsi="Comic Sans MS" w:cs="Arial"/>
                <w:b/>
                <w:color w:val="000000"/>
                <w:lang w:eastAsia="it-IT"/>
              </w:rPr>
              <w:t>Corso di Latino</w:t>
            </w:r>
          </w:p>
        </w:tc>
        <w:tc>
          <w:tcPr>
            <w:tcW w:w="4450" w:type="dxa"/>
            <w:vAlign w:val="bottom"/>
          </w:tcPr>
          <w:p w:rsidR="00420EEE" w:rsidRPr="00AD0445" w:rsidRDefault="00420EEE" w:rsidP="00581A35">
            <w:pPr>
              <w:spacing w:after="0" w:line="240" w:lineRule="auto"/>
              <w:rPr>
                <w:rFonts w:ascii="Comic Sans MS" w:hAnsi="Comic Sans MS" w:cs="Arial"/>
                <w:color w:val="000000"/>
                <w:lang w:eastAsia="it-IT"/>
              </w:rPr>
            </w:pPr>
            <w:r>
              <w:rPr>
                <w:rFonts w:ascii="Comic Sans MS" w:hAnsi="Comic Sans MS" w:cs="Arial"/>
                <w:color w:val="000000"/>
                <w:lang w:eastAsia="it-IT"/>
              </w:rPr>
              <w:t>ROSSI Adriana</w:t>
            </w:r>
          </w:p>
        </w:tc>
      </w:tr>
      <w:tr w:rsidR="00420EEE" w:rsidRPr="00BA4C1E" w:rsidTr="00577CF2">
        <w:tc>
          <w:tcPr>
            <w:tcW w:w="5328" w:type="dxa"/>
            <w:vAlign w:val="bottom"/>
          </w:tcPr>
          <w:p w:rsidR="00420EEE" w:rsidRPr="00A83004" w:rsidRDefault="00420EEE" w:rsidP="00AF006C">
            <w:pPr>
              <w:pStyle w:val="Header"/>
              <w:tabs>
                <w:tab w:val="clear" w:pos="4819"/>
                <w:tab w:val="clear" w:pos="9638"/>
              </w:tabs>
              <w:jc w:val="both"/>
              <w:rPr>
                <w:rFonts w:ascii="Comic Sans MS" w:hAnsi="Comic Sans MS" w:cs="Tahoma"/>
                <w:b/>
              </w:rPr>
            </w:pPr>
            <w:r w:rsidRPr="00A83004">
              <w:rPr>
                <w:rFonts w:ascii="Comic Sans MS" w:hAnsi="Comic Sans MS" w:cs="Tahoma"/>
                <w:b/>
              </w:rPr>
              <w:t>Cittadinanza responsabile e consapevole</w:t>
            </w:r>
          </w:p>
        </w:tc>
        <w:tc>
          <w:tcPr>
            <w:tcW w:w="4450" w:type="dxa"/>
            <w:vAlign w:val="bottom"/>
          </w:tcPr>
          <w:p w:rsidR="00420EEE" w:rsidRPr="00AD0445" w:rsidRDefault="00420EEE" w:rsidP="00581A35">
            <w:pPr>
              <w:spacing w:after="0" w:line="240" w:lineRule="auto"/>
              <w:rPr>
                <w:rFonts w:ascii="Comic Sans MS" w:hAnsi="Comic Sans MS" w:cs="Arial"/>
                <w:color w:val="000000"/>
                <w:lang w:eastAsia="it-IT"/>
              </w:rPr>
            </w:pPr>
            <w:r>
              <w:rPr>
                <w:rFonts w:ascii="Comic Sans MS" w:hAnsi="Comic Sans MS" w:cs="Arial"/>
                <w:color w:val="000000"/>
                <w:lang w:eastAsia="it-IT"/>
              </w:rPr>
              <w:t>AMERIGHI Chiara, CIPOLLINI Rosita, PULICANO’ Ilaria, QUARTA Chiara</w:t>
            </w:r>
          </w:p>
        </w:tc>
      </w:tr>
      <w:tr w:rsidR="00420EEE" w:rsidRPr="00BA4C1E" w:rsidTr="00577CF2">
        <w:tc>
          <w:tcPr>
            <w:tcW w:w="5328" w:type="dxa"/>
            <w:vAlign w:val="bottom"/>
          </w:tcPr>
          <w:p w:rsidR="00420EEE" w:rsidRPr="00A83004" w:rsidRDefault="00420EEE" w:rsidP="00AF006C">
            <w:pPr>
              <w:pStyle w:val="Header"/>
              <w:tabs>
                <w:tab w:val="clear" w:pos="4819"/>
                <w:tab w:val="clear" w:pos="9638"/>
              </w:tabs>
              <w:jc w:val="both"/>
              <w:rPr>
                <w:rFonts w:ascii="Comic Sans MS" w:hAnsi="Comic Sans MS" w:cs="Tahoma"/>
                <w:b/>
              </w:rPr>
            </w:pPr>
            <w:r w:rsidRPr="00A83004">
              <w:rPr>
                <w:rFonts w:ascii="Comic Sans MS" w:hAnsi="Comic Sans MS" w:cs="Tahoma"/>
                <w:b/>
              </w:rPr>
              <w:t>Il mio amico Tutor</w:t>
            </w:r>
          </w:p>
        </w:tc>
        <w:tc>
          <w:tcPr>
            <w:tcW w:w="4450" w:type="dxa"/>
            <w:vAlign w:val="bottom"/>
          </w:tcPr>
          <w:p w:rsidR="00420EEE" w:rsidRPr="00AD0445" w:rsidRDefault="00420EEE" w:rsidP="00581A35">
            <w:pPr>
              <w:spacing w:after="0" w:line="240" w:lineRule="auto"/>
              <w:rPr>
                <w:rFonts w:ascii="Comic Sans MS" w:hAnsi="Comic Sans MS" w:cs="Arial"/>
                <w:color w:val="000000"/>
                <w:lang w:eastAsia="it-IT"/>
              </w:rPr>
            </w:pPr>
            <w:r>
              <w:rPr>
                <w:rFonts w:ascii="Comic Sans MS" w:hAnsi="Comic Sans MS" w:cs="Arial"/>
                <w:color w:val="000000"/>
                <w:lang w:eastAsia="it-IT"/>
              </w:rPr>
              <w:t>ESPOSITO Maria/ CHILLARI Vilma</w:t>
            </w:r>
          </w:p>
        </w:tc>
      </w:tr>
      <w:tr w:rsidR="00420EEE" w:rsidRPr="00BA4C1E" w:rsidTr="00577CF2">
        <w:tc>
          <w:tcPr>
            <w:tcW w:w="5328" w:type="dxa"/>
            <w:vAlign w:val="bottom"/>
          </w:tcPr>
          <w:p w:rsidR="00420EEE" w:rsidRPr="00A83004" w:rsidRDefault="00420EEE" w:rsidP="00AF006C">
            <w:pPr>
              <w:pStyle w:val="Header"/>
              <w:tabs>
                <w:tab w:val="clear" w:pos="4819"/>
                <w:tab w:val="clear" w:pos="9638"/>
              </w:tabs>
              <w:jc w:val="both"/>
              <w:rPr>
                <w:rFonts w:ascii="Comic Sans MS" w:hAnsi="Comic Sans MS" w:cs="Tahoma"/>
                <w:b/>
              </w:rPr>
            </w:pPr>
            <w:r w:rsidRPr="00A83004">
              <w:rPr>
                <w:rFonts w:ascii="Comic Sans MS" w:hAnsi="Comic Sans MS" w:cs="Tahoma"/>
                <w:b/>
              </w:rPr>
              <w:t>Globalità dei linguaggi</w:t>
            </w:r>
          </w:p>
        </w:tc>
        <w:tc>
          <w:tcPr>
            <w:tcW w:w="4450" w:type="dxa"/>
            <w:vAlign w:val="bottom"/>
          </w:tcPr>
          <w:p w:rsidR="00420EEE" w:rsidRPr="00AD0445" w:rsidRDefault="00420EEE" w:rsidP="00581A35">
            <w:pPr>
              <w:spacing w:after="0" w:line="240" w:lineRule="auto"/>
              <w:rPr>
                <w:rFonts w:ascii="Comic Sans MS" w:hAnsi="Comic Sans MS" w:cs="Arial"/>
                <w:color w:val="000000"/>
                <w:lang w:eastAsia="it-IT"/>
              </w:rPr>
            </w:pPr>
            <w:r>
              <w:rPr>
                <w:rFonts w:ascii="Comic Sans MS" w:hAnsi="Comic Sans MS" w:cs="Arial"/>
                <w:color w:val="000000"/>
                <w:lang w:eastAsia="it-IT"/>
              </w:rPr>
              <w:t>VERDI Lucia/PUCCIO Valentina/ D’ALESSANDRO Maria Teresa</w:t>
            </w:r>
          </w:p>
        </w:tc>
      </w:tr>
      <w:tr w:rsidR="00420EEE" w:rsidRPr="00BA4C1E" w:rsidTr="00577CF2">
        <w:tc>
          <w:tcPr>
            <w:tcW w:w="5328" w:type="dxa"/>
            <w:vAlign w:val="bottom"/>
          </w:tcPr>
          <w:p w:rsidR="00420EEE" w:rsidRPr="00A83004" w:rsidRDefault="00420EEE" w:rsidP="00AF006C">
            <w:pPr>
              <w:pStyle w:val="Header"/>
              <w:tabs>
                <w:tab w:val="clear" w:pos="4819"/>
                <w:tab w:val="clear" w:pos="9638"/>
              </w:tabs>
              <w:jc w:val="both"/>
              <w:rPr>
                <w:rFonts w:ascii="Comic Sans MS" w:hAnsi="Comic Sans MS" w:cs="Tahoma"/>
                <w:b/>
              </w:rPr>
            </w:pPr>
            <w:r>
              <w:rPr>
                <w:rFonts w:ascii="Comic Sans MS" w:hAnsi="Comic Sans MS" w:cs="Tahoma"/>
                <w:b/>
              </w:rPr>
              <w:t>Educazione ambientale</w:t>
            </w:r>
          </w:p>
        </w:tc>
        <w:tc>
          <w:tcPr>
            <w:tcW w:w="4450" w:type="dxa"/>
            <w:vAlign w:val="bottom"/>
          </w:tcPr>
          <w:p w:rsidR="00420EEE" w:rsidRPr="00AD0445" w:rsidRDefault="00420EEE" w:rsidP="00AF006C">
            <w:pPr>
              <w:spacing w:after="0" w:line="240" w:lineRule="auto"/>
              <w:rPr>
                <w:rFonts w:ascii="Comic Sans MS" w:hAnsi="Comic Sans MS" w:cs="Arial"/>
                <w:color w:val="000000"/>
                <w:lang w:eastAsia="it-IT"/>
              </w:rPr>
            </w:pPr>
            <w:r w:rsidRPr="00A83004">
              <w:rPr>
                <w:rFonts w:ascii="Comic Sans MS" w:hAnsi="Comic Sans MS" w:cs="Arial"/>
                <w:color w:val="000000"/>
                <w:lang w:eastAsia="it-IT"/>
              </w:rPr>
              <w:t>RIZZO</w:t>
            </w:r>
            <w:r>
              <w:rPr>
                <w:rFonts w:ascii="Comic Sans MS" w:hAnsi="Comic Sans MS" w:cs="Arial"/>
                <w:color w:val="000000"/>
                <w:lang w:eastAsia="it-IT"/>
              </w:rPr>
              <w:t xml:space="preserve"> Giuseppina</w:t>
            </w:r>
          </w:p>
        </w:tc>
      </w:tr>
      <w:tr w:rsidR="00420EEE" w:rsidRPr="00BA4C1E" w:rsidTr="00577CF2">
        <w:tc>
          <w:tcPr>
            <w:tcW w:w="5328" w:type="dxa"/>
            <w:vAlign w:val="bottom"/>
          </w:tcPr>
          <w:p w:rsidR="00420EEE" w:rsidRPr="00A83004" w:rsidRDefault="00420EEE" w:rsidP="00AF006C">
            <w:pPr>
              <w:pStyle w:val="Header"/>
              <w:tabs>
                <w:tab w:val="clear" w:pos="4819"/>
                <w:tab w:val="clear" w:pos="9638"/>
              </w:tabs>
              <w:jc w:val="both"/>
              <w:rPr>
                <w:rFonts w:ascii="Comic Sans MS" w:hAnsi="Comic Sans MS" w:cs="Tahoma"/>
                <w:b/>
              </w:rPr>
            </w:pPr>
            <w:r>
              <w:rPr>
                <w:rFonts w:ascii="Comic Sans MS" w:hAnsi="Comic Sans MS" w:cs="Tahoma"/>
                <w:b/>
              </w:rPr>
              <w:t>Educazione stradale</w:t>
            </w:r>
          </w:p>
        </w:tc>
        <w:tc>
          <w:tcPr>
            <w:tcW w:w="4450" w:type="dxa"/>
            <w:vAlign w:val="bottom"/>
          </w:tcPr>
          <w:p w:rsidR="00420EEE" w:rsidRPr="00AD0445" w:rsidRDefault="00420EEE" w:rsidP="00AF006C">
            <w:pPr>
              <w:spacing w:after="0" w:line="240" w:lineRule="auto"/>
              <w:rPr>
                <w:rFonts w:ascii="Comic Sans MS" w:hAnsi="Comic Sans MS" w:cs="Arial"/>
                <w:color w:val="000000"/>
                <w:lang w:eastAsia="it-IT"/>
              </w:rPr>
            </w:pPr>
            <w:r>
              <w:rPr>
                <w:rFonts w:ascii="Comic Sans MS" w:hAnsi="Comic Sans MS" w:cs="Arial"/>
                <w:color w:val="000000"/>
                <w:lang w:eastAsia="it-IT"/>
              </w:rPr>
              <w:t>BALDONI Valentina</w:t>
            </w:r>
          </w:p>
        </w:tc>
      </w:tr>
      <w:tr w:rsidR="00420EEE" w:rsidRPr="00BA4C1E" w:rsidTr="00577CF2">
        <w:tc>
          <w:tcPr>
            <w:tcW w:w="5328" w:type="dxa"/>
            <w:vAlign w:val="bottom"/>
          </w:tcPr>
          <w:p w:rsidR="00420EEE" w:rsidRPr="00A83004" w:rsidRDefault="00420EEE" w:rsidP="00AF006C">
            <w:pPr>
              <w:pStyle w:val="Header"/>
              <w:tabs>
                <w:tab w:val="clear" w:pos="4819"/>
                <w:tab w:val="clear" w:pos="9638"/>
              </w:tabs>
              <w:jc w:val="both"/>
              <w:rPr>
                <w:rFonts w:ascii="Comic Sans MS" w:hAnsi="Comic Sans MS" w:cs="Tahoma"/>
                <w:b/>
              </w:rPr>
            </w:pPr>
            <w:r>
              <w:rPr>
                <w:rFonts w:ascii="Comic Sans MS" w:hAnsi="Comic Sans MS" w:cs="Tahoma"/>
                <w:b/>
              </w:rPr>
              <w:t>Continuità</w:t>
            </w:r>
          </w:p>
        </w:tc>
        <w:tc>
          <w:tcPr>
            <w:tcW w:w="4450" w:type="dxa"/>
            <w:vAlign w:val="bottom"/>
          </w:tcPr>
          <w:p w:rsidR="00420EEE" w:rsidRPr="00AD0445" w:rsidRDefault="00420EEE" w:rsidP="00AF006C">
            <w:pPr>
              <w:spacing w:after="0" w:line="240" w:lineRule="auto"/>
              <w:rPr>
                <w:rFonts w:ascii="Comic Sans MS" w:hAnsi="Comic Sans MS" w:cs="Arial"/>
                <w:color w:val="000000"/>
                <w:lang w:eastAsia="it-IT"/>
              </w:rPr>
            </w:pPr>
            <w:r>
              <w:rPr>
                <w:rFonts w:ascii="Comic Sans MS" w:hAnsi="Comic Sans MS" w:cs="Arial"/>
                <w:color w:val="000000"/>
                <w:lang w:eastAsia="it-IT"/>
              </w:rPr>
              <w:t>SOCCIO Tiziana</w:t>
            </w:r>
          </w:p>
        </w:tc>
      </w:tr>
      <w:tr w:rsidR="00420EEE" w:rsidRPr="00BA4C1E" w:rsidTr="00577CF2">
        <w:tc>
          <w:tcPr>
            <w:tcW w:w="5328" w:type="dxa"/>
            <w:vAlign w:val="bottom"/>
          </w:tcPr>
          <w:p w:rsidR="00420EEE" w:rsidRPr="00A83004" w:rsidRDefault="00420EEE" w:rsidP="00AF006C">
            <w:pPr>
              <w:pStyle w:val="Header"/>
              <w:tabs>
                <w:tab w:val="clear" w:pos="4819"/>
                <w:tab w:val="clear" w:pos="9638"/>
              </w:tabs>
              <w:jc w:val="both"/>
              <w:rPr>
                <w:rFonts w:ascii="Comic Sans MS" w:hAnsi="Comic Sans MS" w:cs="Tahoma"/>
                <w:b/>
              </w:rPr>
            </w:pPr>
            <w:r>
              <w:rPr>
                <w:rFonts w:ascii="Comic Sans MS" w:hAnsi="Comic Sans MS" w:cs="Tahoma"/>
                <w:b/>
              </w:rPr>
              <w:t>Legalità e scuola sicura</w:t>
            </w:r>
          </w:p>
        </w:tc>
        <w:tc>
          <w:tcPr>
            <w:tcW w:w="4450" w:type="dxa"/>
            <w:vAlign w:val="bottom"/>
          </w:tcPr>
          <w:p w:rsidR="00420EEE" w:rsidRPr="00AD0445" w:rsidRDefault="00420EEE" w:rsidP="00AF006C">
            <w:pPr>
              <w:spacing w:after="0" w:line="240" w:lineRule="auto"/>
              <w:rPr>
                <w:rFonts w:ascii="Comic Sans MS" w:hAnsi="Comic Sans MS" w:cs="Arial"/>
                <w:color w:val="000000"/>
                <w:lang w:eastAsia="it-IT"/>
              </w:rPr>
            </w:pPr>
            <w:r>
              <w:rPr>
                <w:rFonts w:ascii="Comic Sans MS" w:hAnsi="Comic Sans MS" w:cs="Arial"/>
                <w:color w:val="000000"/>
                <w:lang w:eastAsia="it-IT"/>
              </w:rPr>
              <w:t>ESPOSITO Maria</w:t>
            </w:r>
          </w:p>
        </w:tc>
      </w:tr>
      <w:tr w:rsidR="00420EEE" w:rsidRPr="00BA4C1E" w:rsidTr="00577CF2">
        <w:tc>
          <w:tcPr>
            <w:tcW w:w="5328" w:type="dxa"/>
            <w:vAlign w:val="bottom"/>
          </w:tcPr>
          <w:p w:rsidR="00420EEE" w:rsidRPr="00A83004" w:rsidRDefault="00420EEE" w:rsidP="00AF006C">
            <w:pPr>
              <w:pStyle w:val="Header"/>
              <w:tabs>
                <w:tab w:val="clear" w:pos="4819"/>
                <w:tab w:val="clear" w:pos="9638"/>
              </w:tabs>
              <w:jc w:val="both"/>
              <w:rPr>
                <w:rFonts w:ascii="Comic Sans MS" w:hAnsi="Comic Sans MS" w:cs="Tahoma"/>
                <w:b/>
              </w:rPr>
            </w:pPr>
            <w:r w:rsidRPr="00A83004">
              <w:rPr>
                <w:rFonts w:ascii="Comic Sans MS" w:hAnsi="Comic Sans MS" w:cs="Tahoma"/>
                <w:b/>
              </w:rPr>
              <w:t xml:space="preserve">Feuerstein </w:t>
            </w:r>
          </w:p>
        </w:tc>
        <w:tc>
          <w:tcPr>
            <w:tcW w:w="4450" w:type="dxa"/>
            <w:vAlign w:val="bottom"/>
          </w:tcPr>
          <w:p w:rsidR="00420EEE" w:rsidRPr="00AD0445" w:rsidRDefault="00420EEE" w:rsidP="00AF006C">
            <w:pPr>
              <w:spacing w:after="0" w:line="240" w:lineRule="auto"/>
              <w:rPr>
                <w:rFonts w:ascii="Comic Sans MS" w:hAnsi="Comic Sans MS" w:cs="Arial"/>
                <w:color w:val="000000"/>
                <w:lang w:eastAsia="it-IT"/>
              </w:rPr>
            </w:pPr>
            <w:r w:rsidRPr="00AD0445">
              <w:rPr>
                <w:rFonts w:ascii="Comic Sans MS" w:hAnsi="Comic Sans MS" w:cs="Arial"/>
                <w:color w:val="000000"/>
                <w:lang w:eastAsia="it-IT"/>
              </w:rPr>
              <w:t xml:space="preserve">VESCIO Maria </w:t>
            </w:r>
          </w:p>
          <w:p w:rsidR="00420EEE" w:rsidRPr="00AD0445" w:rsidRDefault="00420EEE" w:rsidP="00AF006C">
            <w:pPr>
              <w:spacing w:after="0" w:line="240" w:lineRule="auto"/>
              <w:rPr>
                <w:rFonts w:ascii="Comic Sans MS" w:hAnsi="Comic Sans MS" w:cs="Arial"/>
                <w:color w:val="000000"/>
                <w:lang w:eastAsia="it-IT"/>
              </w:rPr>
            </w:pPr>
          </w:p>
        </w:tc>
      </w:tr>
      <w:tr w:rsidR="00420EEE" w:rsidRPr="00BA4C1E" w:rsidTr="00577CF2">
        <w:tc>
          <w:tcPr>
            <w:tcW w:w="5328" w:type="dxa"/>
            <w:vAlign w:val="bottom"/>
          </w:tcPr>
          <w:p w:rsidR="00420EEE" w:rsidRPr="00A83004" w:rsidRDefault="00420EEE" w:rsidP="00AF006C">
            <w:pPr>
              <w:pStyle w:val="Header"/>
              <w:tabs>
                <w:tab w:val="clear" w:pos="4819"/>
                <w:tab w:val="clear" w:pos="9638"/>
              </w:tabs>
              <w:jc w:val="both"/>
              <w:rPr>
                <w:rFonts w:ascii="Comic Sans MS" w:hAnsi="Comic Sans MS" w:cs="Tahoma"/>
                <w:b/>
              </w:rPr>
            </w:pPr>
            <w:r w:rsidRPr="00A83004">
              <w:rPr>
                <w:rFonts w:ascii="Comic Sans MS" w:hAnsi="Comic Sans MS" w:cs="Tahoma"/>
                <w:b/>
              </w:rPr>
              <w:t>Giochi studenteschi</w:t>
            </w:r>
          </w:p>
        </w:tc>
        <w:tc>
          <w:tcPr>
            <w:tcW w:w="4450" w:type="dxa"/>
            <w:vAlign w:val="bottom"/>
          </w:tcPr>
          <w:p w:rsidR="00420EEE" w:rsidRPr="00AD0445" w:rsidRDefault="00420EEE" w:rsidP="00AF006C">
            <w:pPr>
              <w:spacing w:after="0" w:line="240" w:lineRule="auto"/>
              <w:rPr>
                <w:rFonts w:ascii="Comic Sans MS" w:hAnsi="Comic Sans MS" w:cs="Arial"/>
                <w:color w:val="000000"/>
                <w:lang w:eastAsia="it-IT"/>
              </w:rPr>
            </w:pPr>
            <w:r w:rsidRPr="00AD0445">
              <w:rPr>
                <w:rFonts w:ascii="Comic Sans MS" w:hAnsi="Comic Sans MS" w:cs="Arial"/>
                <w:color w:val="000000"/>
                <w:lang w:eastAsia="it-IT"/>
              </w:rPr>
              <w:t>BRUNI Massimo</w:t>
            </w:r>
          </w:p>
          <w:p w:rsidR="00420EEE" w:rsidRPr="00AD0445" w:rsidRDefault="00420EEE" w:rsidP="00AF006C">
            <w:pPr>
              <w:spacing w:after="0" w:line="240" w:lineRule="auto"/>
              <w:rPr>
                <w:rFonts w:ascii="Comic Sans MS" w:hAnsi="Comic Sans MS" w:cs="Arial"/>
                <w:color w:val="000000"/>
                <w:lang w:eastAsia="it-IT"/>
              </w:rPr>
            </w:pPr>
          </w:p>
        </w:tc>
      </w:tr>
      <w:tr w:rsidR="00420EEE" w:rsidRPr="00BA4C1E" w:rsidTr="00577CF2">
        <w:tc>
          <w:tcPr>
            <w:tcW w:w="5328" w:type="dxa"/>
            <w:vAlign w:val="bottom"/>
          </w:tcPr>
          <w:p w:rsidR="00420EEE" w:rsidRPr="00A83004" w:rsidRDefault="00420EEE" w:rsidP="00AF006C">
            <w:pPr>
              <w:pStyle w:val="Header"/>
              <w:tabs>
                <w:tab w:val="clear" w:pos="4819"/>
                <w:tab w:val="clear" w:pos="9638"/>
              </w:tabs>
              <w:jc w:val="both"/>
              <w:rPr>
                <w:rFonts w:ascii="Comic Sans MS" w:hAnsi="Comic Sans MS" w:cs="Tahoma"/>
                <w:b/>
              </w:rPr>
            </w:pPr>
            <w:r w:rsidRPr="00A83004">
              <w:rPr>
                <w:rFonts w:ascii="Comic Sans MS" w:hAnsi="Comic Sans MS" w:cs="Tahoma"/>
                <w:b/>
              </w:rPr>
              <w:t>Musica primaria</w:t>
            </w:r>
          </w:p>
        </w:tc>
        <w:tc>
          <w:tcPr>
            <w:tcW w:w="4450" w:type="dxa"/>
            <w:vAlign w:val="bottom"/>
          </w:tcPr>
          <w:p w:rsidR="00420EEE" w:rsidRPr="00AD0445" w:rsidRDefault="00420EEE" w:rsidP="00AF006C">
            <w:pPr>
              <w:spacing w:after="0" w:line="240" w:lineRule="auto"/>
              <w:rPr>
                <w:rFonts w:ascii="Comic Sans MS" w:hAnsi="Comic Sans MS" w:cs="Arial"/>
                <w:color w:val="000000"/>
                <w:lang w:eastAsia="it-IT"/>
              </w:rPr>
            </w:pPr>
            <w:r w:rsidRPr="00AD0445">
              <w:rPr>
                <w:rFonts w:ascii="Comic Sans MS" w:hAnsi="Comic Sans MS" w:cs="Arial"/>
                <w:color w:val="000000"/>
                <w:lang w:eastAsia="it-IT"/>
              </w:rPr>
              <w:t>BIANCAMANO Antonietta</w:t>
            </w:r>
          </w:p>
          <w:p w:rsidR="00420EEE" w:rsidRPr="00AD0445" w:rsidRDefault="00420EEE" w:rsidP="00AF006C">
            <w:pPr>
              <w:spacing w:after="0" w:line="240" w:lineRule="auto"/>
              <w:rPr>
                <w:rFonts w:ascii="Comic Sans MS" w:hAnsi="Comic Sans MS" w:cs="Arial"/>
                <w:color w:val="000000"/>
                <w:lang w:eastAsia="it-IT"/>
              </w:rPr>
            </w:pPr>
          </w:p>
        </w:tc>
      </w:tr>
      <w:tr w:rsidR="00420EEE" w:rsidRPr="00BA4C1E" w:rsidTr="00577CF2">
        <w:tc>
          <w:tcPr>
            <w:tcW w:w="5328" w:type="dxa"/>
            <w:vAlign w:val="bottom"/>
          </w:tcPr>
          <w:p w:rsidR="00420EEE" w:rsidRPr="00A83004" w:rsidRDefault="00420EEE" w:rsidP="00AF006C">
            <w:pPr>
              <w:jc w:val="both"/>
              <w:rPr>
                <w:rStyle w:val="BalloonTextChar"/>
                <w:rFonts w:ascii="Comic Sans MS" w:hAnsi="Comic Sans MS"/>
                <w:b/>
                <w:sz w:val="22"/>
                <w:szCs w:val="22"/>
              </w:rPr>
            </w:pPr>
            <w:r w:rsidRPr="00A83004">
              <w:rPr>
                <w:rStyle w:val="BalloonTextChar"/>
                <w:rFonts w:ascii="Comic Sans MS" w:hAnsi="Comic Sans MS"/>
                <w:b/>
                <w:sz w:val="22"/>
                <w:szCs w:val="22"/>
              </w:rPr>
              <w:t>Inglese infanzia</w:t>
            </w:r>
          </w:p>
        </w:tc>
        <w:tc>
          <w:tcPr>
            <w:tcW w:w="4450" w:type="dxa"/>
            <w:vAlign w:val="bottom"/>
          </w:tcPr>
          <w:p w:rsidR="00420EEE" w:rsidRPr="00AD0445" w:rsidRDefault="00420EEE" w:rsidP="00581A35">
            <w:pPr>
              <w:spacing w:after="0" w:line="240" w:lineRule="auto"/>
              <w:rPr>
                <w:rFonts w:ascii="Comic Sans MS" w:hAnsi="Comic Sans MS" w:cs="Arial"/>
                <w:color w:val="000000"/>
                <w:lang w:eastAsia="it-IT"/>
              </w:rPr>
            </w:pPr>
            <w:r>
              <w:rPr>
                <w:rFonts w:ascii="Comic Sans MS" w:hAnsi="Comic Sans MS" w:cs="Arial"/>
                <w:color w:val="000000"/>
                <w:lang w:eastAsia="it-IT"/>
              </w:rPr>
              <w:t>FRENOS Rosalba</w:t>
            </w:r>
          </w:p>
        </w:tc>
      </w:tr>
    </w:tbl>
    <w:p w:rsidR="00420EEE" w:rsidRPr="006307E1" w:rsidRDefault="00420EEE" w:rsidP="006307E1">
      <w:pPr>
        <w:tabs>
          <w:tab w:val="left" w:pos="3202"/>
        </w:tabs>
        <w:rPr>
          <w:lang w:eastAsia="it-IT"/>
        </w:rPr>
      </w:pPr>
    </w:p>
    <w:p w:rsidR="00420EEE" w:rsidRDefault="00420EEE" w:rsidP="00957304">
      <w:pPr>
        <w:tabs>
          <w:tab w:val="left" w:pos="4536"/>
          <w:tab w:val="left" w:pos="5670"/>
        </w:tabs>
        <w:spacing w:after="0" w:line="240" w:lineRule="auto"/>
        <w:rPr>
          <w:rFonts w:ascii="Comic Sans MS" w:hAnsi="Comic Sans MS"/>
          <w:b/>
          <w:sz w:val="24"/>
          <w:szCs w:val="24"/>
          <w:u w:val="single"/>
          <w:lang w:eastAsia="it-IT"/>
        </w:rPr>
      </w:pPr>
    </w:p>
    <w:p w:rsidR="00420EEE" w:rsidRDefault="00420EEE" w:rsidP="007F331D">
      <w:pPr>
        <w:tabs>
          <w:tab w:val="left" w:pos="4536"/>
          <w:tab w:val="left" w:pos="5670"/>
        </w:tabs>
        <w:spacing w:after="0" w:line="240" w:lineRule="auto"/>
        <w:jc w:val="center"/>
        <w:rPr>
          <w:rFonts w:ascii="Comic Sans MS" w:hAnsi="Comic Sans MS"/>
          <w:b/>
          <w:sz w:val="24"/>
          <w:szCs w:val="24"/>
          <w:u w:val="single"/>
          <w:lang w:eastAsia="it-IT"/>
        </w:rPr>
      </w:pPr>
    </w:p>
    <w:p w:rsidR="00420EEE" w:rsidRDefault="00420EEE" w:rsidP="00957304">
      <w:pPr>
        <w:tabs>
          <w:tab w:val="left" w:pos="4536"/>
          <w:tab w:val="left" w:pos="5670"/>
        </w:tabs>
        <w:spacing w:after="0" w:line="240" w:lineRule="auto"/>
        <w:jc w:val="center"/>
        <w:rPr>
          <w:rFonts w:ascii="Comic Sans MS" w:hAnsi="Comic Sans MS"/>
          <w:b/>
          <w:sz w:val="24"/>
          <w:szCs w:val="24"/>
          <w:u w:val="single"/>
          <w:lang w:eastAsia="it-IT"/>
        </w:rPr>
      </w:pPr>
      <w:r w:rsidRPr="00957304">
        <w:rPr>
          <w:rFonts w:ascii="Comic Sans MS" w:hAnsi="Comic Sans MS"/>
          <w:b/>
          <w:sz w:val="24"/>
          <w:szCs w:val="24"/>
          <w:u w:val="single"/>
          <w:lang w:eastAsia="it-IT"/>
        </w:rPr>
        <w:object w:dxaOrig="7930" w:dyaOrig="5943">
          <v:shape id="_x0000_i1028" type="#_x0000_t75" style="width:483.75pt;height:624pt" o:ole="">
            <v:imagedata r:id="rId21" o:title=""/>
          </v:shape>
          <o:OLEObject Type="Embed" ProgID="PowerPoint.Slide.8" ShapeID="_x0000_i1028" DrawAspect="Content" ObjectID="_1453573264" r:id="rId22"/>
        </w:object>
      </w:r>
    </w:p>
    <w:p w:rsidR="00420EEE" w:rsidRDefault="00420EEE" w:rsidP="007F331D">
      <w:pPr>
        <w:tabs>
          <w:tab w:val="left" w:pos="4536"/>
          <w:tab w:val="left" w:pos="5670"/>
        </w:tabs>
        <w:spacing w:after="0" w:line="240" w:lineRule="auto"/>
        <w:jc w:val="center"/>
        <w:rPr>
          <w:rFonts w:ascii="Comic Sans MS" w:hAnsi="Comic Sans MS"/>
          <w:b/>
          <w:sz w:val="24"/>
          <w:szCs w:val="24"/>
          <w:u w:val="single"/>
          <w:lang w:eastAsia="it-IT"/>
        </w:rPr>
      </w:pPr>
    </w:p>
    <w:p w:rsidR="00420EEE" w:rsidRDefault="00420EEE" w:rsidP="002B5196">
      <w:pPr>
        <w:tabs>
          <w:tab w:val="left" w:pos="4536"/>
          <w:tab w:val="left" w:pos="5670"/>
        </w:tabs>
        <w:spacing w:after="0" w:line="240" w:lineRule="auto"/>
        <w:rPr>
          <w:rFonts w:ascii="Comic Sans MS" w:hAnsi="Comic Sans MS"/>
          <w:b/>
          <w:sz w:val="24"/>
          <w:szCs w:val="24"/>
          <w:u w:val="single"/>
          <w:lang w:eastAsia="it-IT"/>
        </w:rPr>
      </w:pPr>
    </w:p>
    <w:p w:rsidR="00420EEE" w:rsidRDefault="00420EEE" w:rsidP="007F331D">
      <w:pPr>
        <w:tabs>
          <w:tab w:val="left" w:pos="4536"/>
          <w:tab w:val="left" w:pos="5670"/>
        </w:tabs>
        <w:spacing w:after="0" w:line="240" w:lineRule="auto"/>
        <w:jc w:val="center"/>
        <w:rPr>
          <w:rFonts w:ascii="Comic Sans MS" w:hAnsi="Comic Sans MS"/>
          <w:b/>
          <w:sz w:val="24"/>
          <w:szCs w:val="24"/>
          <w:u w:val="single"/>
          <w:lang w:eastAsia="it-IT"/>
        </w:rPr>
      </w:pPr>
    </w:p>
    <w:p w:rsidR="00420EEE" w:rsidRDefault="00420EEE" w:rsidP="007F331D">
      <w:pPr>
        <w:tabs>
          <w:tab w:val="left" w:pos="4536"/>
          <w:tab w:val="left" w:pos="5670"/>
        </w:tabs>
        <w:spacing w:after="0" w:line="240" w:lineRule="auto"/>
        <w:jc w:val="center"/>
        <w:rPr>
          <w:rFonts w:ascii="Comic Sans MS" w:hAnsi="Comic Sans MS"/>
          <w:b/>
          <w:sz w:val="24"/>
          <w:szCs w:val="24"/>
          <w:u w:val="single"/>
          <w:lang w:eastAsia="it-IT"/>
        </w:rPr>
      </w:pPr>
    </w:p>
    <w:p w:rsidR="00420EEE" w:rsidRDefault="00420EEE" w:rsidP="007F331D">
      <w:pPr>
        <w:tabs>
          <w:tab w:val="left" w:pos="4536"/>
          <w:tab w:val="left" w:pos="5670"/>
        </w:tabs>
        <w:spacing w:after="0" w:line="240" w:lineRule="auto"/>
        <w:jc w:val="center"/>
        <w:rPr>
          <w:rFonts w:ascii="Comic Sans MS" w:hAnsi="Comic Sans MS"/>
          <w:b/>
          <w:sz w:val="24"/>
          <w:szCs w:val="24"/>
          <w:u w:val="single"/>
          <w:lang w:eastAsia="it-IT"/>
        </w:rPr>
      </w:pPr>
    </w:p>
    <w:p w:rsidR="00420EEE" w:rsidRDefault="00420EEE" w:rsidP="007F331D">
      <w:pPr>
        <w:tabs>
          <w:tab w:val="left" w:pos="4536"/>
          <w:tab w:val="left" w:pos="5670"/>
        </w:tabs>
        <w:spacing w:after="0" w:line="240" w:lineRule="auto"/>
        <w:jc w:val="center"/>
        <w:rPr>
          <w:rFonts w:ascii="Comic Sans MS" w:hAnsi="Comic Sans MS"/>
          <w:b/>
          <w:sz w:val="24"/>
          <w:szCs w:val="24"/>
          <w:u w:val="single"/>
          <w:lang w:eastAsia="it-IT"/>
        </w:rPr>
      </w:pPr>
    </w:p>
    <w:p w:rsidR="00420EEE" w:rsidRDefault="00420EEE" w:rsidP="007F331D">
      <w:pPr>
        <w:tabs>
          <w:tab w:val="left" w:pos="4536"/>
          <w:tab w:val="left" w:pos="5670"/>
        </w:tabs>
        <w:spacing w:after="0" w:line="240" w:lineRule="auto"/>
        <w:jc w:val="center"/>
        <w:rPr>
          <w:rFonts w:ascii="Comic Sans MS" w:hAnsi="Comic Sans MS"/>
          <w:b/>
          <w:sz w:val="24"/>
          <w:szCs w:val="24"/>
          <w:u w:val="single"/>
          <w:lang w:eastAsia="it-IT"/>
        </w:rPr>
      </w:pPr>
    </w:p>
    <w:p w:rsidR="00420EEE" w:rsidRDefault="00420EEE" w:rsidP="007F331D">
      <w:pPr>
        <w:tabs>
          <w:tab w:val="left" w:pos="4536"/>
          <w:tab w:val="left" w:pos="5670"/>
        </w:tabs>
        <w:spacing w:after="0" w:line="240" w:lineRule="auto"/>
        <w:jc w:val="center"/>
        <w:rPr>
          <w:rFonts w:ascii="Comic Sans MS" w:hAnsi="Comic Sans MS"/>
          <w:b/>
          <w:sz w:val="24"/>
          <w:szCs w:val="24"/>
          <w:u w:val="single"/>
          <w:lang w:eastAsia="it-IT"/>
        </w:rPr>
      </w:pPr>
    </w:p>
    <w:p w:rsidR="00420EEE" w:rsidRPr="007F331D" w:rsidRDefault="00420EEE" w:rsidP="007F331D">
      <w:pPr>
        <w:tabs>
          <w:tab w:val="left" w:pos="4536"/>
          <w:tab w:val="left" w:pos="5670"/>
        </w:tabs>
        <w:spacing w:after="0" w:line="240" w:lineRule="auto"/>
        <w:jc w:val="center"/>
        <w:rPr>
          <w:rFonts w:ascii="Comic Sans MS" w:hAnsi="Comic Sans MS"/>
          <w:b/>
          <w:sz w:val="24"/>
          <w:szCs w:val="24"/>
          <w:u w:val="single"/>
          <w:lang w:eastAsia="it-IT"/>
        </w:rPr>
      </w:pPr>
      <w:r w:rsidRPr="00C262E1">
        <w:rPr>
          <w:rFonts w:ascii="Comic Sans MS" w:hAnsi="Comic Sans MS"/>
          <w:b/>
          <w:sz w:val="24"/>
          <w:szCs w:val="24"/>
          <w:u w:val="single"/>
          <w:lang w:eastAsia="it-IT"/>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475.5pt;height:43.5pt">
            <v:fill r:id="rId23" o:title=""/>
            <v:stroke r:id="rId23" o:title=""/>
            <v:shadow on="t" opacity="52429f"/>
            <v:textpath style="font-family:&quot;Comic Sans MS&quot;;font-style:italic;v-text-kern:t" trim="t" fitpath="t" string="COMITATO DI VALUTAZIONE"/>
          </v:shape>
        </w:pict>
      </w: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r>
        <w:rPr>
          <w:noProof/>
          <w:lang w:eastAsia="it-IT"/>
        </w:rPr>
        <w:pict>
          <v:rect id="Rectangle 62" o:spid="_x0000_s1086" style="position:absolute;left:0;text-align:left;margin-left:-8.35pt;margin-top:14pt;width:506.15pt;height:79.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">
            <v:textbox>
              <w:txbxContent>
                <w:p w:rsidR="00420EEE" w:rsidRPr="00243C17" w:rsidRDefault="00420EEE">
                  <w:pPr>
                    <w:rPr>
                      <w:rFonts w:ascii="Comic Sans MS" w:hAnsi="Comic Sans MS"/>
                      <w:sz w:val="24"/>
                      <w:szCs w:val="24"/>
                    </w:rPr>
                  </w:pPr>
                  <w:r>
                    <w:rPr>
                      <w:rFonts w:ascii="Comic Sans MS" w:hAnsi="Comic Sans MS"/>
                      <w:sz w:val="24"/>
                      <w:szCs w:val="24"/>
                    </w:rPr>
                    <w:t>Preso atto dei risultati delle elezioni effettuate dal Collegio dei Docenti in data 23/10/2012, il Dirigente Scolastico nomina gli insegnanti sotto elencati quali membri dei rispettivi Comitati di valutazione per il corrente anno scolastico</w:t>
                  </w:r>
                </w:p>
              </w:txbxContent>
            </v:textbox>
          </v:rect>
        </w:pict>
      </w: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7F331D">
      <w:pPr>
        <w:tabs>
          <w:tab w:val="left" w:pos="4536"/>
          <w:tab w:val="left" w:pos="5670"/>
        </w:tabs>
        <w:spacing w:after="0" w:line="240" w:lineRule="auto"/>
        <w:rPr>
          <w:rFonts w:ascii="Comic Sans MS" w:hAnsi="Comic Sans MS"/>
          <w:b/>
          <w:i/>
          <w:sz w:val="24"/>
          <w:szCs w:val="24"/>
          <w:u w:val="single"/>
          <w:lang w:eastAsia="it-IT"/>
        </w:rPr>
      </w:pPr>
      <w:r>
        <w:rPr>
          <w:noProof/>
          <w:lang w:eastAsia="it-IT"/>
        </w:rPr>
        <w:pict>
          <v:shapetype id="_x0000_t32" coordsize="21600,21600" o:spt="32" o:oned="t" path="m,l21600,21600e" filled="f">
            <v:path arrowok="t" fillok="f" o:connecttype="none"/>
            <o:lock v:ext="edit" shapetype="t"/>
          </v:shapetype>
          <v:shape id="AutoShape 63" o:spid="_x0000_s1087" type="#_x0000_t32" style="position:absolute;margin-left:218.4pt;margin-top:9.9pt;width:98.85pt;height:119.4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">
            <v:stroke endarrow="block"/>
          </v:shape>
        </w:pict>
      </w:r>
      <w:r>
        <w:rPr>
          <w:noProof/>
          <w:lang w:eastAsia="it-IT"/>
        </w:rPr>
        <w:pict>
          <v:shape id="AutoShape 64" o:spid="_x0000_s1088" type="#_x0000_t32" style="position:absolute;margin-left:98.05pt;margin-top:9.9pt;width:112.85pt;height:109.9pt;flip:x;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">
            <v:stroke endarrow="block"/>
          </v:shape>
        </w:pict>
      </w: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r>
        <w:rPr>
          <w:noProof/>
          <w:lang w:eastAsia="it-IT"/>
        </w:rPr>
        <w:pict>
          <v:oval id="Oval 65" o:spid="_x0000_s1089" style="position:absolute;left:0;text-align:left;margin-left:210.9pt;margin-top:2.75pt;width:281.55pt;height:234.2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">
            <v:textbox>
              <w:txbxContent>
                <w:p w:rsidR="00420EEE" w:rsidRDefault="00420EEE" w:rsidP="00CF184B">
                  <w:pPr>
                    <w:jc w:val="center"/>
                    <w:rPr>
                      <w:rFonts w:ascii="Comic Sans MS" w:hAnsi="Comic Sans MS"/>
                    </w:rPr>
                  </w:pPr>
                  <w:r>
                    <w:rPr>
                      <w:rFonts w:ascii="Comic Sans MS" w:hAnsi="Comic Sans MS"/>
                    </w:rPr>
                    <w:t>SUPPLENTI:</w:t>
                  </w:r>
                </w:p>
                <w:p w:rsidR="00420EEE" w:rsidRDefault="00420EEE" w:rsidP="00CF184B">
                  <w:pPr>
                    <w:jc w:val="center"/>
                    <w:rPr>
                      <w:rFonts w:ascii="Comic Sans MS" w:hAnsi="Comic Sans MS"/>
                    </w:rPr>
                  </w:pPr>
                  <w:r w:rsidRPr="00FE37DC">
                    <w:rPr>
                      <w:rFonts w:ascii="Comic Sans MS" w:hAnsi="Comic Sans MS"/>
                    </w:rPr>
                    <w:t>BRUNI MASSIMO</w:t>
                  </w:r>
                </w:p>
                <w:p w:rsidR="00420EEE" w:rsidRDefault="00420EEE" w:rsidP="00CF184B">
                  <w:pPr>
                    <w:jc w:val="center"/>
                    <w:rPr>
                      <w:rFonts w:ascii="Comic Sans MS" w:hAnsi="Comic Sans MS"/>
                    </w:rPr>
                  </w:pPr>
                  <w:r>
                    <w:rPr>
                      <w:rFonts w:ascii="Comic Sans MS" w:hAnsi="Comic Sans MS"/>
                    </w:rPr>
                    <w:t>CIUCCHI FULVIA</w:t>
                  </w:r>
                </w:p>
              </w:txbxContent>
            </v:textbox>
          </v:oval>
        </w:pict>
      </w:r>
      <w:r>
        <w:rPr>
          <w:noProof/>
          <w:lang w:eastAsia="it-IT"/>
        </w:rPr>
        <w:pict>
          <v:oval id="Oval 66" o:spid="_x0000_s1090" style="position:absolute;left:0;text-align:left;margin-left:-28.75pt;margin-top:2.75pt;width:292.3pt;height:226.4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">
            <v:textbox>
              <w:txbxContent>
                <w:p w:rsidR="00420EEE" w:rsidRPr="00FE37DC" w:rsidRDefault="00420EEE" w:rsidP="00CF184B">
                  <w:pPr>
                    <w:jc w:val="center"/>
                    <w:rPr>
                      <w:rFonts w:ascii="Comic Sans MS" w:hAnsi="Comic Sans MS"/>
                    </w:rPr>
                  </w:pPr>
                  <w:r w:rsidRPr="00FE37DC">
                    <w:rPr>
                      <w:rFonts w:ascii="Comic Sans MS" w:hAnsi="Comic Sans MS"/>
                    </w:rPr>
                    <w:t>BERTI ROBERTA</w:t>
                  </w:r>
                </w:p>
                <w:p w:rsidR="00420EEE" w:rsidRPr="00FE37DC" w:rsidRDefault="00420EEE" w:rsidP="00CF184B">
                  <w:pPr>
                    <w:jc w:val="center"/>
                    <w:rPr>
                      <w:rFonts w:ascii="Comic Sans MS" w:hAnsi="Comic Sans MS"/>
                    </w:rPr>
                  </w:pPr>
                  <w:r w:rsidRPr="00FE37DC">
                    <w:rPr>
                      <w:rFonts w:ascii="Comic Sans MS" w:hAnsi="Comic Sans MS"/>
                    </w:rPr>
                    <w:t>POLI LUANA</w:t>
                  </w:r>
                </w:p>
                <w:p w:rsidR="00420EEE" w:rsidRPr="00FE37DC" w:rsidRDefault="00420EEE" w:rsidP="00CF184B">
                  <w:pPr>
                    <w:jc w:val="center"/>
                    <w:rPr>
                      <w:rFonts w:ascii="Comic Sans MS" w:hAnsi="Comic Sans MS"/>
                    </w:rPr>
                  </w:pPr>
                  <w:r w:rsidRPr="00FE37DC">
                    <w:rPr>
                      <w:rFonts w:ascii="Comic Sans MS" w:hAnsi="Comic Sans MS"/>
                    </w:rPr>
                    <w:t>COCCHI ANNAMARIA</w:t>
                  </w:r>
                </w:p>
                <w:p w:rsidR="00420EEE" w:rsidRPr="007F331D" w:rsidRDefault="00420EEE" w:rsidP="00CF184B">
                  <w:pPr>
                    <w:jc w:val="center"/>
                    <w:rPr>
                      <w:rFonts w:ascii="Comic Sans MS" w:hAnsi="Comic Sans MS"/>
                    </w:rPr>
                  </w:pPr>
                  <w:r w:rsidRPr="00FE37DC">
                    <w:rPr>
                      <w:rFonts w:ascii="Comic Sans MS" w:hAnsi="Comic Sans MS"/>
                    </w:rPr>
                    <w:t>PULICANO’ ILARIA</w:t>
                  </w:r>
                </w:p>
              </w:txbxContent>
            </v:textbox>
          </v:oval>
        </w:pict>
      </w: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537FAF">
      <w:pPr>
        <w:tabs>
          <w:tab w:val="left" w:pos="4536"/>
          <w:tab w:val="left" w:pos="5670"/>
        </w:tabs>
        <w:spacing w:after="0" w:line="240" w:lineRule="auto"/>
        <w:rPr>
          <w:rFonts w:ascii="Comic Sans MS" w:hAnsi="Comic Sans MS"/>
          <w:b/>
          <w:i/>
          <w:sz w:val="24"/>
          <w:szCs w:val="24"/>
          <w:u w:val="single"/>
          <w:lang w:eastAsia="it-IT"/>
        </w:rPr>
      </w:pPr>
    </w:p>
    <w:p w:rsidR="00420EEE" w:rsidRDefault="00420EEE" w:rsidP="00537FAF">
      <w:pPr>
        <w:tabs>
          <w:tab w:val="left" w:pos="4536"/>
          <w:tab w:val="left" w:pos="5670"/>
        </w:tabs>
        <w:spacing w:after="0" w:line="240" w:lineRule="auto"/>
        <w:rPr>
          <w:rFonts w:ascii="Comic Sans MS" w:hAnsi="Comic Sans MS"/>
          <w:b/>
          <w:i/>
          <w:sz w:val="24"/>
          <w:szCs w:val="24"/>
          <w:u w:val="single"/>
          <w:lang w:eastAsia="it-IT"/>
        </w:rPr>
      </w:pP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581A35">
      <w:pPr>
        <w:tabs>
          <w:tab w:val="left" w:pos="4536"/>
          <w:tab w:val="left" w:pos="5670"/>
        </w:tabs>
        <w:spacing w:after="0" w:line="240" w:lineRule="auto"/>
        <w:jc w:val="center"/>
        <w:rPr>
          <w:rFonts w:ascii="Comic Sans MS" w:hAnsi="Comic Sans MS"/>
          <w:b/>
          <w:i/>
          <w:sz w:val="24"/>
          <w:szCs w:val="24"/>
          <w:u w:val="single"/>
          <w:lang w:eastAsia="it-IT"/>
        </w:rPr>
      </w:pPr>
    </w:p>
    <w:p w:rsidR="00420EEE" w:rsidRDefault="00420EEE" w:rsidP="00581A35">
      <w:pPr>
        <w:spacing w:after="0" w:line="240" w:lineRule="auto"/>
        <w:contextualSpacing/>
        <w:jc w:val="both"/>
        <w:rPr>
          <w:rFonts w:ascii="Comic Sans MS" w:hAnsi="Comic Sans MS" w:cs="Arial"/>
          <w:sz w:val="24"/>
          <w:szCs w:val="24"/>
        </w:rPr>
      </w:pPr>
    </w:p>
    <w:p w:rsidR="00420EEE" w:rsidRDefault="00420EEE" w:rsidP="00581A35">
      <w:pPr>
        <w:spacing w:after="0" w:line="240" w:lineRule="auto"/>
        <w:contextualSpacing/>
        <w:jc w:val="both"/>
        <w:rPr>
          <w:rFonts w:ascii="Comic Sans MS" w:hAnsi="Comic Sans MS" w:cs="Arial"/>
          <w:sz w:val="24"/>
          <w:szCs w:val="24"/>
        </w:rPr>
      </w:pPr>
    </w:p>
    <w:p w:rsidR="00420EEE" w:rsidRDefault="00420EEE" w:rsidP="00581A35">
      <w:pPr>
        <w:spacing w:after="0" w:line="240" w:lineRule="auto"/>
        <w:contextualSpacing/>
        <w:jc w:val="both"/>
        <w:rPr>
          <w:rFonts w:ascii="Comic Sans MS" w:hAnsi="Comic Sans MS" w:cs="Arial"/>
          <w:sz w:val="24"/>
          <w:szCs w:val="24"/>
        </w:rPr>
      </w:pPr>
    </w:p>
    <w:p w:rsidR="00420EEE" w:rsidRDefault="00420EEE" w:rsidP="00581A35">
      <w:pPr>
        <w:spacing w:after="0" w:line="240" w:lineRule="auto"/>
        <w:contextualSpacing/>
        <w:jc w:val="both"/>
        <w:rPr>
          <w:rFonts w:ascii="Comic Sans MS" w:hAnsi="Comic Sans MS" w:cs="Arial"/>
          <w:sz w:val="24"/>
          <w:szCs w:val="24"/>
        </w:rPr>
      </w:pPr>
    </w:p>
    <w:p w:rsidR="00420EEE" w:rsidRDefault="00420EEE" w:rsidP="00581A35">
      <w:pPr>
        <w:spacing w:after="0" w:line="240" w:lineRule="auto"/>
        <w:contextualSpacing/>
        <w:jc w:val="both"/>
        <w:rPr>
          <w:rFonts w:ascii="Comic Sans MS" w:hAnsi="Comic Sans MS" w:cs="Arial"/>
          <w:sz w:val="24"/>
          <w:szCs w:val="24"/>
        </w:rPr>
      </w:pPr>
    </w:p>
    <w:p w:rsidR="00420EEE" w:rsidRDefault="00420EEE" w:rsidP="00581A35">
      <w:pPr>
        <w:spacing w:after="0" w:line="240" w:lineRule="auto"/>
        <w:contextualSpacing/>
        <w:jc w:val="both"/>
        <w:rPr>
          <w:rFonts w:ascii="Comic Sans MS" w:hAnsi="Comic Sans MS" w:cs="Arial"/>
          <w:sz w:val="24"/>
          <w:szCs w:val="24"/>
        </w:rPr>
      </w:pPr>
    </w:p>
    <w:p w:rsidR="00420EEE" w:rsidRPr="00581A35" w:rsidRDefault="00420EEE" w:rsidP="00581A35">
      <w:pPr>
        <w:spacing w:after="0" w:line="240" w:lineRule="auto"/>
        <w:contextualSpacing/>
        <w:jc w:val="both"/>
        <w:rPr>
          <w:rFonts w:ascii="Comic Sans MS" w:hAnsi="Comic Sans MS" w:cs="Arial"/>
          <w:sz w:val="24"/>
          <w:szCs w:val="24"/>
        </w:rPr>
      </w:pPr>
    </w:p>
    <w:p w:rsidR="00420EEE" w:rsidRDefault="00420EEE" w:rsidP="00692ED9">
      <w:pPr>
        <w:spacing w:after="0" w:line="240" w:lineRule="auto"/>
        <w:contextualSpacing/>
        <w:jc w:val="center"/>
        <w:rPr>
          <w:rFonts w:ascii="Comic Sans MS" w:hAnsi="Comic Sans MS" w:cs="Arial"/>
          <w:b/>
          <w:bCs/>
          <w:sz w:val="24"/>
          <w:szCs w:val="24"/>
          <w:u w:val="single"/>
        </w:rPr>
      </w:pPr>
    </w:p>
    <w:p w:rsidR="00420EEE" w:rsidRDefault="00420EEE" w:rsidP="00692ED9">
      <w:pPr>
        <w:spacing w:after="0" w:line="240" w:lineRule="auto"/>
        <w:contextualSpacing/>
        <w:jc w:val="center"/>
        <w:rPr>
          <w:rFonts w:ascii="Comic Sans MS" w:hAnsi="Comic Sans MS" w:cs="Arial"/>
          <w:b/>
          <w:bCs/>
          <w:sz w:val="24"/>
          <w:szCs w:val="24"/>
          <w:u w:val="single"/>
        </w:rPr>
      </w:pPr>
      <w:r w:rsidRPr="00581A35">
        <w:rPr>
          <w:rFonts w:ascii="Comic Sans MS" w:hAnsi="Comic Sans MS" w:cs="Arial"/>
          <w:b/>
          <w:bCs/>
          <w:sz w:val="24"/>
          <w:szCs w:val="24"/>
          <w:u w:val="single"/>
        </w:rPr>
        <w:t>INSEGNANTI NEOIMMESSI E TUTOR</w:t>
      </w:r>
    </w:p>
    <w:p w:rsidR="00420EEE" w:rsidRDefault="00420EEE" w:rsidP="00692ED9">
      <w:pPr>
        <w:spacing w:after="0" w:line="240" w:lineRule="auto"/>
        <w:contextualSpacing/>
        <w:jc w:val="center"/>
        <w:rPr>
          <w:rFonts w:ascii="Comic Sans MS" w:hAnsi="Comic Sans MS" w:cs="Arial"/>
          <w:b/>
          <w:bCs/>
          <w:sz w:val="24"/>
          <w:szCs w:val="24"/>
          <w:u w:val="single"/>
        </w:rPr>
      </w:pPr>
    </w:p>
    <w:p w:rsidR="00420EEE" w:rsidRPr="00581A35" w:rsidRDefault="00420EEE" w:rsidP="00692ED9">
      <w:pPr>
        <w:spacing w:after="0" w:line="240" w:lineRule="auto"/>
        <w:contextualSpacing/>
        <w:jc w:val="center"/>
        <w:rPr>
          <w:rFonts w:ascii="Comic Sans MS" w:hAnsi="Comic Sans MS" w:cs="Arial"/>
          <w:b/>
          <w:bCs/>
          <w:sz w:val="24"/>
          <w:szCs w:val="24"/>
          <w:u w:val="single"/>
        </w:rPr>
      </w:pPr>
      <w:r>
        <w:rPr>
          <w:rFonts w:ascii="Comic Sans MS" w:hAnsi="Comic Sans MS" w:cs="Arial"/>
          <w:b/>
          <w:bCs/>
          <w:sz w:val="24"/>
          <w:szCs w:val="24"/>
          <w:u w:val="single"/>
        </w:rPr>
        <w:t xml:space="preserve"> </w:t>
      </w:r>
    </w:p>
    <w:p w:rsidR="00420EEE" w:rsidRDefault="00420EEE" w:rsidP="00581A35">
      <w:pPr>
        <w:spacing w:after="0" w:line="240" w:lineRule="auto"/>
        <w:contextualSpacing/>
        <w:jc w:val="both"/>
        <w:rPr>
          <w:rFonts w:ascii="Comic Sans MS" w:hAnsi="Comic Sans MS" w:cs="Arial"/>
          <w:sz w:val="24"/>
          <w:szCs w:val="24"/>
        </w:rPr>
      </w:pPr>
    </w:p>
    <w:p w:rsidR="00420EEE" w:rsidRDefault="00420EEE" w:rsidP="00581A35">
      <w:pPr>
        <w:spacing w:after="0" w:line="240" w:lineRule="auto"/>
        <w:contextualSpacing/>
        <w:jc w:val="both"/>
        <w:rPr>
          <w:rFonts w:ascii="Comic Sans MS" w:hAnsi="Comic Sans MS" w:cs="Arial"/>
          <w:sz w:val="24"/>
          <w:szCs w:val="24"/>
        </w:rPr>
      </w:pPr>
      <w:r>
        <w:rPr>
          <w:noProof/>
          <w:lang w:eastAsia="it-IT"/>
        </w:rPr>
        <w:pict>
          <v:oval id="Oval 67" o:spid="_x0000_s1091" style="position:absolute;left:0;text-align:left;margin-left:88.35pt;margin-top:1.9pt;width:304.15pt;height:64.4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">
            <v:textbox>
              <w:txbxContent>
                <w:p w:rsidR="00420EEE" w:rsidRPr="00CF184B" w:rsidRDefault="00420EEE" w:rsidP="00CF184B">
                  <w:pPr>
                    <w:jc w:val="center"/>
                    <w:rPr>
                      <w:rFonts w:ascii="Comic Sans MS" w:hAnsi="Comic Sans MS"/>
                      <w:b/>
                      <w:sz w:val="24"/>
                      <w:szCs w:val="24"/>
                    </w:rPr>
                  </w:pPr>
                  <w:r w:rsidRPr="00CF184B">
                    <w:rPr>
                      <w:rFonts w:ascii="Comic Sans MS" w:hAnsi="Comic Sans MS"/>
                      <w:b/>
                      <w:sz w:val="24"/>
                      <w:szCs w:val="24"/>
                    </w:rPr>
                    <w:t>SCUOLA PRIMARIA</w:t>
                  </w:r>
                </w:p>
              </w:txbxContent>
            </v:textbox>
          </v:oval>
        </w:pict>
      </w:r>
    </w:p>
    <w:p w:rsidR="00420EEE" w:rsidRDefault="00420EEE" w:rsidP="00581A35">
      <w:pPr>
        <w:spacing w:after="0" w:line="240" w:lineRule="auto"/>
        <w:contextualSpacing/>
        <w:jc w:val="both"/>
        <w:rPr>
          <w:rFonts w:ascii="Comic Sans MS" w:hAnsi="Comic Sans MS" w:cs="Arial"/>
          <w:sz w:val="24"/>
          <w:szCs w:val="24"/>
        </w:rPr>
      </w:pPr>
    </w:p>
    <w:p w:rsidR="00420EEE" w:rsidRDefault="00420EEE" w:rsidP="00581A35">
      <w:pPr>
        <w:spacing w:after="0" w:line="240" w:lineRule="auto"/>
        <w:contextualSpacing/>
        <w:jc w:val="both"/>
        <w:rPr>
          <w:rFonts w:ascii="Comic Sans MS" w:hAnsi="Comic Sans MS" w:cs="Arial"/>
          <w:sz w:val="24"/>
          <w:szCs w:val="24"/>
        </w:rPr>
      </w:pPr>
    </w:p>
    <w:p w:rsidR="00420EEE" w:rsidRDefault="00420EEE" w:rsidP="00581A35">
      <w:pPr>
        <w:spacing w:after="0" w:line="240" w:lineRule="auto"/>
        <w:contextualSpacing/>
        <w:jc w:val="both"/>
        <w:rPr>
          <w:rFonts w:ascii="Comic Sans MS" w:hAnsi="Comic Sans MS" w:cs="Arial"/>
          <w:sz w:val="24"/>
          <w:szCs w:val="24"/>
        </w:rPr>
      </w:pPr>
      <w:r>
        <w:rPr>
          <w:noProof/>
          <w:lang w:eastAsia="it-IT"/>
        </w:rPr>
        <w:pict>
          <v:shape id="AutoShape 68" o:spid="_x0000_s1092" type="#_x0000_t32" style="position:absolute;left:0;text-align:left;margin-left:234.5pt;margin-top:16.15pt;width:97.85pt;height:48.4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">
            <v:stroke endarrow="block"/>
          </v:shape>
        </w:pict>
      </w:r>
      <w:r>
        <w:rPr>
          <w:noProof/>
          <w:lang w:eastAsia="it-IT"/>
        </w:rPr>
        <w:pict>
          <v:shape id="AutoShape 69" o:spid="_x0000_s1093" type="#_x0000_t32" style="position:absolute;left:0;text-align:left;margin-left:131.4pt;margin-top:16.15pt;width:103.1pt;height:48.35pt;flip:x;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UOQAIAAG4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">
            <v:stroke endarrow="block"/>
          </v:shape>
        </w:pict>
      </w:r>
    </w:p>
    <w:p w:rsidR="00420EEE" w:rsidRDefault="00420EEE" w:rsidP="00581A35">
      <w:pPr>
        <w:spacing w:after="0" w:line="240" w:lineRule="auto"/>
        <w:contextualSpacing/>
        <w:jc w:val="both"/>
        <w:rPr>
          <w:rFonts w:ascii="Comic Sans MS" w:hAnsi="Comic Sans MS" w:cs="Arial"/>
          <w:sz w:val="24"/>
          <w:szCs w:val="24"/>
        </w:rPr>
      </w:pPr>
    </w:p>
    <w:p w:rsidR="00420EEE" w:rsidRDefault="00420EEE" w:rsidP="00581A35">
      <w:pPr>
        <w:spacing w:after="0" w:line="240" w:lineRule="auto"/>
        <w:contextualSpacing/>
        <w:jc w:val="both"/>
        <w:rPr>
          <w:rFonts w:ascii="Comic Sans MS" w:hAnsi="Comic Sans MS" w:cs="Arial"/>
          <w:sz w:val="24"/>
          <w:szCs w:val="24"/>
        </w:rPr>
      </w:pPr>
    </w:p>
    <w:p w:rsidR="00420EEE" w:rsidRDefault="00420EEE" w:rsidP="00581A35">
      <w:pPr>
        <w:spacing w:after="0" w:line="240" w:lineRule="auto"/>
        <w:contextualSpacing/>
        <w:jc w:val="both"/>
        <w:rPr>
          <w:rFonts w:ascii="Comic Sans MS" w:hAnsi="Comic Sans MS"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9"/>
        <w:gridCol w:w="4889"/>
      </w:tblGrid>
      <w:tr w:rsidR="00420EEE" w:rsidRPr="00BA4C1E" w:rsidTr="00BA4C1E">
        <w:tc>
          <w:tcPr>
            <w:tcW w:w="4889" w:type="dxa"/>
          </w:tcPr>
          <w:p w:rsidR="00420EEE" w:rsidRPr="00BA4C1E" w:rsidRDefault="00420EEE" w:rsidP="00BA4C1E">
            <w:pPr>
              <w:spacing w:after="0" w:line="240" w:lineRule="auto"/>
              <w:contextualSpacing/>
              <w:jc w:val="center"/>
              <w:rPr>
                <w:rFonts w:ascii="Comic Sans MS" w:hAnsi="Comic Sans MS" w:cs="Arial"/>
                <w:b/>
                <w:sz w:val="24"/>
                <w:szCs w:val="24"/>
              </w:rPr>
            </w:pPr>
            <w:r w:rsidRPr="00BA4C1E">
              <w:rPr>
                <w:rFonts w:ascii="Comic Sans MS" w:hAnsi="Comic Sans MS" w:cs="Arial"/>
                <w:b/>
                <w:sz w:val="24"/>
                <w:szCs w:val="24"/>
              </w:rPr>
              <w:t>INSEGNANTE</w:t>
            </w:r>
          </w:p>
        </w:tc>
        <w:tc>
          <w:tcPr>
            <w:tcW w:w="4889" w:type="dxa"/>
          </w:tcPr>
          <w:p w:rsidR="00420EEE" w:rsidRPr="00BA4C1E" w:rsidRDefault="00420EEE" w:rsidP="00BA4C1E">
            <w:pPr>
              <w:spacing w:after="0" w:line="240" w:lineRule="auto"/>
              <w:contextualSpacing/>
              <w:jc w:val="center"/>
              <w:rPr>
                <w:rFonts w:ascii="Comic Sans MS" w:hAnsi="Comic Sans MS" w:cs="Arial"/>
                <w:b/>
                <w:sz w:val="24"/>
                <w:szCs w:val="24"/>
              </w:rPr>
            </w:pPr>
            <w:r w:rsidRPr="00BA4C1E">
              <w:rPr>
                <w:rFonts w:ascii="Comic Sans MS" w:hAnsi="Comic Sans MS" w:cs="Arial"/>
                <w:b/>
                <w:sz w:val="24"/>
                <w:szCs w:val="24"/>
              </w:rPr>
              <w:t>TUTOR</w:t>
            </w:r>
          </w:p>
        </w:tc>
      </w:tr>
      <w:tr w:rsidR="00420EEE" w:rsidRPr="00BA4C1E" w:rsidTr="00B40CF2">
        <w:tc>
          <w:tcPr>
            <w:tcW w:w="4889" w:type="dxa"/>
            <w:vAlign w:val="center"/>
          </w:tcPr>
          <w:p w:rsidR="00420EEE" w:rsidRPr="00ED2234" w:rsidRDefault="00420EEE" w:rsidP="00D53363">
            <w:pPr>
              <w:pStyle w:val="BodyText"/>
              <w:tabs>
                <w:tab w:val="left" w:pos="4536"/>
                <w:tab w:val="left" w:pos="6663"/>
              </w:tabs>
              <w:jc w:val="left"/>
              <w:rPr>
                <w:rFonts w:ascii="Arial" w:hAnsi="Arial" w:cs="Arial"/>
                <w:b/>
                <w:bCs/>
                <w:i/>
                <w:iCs/>
                <w:sz w:val="22"/>
                <w:szCs w:val="22"/>
              </w:rPr>
            </w:pPr>
            <w:r w:rsidRPr="00ED2234">
              <w:rPr>
                <w:rFonts w:ascii="Arial" w:hAnsi="Arial" w:cs="Arial"/>
                <w:b/>
                <w:bCs/>
                <w:i/>
                <w:iCs/>
                <w:sz w:val="22"/>
                <w:szCs w:val="22"/>
              </w:rPr>
              <w:t>BALDONI VALENTINA</w:t>
            </w:r>
          </w:p>
        </w:tc>
        <w:tc>
          <w:tcPr>
            <w:tcW w:w="4889" w:type="dxa"/>
            <w:vAlign w:val="center"/>
          </w:tcPr>
          <w:p w:rsidR="00420EEE" w:rsidRPr="00ED2234" w:rsidRDefault="00420EEE" w:rsidP="00D53363">
            <w:pPr>
              <w:pStyle w:val="BodyText"/>
              <w:tabs>
                <w:tab w:val="left" w:pos="4536"/>
                <w:tab w:val="left" w:pos="6663"/>
              </w:tabs>
              <w:jc w:val="left"/>
              <w:rPr>
                <w:rFonts w:ascii="Arial" w:hAnsi="Arial" w:cs="Arial"/>
                <w:b/>
                <w:bCs/>
                <w:i/>
                <w:iCs/>
                <w:sz w:val="22"/>
                <w:szCs w:val="22"/>
              </w:rPr>
            </w:pPr>
            <w:r w:rsidRPr="00ED2234">
              <w:rPr>
                <w:rFonts w:ascii="Arial" w:hAnsi="Arial" w:cs="Arial"/>
                <w:b/>
                <w:bCs/>
                <w:i/>
                <w:iCs/>
                <w:sz w:val="22"/>
                <w:szCs w:val="22"/>
              </w:rPr>
              <w:t>PELAGALLI EZIA</w:t>
            </w:r>
          </w:p>
        </w:tc>
      </w:tr>
      <w:tr w:rsidR="00420EEE" w:rsidRPr="00BA4C1E" w:rsidTr="00B40CF2">
        <w:tc>
          <w:tcPr>
            <w:tcW w:w="4889" w:type="dxa"/>
            <w:vAlign w:val="center"/>
          </w:tcPr>
          <w:p w:rsidR="00420EEE" w:rsidRPr="00ED2234" w:rsidRDefault="00420EEE" w:rsidP="00D53363">
            <w:pPr>
              <w:pStyle w:val="BodyText"/>
              <w:tabs>
                <w:tab w:val="left" w:pos="4536"/>
                <w:tab w:val="left" w:pos="6663"/>
              </w:tabs>
              <w:jc w:val="left"/>
              <w:rPr>
                <w:rFonts w:ascii="Arial" w:hAnsi="Arial" w:cs="Arial"/>
                <w:b/>
                <w:bCs/>
                <w:i/>
                <w:iCs/>
                <w:sz w:val="22"/>
                <w:szCs w:val="22"/>
              </w:rPr>
            </w:pPr>
            <w:r w:rsidRPr="00ED2234">
              <w:rPr>
                <w:rFonts w:ascii="Arial" w:hAnsi="Arial" w:cs="Arial"/>
                <w:b/>
                <w:bCs/>
                <w:i/>
                <w:iCs/>
                <w:sz w:val="22"/>
                <w:szCs w:val="22"/>
              </w:rPr>
              <w:t>LIMONGI MARIA TIZIANA</w:t>
            </w:r>
          </w:p>
        </w:tc>
        <w:tc>
          <w:tcPr>
            <w:tcW w:w="4889" w:type="dxa"/>
            <w:vAlign w:val="center"/>
          </w:tcPr>
          <w:p w:rsidR="00420EEE" w:rsidRPr="00ED2234" w:rsidRDefault="00420EEE" w:rsidP="00D53363">
            <w:pPr>
              <w:pStyle w:val="BodyText"/>
              <w:tabs>
                <w:tab w:val="left" w:pos="4536"/>
                <w:tab w:val="left" w:pos="6663"/>
              </w:tabs>
              <w:jc w:val="left"/>
              <w:rPr>
                <w:rFonts w:ascii="Arial" w:hAnsi="Arial" w:cs="Arial"/>
                <w:b/>
                <w:bCs/>
                <w:i/>
                <w:iCs/>
                <w:sz w:val="22"/>
                <w:szCs w:val="22"/>
              </w:rPr>
            </w:pPr>
            <w:r w:rsidRPr="00ED2234">
              <w:rPr>
                <w:rFonts w:ascii="Arial" w:hAnsi="Arial" w:cs="Arial"/>
                <w:b/>
                <w:bCs/>
                <w:i/>
                <w:iCs/>
                <w:sz w:val="22"/>
                <w:szCs w:val="22"/>
              </w:rPr>
              <w:t>SCHEGGI PAOLA</w:t>
            </w:r>
          </w:p>
        </w:tc>
      </w:tr>
      <w:tr w:rsidR="00420EEE" w:rsidRPr="00BA4C1E" w:rsidTr="00B40CF2">
        <w:tc>
          <w:tcPr>
            <w:tcW w:w="4889" w:type="dxa"/>
            <w:vAlign w:val="center"/>
          </w:tcPr>
          <w:p w:rsidR="00420EEE" w:rsidRPr="00ED2234" w:rsidRDefault="00420EEE" w:rsidP="00D53363">
            <w:pPr>
              <w:pStyle w:val="BodyText"/>
              <w:tabs>
                <w:tab w:val="left" w:pos="4536"/>
                <w:tab w:val="left" w:pos="6663"/>
              </w:tabs>
              <w:jc w:val="left"/>
              <w:rPr>
                <w:rFonts w:ascii="Arial" w:hAnsi="Arial" w:cs="Arial"/>
                <w:b/>
                <w:bCs/>
                <w:i/>
                <w:iCs/>
                <w:sz w:val="22"/>
                <w:szCs w:val="22"/>
              </w:rPr>
            </w:pPr>
            <w:r w:rsidRPr="00ED2234">
              <w:rPr>
                <w:rFonts w:ascii="Arial" w:hAnsi="Arial" w:cs="Arial"/>
                <w:b/>
                <w:bCs/>
                <w:i/>
                <w:iCs/>
                <w:sz w:val="22"/>
                <w:szCs w:val="22"/>
              </w:rPr>
              <w:t>MARRA ADELE ANNA RITA</w:t>
            </w:r>
          </w:p>
        </w:tc>
        <w:tc>
          <w:tcPr>
            <w:tcW w:w="4889" w:type="dxa"/>
            <w:vAlign w:val="center"/>
          </w:tcPr>
          <w:p w:rsidR="00420EEE" w:rsidRPr="00ED2234" w:rsidRDefault="00420EEE" w:rsidP="00D53363">
            <w:pPr>
              <w:pStyle w:val="BodyText"/>
              <w:tabs>
                <w:tab w:val="left" w:pos="4536"/>
                <w:tab w:val="left" w:pos="6663"/>
              </w:tabs>
              <w:jc w:val="left"/>
              <w:rPr>
                <w:rFonts w:ascii="Arial" w:hAnsi="Arial" w:cs="Arial"/>
                <w:b/>
                <w:bCs/>
                <w:i/>
                <w:iCs/>
                <w:sz w:val="22"/>
                <w:szCs w:val="22"/>
              </w:rPr>
            </w:pPr>
            <w:r w:rsidRPr="00ED2234">
              <w:rPr>
                <w:rFonts w:ascii="Arial" w:hAnsi="Arial" w:cs="Arial"/>
                <w:b/>
                <w:bCs/>
                <w:i/>
                <w:iCs/>
                <w:sz w:val="22"/>
                <w:szCs w:val="22"/>
              </w:rPr>
              <w:t>VESCIO MARIA</w:t>
            </w:r>
          </w:p>
        </w:tc>
      </w:tr>
    </w:tbl>
    <w:p w:rsidR="00420EEE" w:rsidRDefault="00420EEE" w:rsidP="00581A35">
      <w:pPr>
        <w:spacing w:after="0" w:line="240" w:lineRule="auto"/>
        <w:contextualSpacing/>
        <w:jc w:val="both"/>
        <w:rPr>
          <w:rFonts w:ascii="Comic Sans MS" w:hAnsi="Comic Sans MS" w:cs="Arial"/>
          <w:b/>
          <w:sz w:val="24"/>
          <w:szCs w:val="24"/>
        </w:rPr>
      </w:pPr>
    </w:p>
    <w:p w:rsidR="00420EEE" w:rsidRDefault="00420EEE" w:rsidP="00581A35">
      <w:pPr>
        <w:spacing w:after="0" w:line="240" w:lineRule="auto"/>
        <w:contextualSpacing/>
        <w:jc w:val="both"/>
        <w:rPr>
          <w:rFonts w:ascii="Comic Sans MS" w:hAnsi="Comic Sans MS" w:cs="Arial"/>
          <w:b/>
          <w:sz w:val="24"/>
          <w:szCs w:val="24"/>
        </w:rPr>
      </w:pPr>
      <w:r>
        <w:rPr>
          <w:noProof/>
          <w:lang w:eastAsia="it-IT"/>
        </w:rPr>
        <w:pict>
          <v:oval id="Oval 70" o:spid="_x0000_s1094" style="position:absolute;left:0;text-align:left;margin-left:95.9pt;margin-top:12.5pt;width:291.2pt;height:66.6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">
            <v:textbox>
              <w:txbxContent>
                <w:p w:rsidR="00420EEE" w:rsidRPr="00537FAF" w:rsidRDefault="00420EEE" w:rsidP="00CF184B">
                  <w:pPr>
                    <w:jc w:val="center"/>
                    <w:rPr>
                      <w:rFonts w:ascii="Comic Sans MS" w:hAnsi="Comic Sans MS"/>
                      <w:b/>
                      <w:sz w:val="24"/>
                      <w:szCs w:val="24"/>
                    </w:rPr>
                  </w:pPr>
                  <w:r w:rsidRPr="00537FAF">
                    <w:rPr>
                      <w:rFonts w:ascii="Comic Sans MS" w:hAnsi="Comic Sans MS"/>
                      <w:b/>
                      <w:sz w:val="24"/>
                      <w:szCs w:val="24"/>
                    </w:rPr>
                    <w:t xml:space="preserve">SCUOLA </w:t>
                  </w:r>
                  <w:r>
                    <w:rPr>
                      <w:rFonts w:ascii="Comic Sans MS" w:hAnsi="Comic Sans MS"/>
                      <w:b/>
                      <w:sz w:val="24"/>
                      <w:szCs w:val="24"/>
                    </w:rPr>
                    <w:t>INFANZIA</w:t>
                  </w:r>
                </w:p>
              </w:txbxContent>
            </v:textbox>
          </v:oval>
        </w:pict>
      </w:r>
    </w:p>
    <w:p w:rsidR="00420EEE" w:rsidRDefault="00420EEE" w:rsidP="00581A35">
      <w:pPr>
        <w:spacing w:after="0" w:line="240" w:lineRule="auto"/>
        <w:contextualSpacing/>
        <w:jc w:val="both"/>
        <w:rPr>
          <w:rFonts w:ascii="Comic Sans MS" w:hAnsi="Comic Sans MS" w:cs="Arial"/>
          <w:b/>
          <w:sz w:val="24"/>
          <w:szCs w:val="24"/>
        </w:rPr>
      </w:pPr>
    </w:p>
    <w:p w:rsidR="00420EEE" w:rsidRDefault="00420EEE" w:rsidP="00581A35">
      <w:pPr>
        <w:spacing w:after="0" w:line="240" w:lineRule="auto"/>
        <w:contextualSpacing/>
        <w:jc w:val="both"/>
        <w:rPr>
          <w:rFonts w:ascii="Comic Sans MS" w:hAnsi="Comic Sans MS" w:cs="Arial"/>
          <w:b/>
          <w:sz w:val="24"/>
          <w:szCs w:val="24"/>
        </w:rPr>
      </w:pPr>
    </w:p>
    <w:p w:rsidR="00420EEE" w:rsidRDefault="00420EEE" w:rsidP="00581A35">
      <w:pPr>
        <w:spacing w:after="0" w:line="240" w:lineRule="auto"/>
        <w:contextualSpacing/>
        <w:jc w:val="both"/>
        <w:rPr>
          <w:rFonts w:ascii="Comic Sans MS" w:hAnsi="Comic Sans MS" w:cs="Arial"/>
          <w:b/>
          <w:sz w:val="24"/>
          <w:szCs w:val="24"/>
        </w:rPr>
      </w:pPr>
    </w:p>
    <w:p w:rsidR="00420EEE" w:rsidRDefault="00420EEE" w:rsidP="00581A35">
      <w:pPr>
        <w:spacing w:after="0" w:line="240" w:lineRule="auto"/>
        <w:contextualSpacing/>
        <w:jc w:val="both"/>
        <w:rPr>
          <w:rFonts w:ascii="Comic Sans MS" w:hAnsi="Comic Sans MS" w:cs="Arial"/>
          <w:b/>
          <w:sz w:val="24"/>
          <w:szCs w:val="24"/>
        </w:rPr>
      </w:pPr>
      <w:r>
        <w:rPr>
          <w:noProof/>
          <w:lang w:eastAsia="it-IT"/>
        </w:rPr>
        <w:pict>
          <v:shape id="AutoShape 71" o:spid="_x0000_s1095" type="#_x0000_t32" style="position:absolute;left:0;text-align:left;margin-left:227pt;margin-top:12.25pt;width:87.05pt;height:69.35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">
            <v:stroke endarrow="block"/>
          </v:shape>
        </w:pict>
      </w:r>
      <w:r>
        <w:rPr>
          <w:noProof/>
          <w:lang w:eastAsia="it-IT"/>
        </w:rPr>
        <w:pict>
          <v:shape id="AutoShape 72" o:spid="_x0000_s1096" type="#_x0000_t32" style="position:absolute;left:0;text-align:left;margin-left:123.85pt;margin-top:12.25pt;width:103.15pt;height:69.35pt;flip:x;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">
            <v:stroke endarrow="block"/>
          </v:shape>
        </w:pict>
      </w:r>
      <w:r w:rsidRPr="00CF184B">
        <w:rPr>
          <w:rFonts w:ascii="Comic Sans MS" w:hAnsi="Comic Sans MS" w:cs="Arial"/>
          <w:b/>
          <w:sz w:val="24"/>
          <w:szCs w:val="24"/>
        </w:rPr>
        <w:t xml:space="preserve">       </w:t>
      </w:r>
    </w:p>
    <w:p w:rsidR="00420EEE" w:rsidRDefault="00420EEE" w:rsidP="00581A35">
      <w:pPr>
        <w:spacing w:after="0" w:line="240" w:lineRule="auto"/>
        <w:contextualSpacing/>
        <w:jc w:val="both"/>
        <w:rPr>
          <w:rFonts w:ascii="Comic Sans MS" w:hAnsi="Comic Sans MS" w:cs="Arial"/>
          <w:b/>
          <w:sz w:val="24"/>
          <w:szCs w:val="24"/>
        </w:rPr>
      </w:pPr>
    </w:p>
    <w:p w:rsidR="00420EEE" w:rsidRDefault="00420EEE" w:rsidP="00581A35">
      <w:pPr>
        <w:spacing w:after="0" w:line="240" w:lineRule="auto"/>
        <w:contextualSpacing/>
        <w:jc w:val="both"/>
        <w:rPr>
          <w:rFonts w:ascii="Comic Sans MS" w:hAnsi="Comic Sans MS" w:cs="Arial"/>
          <w:b/>
          <w:sz w:val="24"/>
          <w:szCs w:val="24"/>
        </w:rPr>
      </w:pPr>
    </w:p>
    <w:p w:rsidR="00420EEE" w:rsidRDefault="00420EEE" w:rsidP="00581A35">
      <w:pPr>
        <w:spacing w:after="0" w:line="240" w:lineRule="auto"/>
        <w:contextualSpacing/>
        <w:jc w:val="both"/>
        <w:rPr>
          <w:rFonts w:ascii="Comic Sans MS" w:hAnsi="Comic Sans MS" w:cs="Arial"/>
          <w:b/>
          <w:sz w:val="24"/>
          <w:szCs w:val="24"/>
        </w:rPr>
      </w:pPr>
    </w:p>
    <w:p w:rsidR="00420EEE" w:rsidRDefault="00420EEE" w:rsidP="00581A35">
      <w:pPr>
        <w:spacing w:after="0" w:line="240" w:lineRule="auto"/>
        <w:contextualSpacing/>
        <w:jc w:val="both"/>
        <w:rPr>
          <w:rFonts w:ascii="Comic Sans MS" w:hAnsi="Comic Sans MS"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9"/>
        <w:gridCol w:w="4889"/>
      </w:tblGrid>
      <w:tr w:rsidR="00420EEE" w:rsidRPr="00BA4C1E" w:rsidTr="00BA4C1E">
        <w:tc>
          <w:tcPr>
            <w:tcW w:w="4889" w:type="dxa"/>
          </w:tcPr>
          <w:p w:rsidR="00420EEE" w:rsidRPr="00BA4C1E" w:rsidRDefault="00420EEE" w:rsidP="00BA4C1E">
            <w:pPr>
              <w:spacing w:after="0" w:line="240" w:lineRule="auto"/>
              <w:contextualSpacing/>
              <w:jc w:val="center"/>
              <w:rPr>
                <w:rFonts w:ascii="Comic Sans MS" w:hAnsi="Comic Sans MS" w:cs="Arial"/>
                <w:b/>
                <w:sz w:val="24"/>
                <w:szCs w:val="24"/>
              </w:rPr>
            </w:pPr>
            <w:r w:rsidRPr="00BA4C1E">
              <w:rPr>
                <w:rFonts w:ascii="Comic Sans MS" w:hAnsi="Comic Sans MS" w:cs="Arial"/>
                <w:b/>
                <w:sz w:val="24"/>
                <w:szCs w:val="24"/>
              </w:rPr>
              <w:t>INSEGNANTE</w:t>
            </w:r>
          </w:p>
        </w:tc>
        <w:tc>
          <w:tcPr>
            <w:tcW w:w="4889" w:type="dxa"/>
          </w:tcPr>
          <w:p w:rsidR="00420EEE" w:rsidRPr="00BA4C1E" w:rsidRDefault="00420EEE" w:rsidP="00BA4C1E">
            <w:pPr>
              <w:spacing w:after="0" w:line="240" w:lineRule="auto"/>
              <w:contextualSpacing/>
              <w:jc w:val="center"/>
              <w:rPr>
                <w:rFonts w:ascii="Comic Sans MS" w:hAnsi="Comic Sans MS" w:cs="Arial"/>
                <w:b/>
                <w:sz w:val="24"/>
                <w:szCs w:val="24"/>
              </w:rPr>
            </w:pPr>
            <w:r w:rsidRPr="00BA4C1E">
              <w:rPr>
                <w:rFonts w:ascii="Comic Sans MS" w:hAnsi="Comic Sans MS" w:cs="Arial"/>
                <w:b/>
                <w:sz w:val="24"/>
                <w:szCs w:val="24"/>
              </w:rPr>
              <w:t>TUTOR</w:t>
            </w:r>
          </w:p>
        </w:tc>
      </w:tr>
      <w:tr w:rsidR="00420EEE" w:rsidRPr="00BA4C1E" w:rsidTr="00FA43F1">
        <w:tc>
          <w:tcPr>
            <w:tcW w:w="4889" w:type="dxa"/>
            <w:vAlign w:val="center"/>
          </w:tcPr>
          <w:p w:rsidR="00420EEE" w:rsidRPr="00ED2234" w:rsidRDefault="00420EEE" w:rsidP="00D53363">
            <w:pPr>
              <w:pStyle w:val="BodyText"/>
              <w:tabs>
                <w:tab w:val="left" w:pos="4536"/>
                <w:tab w:val="left" w:pos="6663"/>
              </w:tabs>
              <w:jc w:val="left"/>
              <w:rPr>
                <w:rFonts w:ascii="Arial" w:hAnsi="Arial" w:cs="Arial"/>
                <w:b/>
                <w:bCs/>
                <w:i/>
                <w:iCs/>
                <w:sz w:val="22"/>
                <w:szCs w:val="22"/>
              </w:rPr>
            </w:pPr>
            <w:r w:rsidRPr="00ED2234">
              <w:rPr>
                <w:rFonts w:ascii="Arial" w:hAnsi="Arial" w:cs="Arial"/>
                <w:b/>
                <w:bCs/>
                <w:i/>
                <w:iCs/>
                <w:sz w:val="22"/>
                <w:szCs w:val="22"/>
              </w:rPr>
              <w:t>BUCELLI FRANCESCA</w:t>
            </w:r>
          </w:p>
        </w:tc>
        <w:tc>
          <w:tcPr>
            <w:tcW w:w="4889" w:type="dxa"/>
            <w:vAlign w:val="center"/>
          </w:tcPr>
          <w:p w:rsidR="00420EEE" w:rsidRPr="00ED2234" w:rsidRDefault="00420EEE" w:rsidP="00D53363">
            <w:pPr>
              <w:pStyle w:val="BodyText"/>
              <w:tabs>
                <w:tab w:val="left" w:pos="4536"/>
                <w:tab w:val="left" w:pos="6663"/>
              </w:tabs>
              <w:jc w:val="left"/>
              <w:rPr>
                <w:rFonts w:ascii="Arial" w:hAnsi="Arial" w:cs="Arial"/>
                <w:b/>
                <w:bCs/>
                <w:i/>
                <w:iCs/>
                <w:sz w:val="22"/>
                <w:szCs w:val="22"/>
              </w:rPr>
            </w:pPr>
            <w:r w:rsidRPr="00ED2234">
              <w:rPr>
                <w:rFonts w:ascii="Arial" w:hAnsi="Arial" w:cs="Arial"/>
                <w:b/>
                <w:bCs/>
                <w:i/>
                <w:iCs/>
                <w:sz w:val="22"/>
                <w:szCs w:val="22"/>
              </w:rPr>
              <w:t>PERROTTA MARZIA AMELIA</w:t>
            </w:r>
          </w:p>
        </w:tc>
      </w:tr>
      <w:tr w:rsidR="00420EEE" w:rsidRPr="00BA4C1E" w:rsidTr="00FA43F1">
        <w:tc>
          <w:tcPr>
            <w:tcW w:w="4889" w:type="dxa"/>
            <w:vAlign w:val="center"/>
          </w:tcPr>
          <w:p w:rsidR="00420EEE" w:rsidRPr="00ED2234" w:rsidRDefault="00420EEE" w:rsidP="00D53363">
            <w:pPr>
              <w:pStyle w:val="BodyText"/>
              <w:tabs>
                <w:tab w:val="left" w:pos="4536"/>
                <w:tab w:val="left" w:pos="6663"/>
              </w:tabs>
              <w:jc w:val="left"/>
              <w:rPr>
                <w:rFonts w:ascii="Arial" w:hAnsi="Arial" w:cs="Arial"/>
                <w:b/>
                <w:bCs/>
                <w:i/>
                <w:iCs/>
                <w:sz w:val="22"/>
                <w:szCs w:val="22"/>
              </w:rPr>
            </w:pPr>
            <w:r w:rsidRPr="00ED2234">
              <w:rPr>
                <w:rFonts w:ascii="Arial" w:hAnsi="Arial" w:cs="Arial"/>
                <w:b/>
                <w:bCs/>
                <w:i/>
                <w:iCs/>
                <w:sz w:val="22"/>
                <w:szCs w:val="22"/>
              </w:rPr>
              <w:t>PUCCIO VALENTINA</w:t>
            </w:r>
          </w:p>
        </w:tc>
        <w:tc>
          <w:tcPr>
            <w:tcW w:w="4889" w:type="dxa"/>
            <w:vAlign w:val="center"/>
          </w:tcPr>
          <w:p w:rsidR="00420EEE" w:rsidRPr="00ED2234" w:rsidRDefault="00420EEE" w:rsidP="00D53363">
            <w:pPr>
              <w:pStyle w:val="BodyText"/>
              <w:tabs>
                <w:tab w:val="left" w:pos="4536"/>
                <w:tab w:val="left" w:pos="6663"/>
              </w:tabs>
              <w:jc w:val="left"/>
              <w:rPr>
                <w:rFonts w:ascii="Arial" w:hAnsi="Arial" w:cs="Arial"/>
                <w:b/>
                <w:bCs/>
                <w:i/>
                <w:iCs/>
                <w:sz w:val="22"/>
                <w:szCs w:val="22"/>
              </w:rPr>
            </w:pPr>
            <w:r w:rsidRPr="00ED2234">
              <w:rPr>
                <w:rFonts w:ascii="Arial" w:hAnsi="Arial" w:cs="Arial"/>
                <w:b/>
                <w:bCs/>
                <w:i/>
                <w:iCs/>
                <w:sz w:val="22"/>
                <w:szCs w:val="22"/>
              </w:rPr>
              <w:t>POGGINI MANUELA</w:t>
            </w:r>
          </w:p>
        </w:tc>
      </w:tr>
    </w:tbl>
    <w:p w:rsidR="00420EEE" w:rsidRDefault="00420EEE" w:rsidP="00581A35">
      <w:pPr>
        <w:spacing w:after="0" w:line="240" w:lineRule="auto"/>
        <w:contextualSpacing/>
        <w:jc w:val="both"/>
        <w:rPr>
          <w:rFonts w:ascii="Comic Sans MS" w:hAnsi="Comic Sans MS" w:cs="Arial"/>
          <w:b/>
          <w:sz w:val="24"/>
          <w:szCs w:val="24"/>
        </w:rPr>
      </w:pPr>
    </w:p>
    <w:p w:rsidR="00420EEE" w:rsidRDefault="00420EEE" w:rsidP="00581A35">
      <w:pPr>
        <w:spacing w:after="0" w:line="240" w:lineRule="auto"/>
        <w:contextualSpacing/>
        <w:jc w:val="both"/>
        <w:rPr>
          <w:rFonts w:ascii="Comic Sans MS" w:hAnsi="Comic Sans MS" w:cs="Arial"/>
          <w:b/>
          <w:sz w:val="24"/>
          <w:szCs w:val="24"/>
        </w:rPr>
      </w:pPr>
    </w:p>
    <w:p w:rsidR="00420EEE" w:rsidRDefault="00420EEE" w:rsidP="00581A35">
      <w:pPr>
        <w:spacing w:after="0" w:line="240" w:lineRule="auto"/>
        <w:contextualSpacing/>
        <w:jc w:val="both"/>
        <w:rPr>
          <w:rFonts w:ascii="Comic Sans MS" w:hAnsi="Comic Sans MS" w:cs="Arial"/>
          <w:b/>
          <w:sz w:val="24"/>
          <w:szCs w:val="24"/>
        </w:rPr>
      </w:pPr>
    </w:p>
    <w:p w:rsidR="00420EEE" w:rsidRDefault="00420EEE" w:rsidP="00581A35">
      <w:pPr>
        <w:spacing w:after="0" w:line="240" w:lineRule="auto"/>
        <w:contextualSpacing/>
        <w:jc w:val="both"/>
        <w:rPr>
          <w:rFonts w:ascii="Comic Sans MS" w:hAnsi="Comic Sans MS" w:cs="Arial"/>
          <w:b/>
          <w:sz w:val="24"/>
          <w:szCs w:val="24"/>
        </w:rPr>
      </w:pPr>
    </w:p>
    <w:p w:rsidR="00420EEE" w:rsidRDefault="00420EEE" w:rsidP="00581A35">
      <w:pPr>
        <w:spacing w:after="0" w:line="240" w:lineRule="auto"/>
        <w:contextualSpacing/>
        <w:jc w:val="both"/>
        <w:rPr>
          <w:rFonts w:ascii="Comic Sans MS" w:hAnsi="Comic Sans MS" w:cs="Arial"/>
          <w:b/>
          <w:sz w:val="24"/>
          <w:szCs w:val="24"/>
        </w:rPr>
      </w:pPr>
    </w:p>
    <w:p w:rsidR="00420EEE" w:rsidRDefault="00420EEE" w:rsidP="00581A35">
      <w:pPr>
        <w:spacing w:after="0" w:line="240" w:lineRule="auto"/>
        <w:contextualSpacing/>
        <w:jc w:val="both"/>
        <w:rPr>
          <w:rFonts w:ascii="Comic Sans MS" w:hAnsi="Comic Sans MS" w:cs="Arial"/>
          <w:b/>
          <w:sz w:val="24"/>
          <w:szCs w:val="24"/>
        </w:rPr>
      </w:pPr>
    </w:p>
    <w:p w:rsidR="00420EEE" w:rsidRDefault="00420EEE" w:rsidP="00581A35">
      <w:pPr>
        <w:spacing w:after="0" w:line="240" w:lineRule="auto"/>
        <w:contextualSpacing/>
        <w:jc w:val="both"/>
        <w:rPr>
          <w:rFonts w:ascii="Comic Sans MS" w:hAnsi="Comic Sans MS" w:cs="Arial"/>
          <w:b/>
          <w:sz w:val="24"/>
          <w:szCs w:val="24"/>
        </w:rPr>
      </w:pPr>
    </w:p>
    <w:p w:rsidR="00420EEE" w:rsidRDefault="00420EEE" w:rsidP="00581A35">
      <w:pPr>
        <w:spacing w:after="0" w:line="240" w:lineRule="auto"/>
        <w:contextualSpacing/>
        <w:jc w:val="both"/>
        <w:rPr>
          <w:rFonts w:ascii="Comic Sans MS" w:hAnsi="Comic Sans MS" w:cs="Arial"/>
          <w:b/>
          <w:sz w:val="24"/>
          <w:szCs w:val="24"/>
        </w:rPr>
      </w:pPr>
    </w:p>
    <w:p w:rsidR="00420EEE" w:rsidRDefault="00420EEE" w:rsidP="00581A35">
      <w:pPr>
        <w:spacing w:after="0" w:line="240" w:lineRule="auto"/>
        <w:contextualSpacing/>
        <w:jc w:val="both"/>
        <w:rPr>
          <w:rFonts w:ascii="Comic Sans MS" w:hAnsi="Comic Sans MS" w:cs="Arial"/>
          <w:b/>
          <w:sz w:val="24"/>
          <w:szCs w:val="24"/>
        </w:rPr>
      </w:pPr>
    </w:p>
    <w:p w:rsidR="00420EEE" w:rsidRDefault="00420EEE" w:rsidP="00581A35">
      <w:pPr>
        <w:spacing w:after="0" w:line="240" w:lineRule="auto"/>
        <w:contextualSpacing/>
        <w:jc w:val="both"/>
        <w:rPr>
          <w:rFonts w:ascii="Comic Sans MS" w:hAnsi="Comic Sans MS" w:cs="Arial"/>
          <w:b/>
          <w:sz w:val="24"/>
          <w:szCs w:val="24"/>
        </w:rPr>
      </w:pPr>
    </w:p>
    <w:p w:rsidR="00420EEE" w:rsidRDefault="00420EEE" w:rsidP="00581A35">
      <w:pPr>
        <w:spacing w:after="0" w:line="240" w:lineRule="auto"/>
        <w:contextualSpacing/>
        <w:jc w:val="both"/>
        <w:rPr>
          <w:rFonts w:ascii="Comic Sans MS" w:hAnsi="Comic Sans MS" w:cs="Arial"/>
          <w:b/>
          <w:sz w:val="24"/>
          <w:szCs w:val="24"/>
        </w:rPr>
      </w:pPr>
    </w:p>
    <w:p w:rsidR="00420EEE" w:rsidRDefault="00420EEE" w:rsidP="00581A35">
      <w:pPr>
        <w:spacing w:after="0" w:line="240" w:lineRule="auto"/>
        <w:contextualSpacing/>
        <w:jc w:val="both"/>
        <w:rPr>
          <w:rFonts w:ascii="Comic Sans MS" w:hAnsi="Comic Sans MS" w:cs="Arial"/>
          <w:b/>
          <w:sz w:val="24"/>
          <w:szCs w:val="24"/>
        </w:rPr>
      </w:pPr>
    </w:p>
    <w:p w:rsidR="00420EEE" w:rsidRDefault="00420EEE" w:rsidP="00581A35">
      <w:pPr>
        <w:spacing w:after="0" w:line="240" w:lineRule="auto"/>
        <w:contextualSpacing/>
        <w:jc w:val="both"/>
        <w:rPr>
          <w:rFonts w:ascii="Comic Sans MS" w:hAnsi="Comic Sans MS" w:cs="Arial"/>
          <w:b/>
          <w:sz w:val="24"/>
          <w:szCs w:val="24"/>
        </w:rPr>
      </w:pPr>
    </w:p>
    <w:p w:rsidR="00420EEE" w:rsidRDefault="00420EEE" w:rsidP="00581A35">
      <w:pPr>
        <w:spacing w:after="0" w:line="240" w:lineRule="auto"/>
        <w:contextualSpacing/>
        <w:jc w:val="both"/>
        <w:rPr>
          <w:rFonts w:ascii="Comic Sans MS" w:hAnsi="Comic Sans MS" w:cs="Arial"/>
          <w:b/>
          <w:sz w:val="24"/>
          <w:szCs w:val="24"/>
        </w:rPr>
      </w:pPr>
    </w:p>
    <w:p w:rsidR="00420EEE" w:rsidRPr="00581A35" w:rsidRDefault="00420EEE" w:rsidP="00581A35">
      <w:pPr>
        <w:spacing w:after="0" w:line="240" w:lineRule="auto"/>
        <w:contextualSpacing/>
        <w:jc w:val="both"/>
        <w:rPr>
          <w:rFonts w:ascii="Comic Sans MS" w:hAnsi="Comic Sans MS" w:cs="Arial"/>
          <w:sz w:val="24"/>
          <w:szCs w:val="24"/>
        </w:rPr>
      </w:pPr>
      <w:r w:rsidRPr="00CF184B">
        <w:rPr>
          <w:rFonts w:ascii="Comic Sans MS" w:hAnsi="Comic Sans MS" w:cs="Arial"/>
          <w:b/>
          <w:sz w:val="24"/>
          <w:szCs w:val="24"/>
        </w:rPr>
        <w:t xml:space="preserve">                                </w:t>
      </w:r>
      <w:r>
        <w:rPr>
          <w:rFonts w:ascii="Comic Sans MS" w:hAnsi="Comic Sans MS" w:cs="Arial"/>
          <w:b/>
          <w:sz w:val="24"/>
          <w:szCs w:val="24"/>
        </w:rPr>
        <w:t xml:space="preserve">                            </w:t>
      </w:r>
    </w:p>
    <w:p w:rsidR="00420EEE" w:rsidRDefault="00420EEE" w:rsidP="00B52AA0">
      <w:pPr>
        <w:tabs>
          <w:tab w:val="left" w:pos="4536"/>
          <w:tab w:val="left" w:pos="5670"/>
        </w:tabs>
        <w:spacing w:after="0" w:line="240" w:lineRule="auto"/>
        <w:rPr>
          <w:rFonts w:ascii="Comic Sans MS" w:hAnsi="Comic Sans MS"/>
          <w:b/>
          <w:i/>
          <w:sz w:val="24"/>
          <w:szCs w:val="24"/>
          <w:u w:val="single"/>
          <w:lang w:eastAsia="it-IT"/>
        </w:rPr>
      </w:pPr>
    </w:p>
    <w:p w:rsidR="00420EEE" w:rsidRPr="00262181" w:rsidRDefault="00420EEE" w:rsidP="00262181">
      <w:pPr>
        <w:rPr>
          <w:rFonts w:ascii="Comic Sans MS" w:hAnsi="Comic Sans MS"/>
          <w:sz w:val="24"/>
          <w:szCs w:val="24"/>
          <w:lang w:eastAsia="it-IT"/>
        </w:rPr>
      </w:pPr>
      <w:r>
        <w:rPr>
          <w:noProof/>
          <w:lang w:eastAsia="it-IT"/>
        </w:rPr>
        <w:pict>
          <v:shape id="Casella di testo 49" o:spid="_x0000_s1097" type="#_x0000_t202" style="position:absolute;margin-left:14.2pt;margin-top:-32pt;width:473.9pt;height:73.0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" filled="f" stroked="f">
            <v:path arrowok="t"/>
            <v:textbox>
              <w:txbxContent>
                <w:p w:rsidR="00420EEE" w:rsidRPr="00BA4C1E" w:rsidRDefault="00420EEE" w:rsidP="00262181">
                  <w:pPr>
                    <w:jc w:val="center"/>
                    <w:rPr>
                      <w:rFonts w:ascii="Comic Sans MS" w:hAnsi="Comic Sans MS"/>
                      <w:b/>
                      <w:color w:val="000000"/>
                      <w:sz w:val="28"/>
                      <w:szCs w:val="28"/>
                    </w:rPr>
                  </w:pPr>
                  <w:r w:rsidRPr="00BA4C1E">
                    <w:rPr>
                      <w:rFonts w:ascii="Comic Sans MS" w:hAnsi="Comic Sans MS"/>
                      <w:b/>
                      <w:color w:val="000000"/>
                      <w:sz w:val="28"/>
                      <w:szCs w:val="28"/>
                    </w:rPr>
                    <w:t>ORGANIGRAMMA DEL SERVIZIO PREVENZIONE E PROTEZIONE</w:t>
                  </w:r>
                </w:p>
                <w:p w:rsidR="00420EEE" w:rsidRPr="00BA4C1E" w:rsidRDefault="00420EEE" w:rsidP="00772938">
                  <w:pPr>
                    <w:jc w:val="center"/>
                    <w:rPr>
                      <w:rFonts w:ascii="Comic Sans MS" w:hAnsi="Comic Sans MS"/>
                      <w:b/>
                      <w:color w:val="EEECE1"/>
                      <w:sz w:val="28"/>
                      <w:szCs w:val="28"/>
                    </w:rPr>
                  </w:pPr>
                </w:p>
                <w:p w:rsidR="00420EEE" w:rsidRDefault="00420EEE" w:rsidP="00772938">
                  <w:pPr>
                    <w:jc w:val="center"/>
                  </w:pPr>
                </w:p>
              </w:txbxContent>
            </v:textbox>
          </v:shape>
        </w:pict>
      </w:r>
    </w:p>
    <w:p w:rsidR="00420EEE" w:rsidRPr="006B2C98" w:rsidRDefault="00420EEE" w:rsidP="00951371">
      <w:pPr>
        <w:spacing w:after="0" w:line="240" w:lineRule="auto"/>
        <w:rPr>
          <w:rFonts w:ascii="Comic Sans MS" w:hAnsi="Comic Sans MS"/>
          <w:b/>
          <w:lang w:eastAsia="it-IT"/>
        </w:rPr>
      </w:pPr>
      <w:r w:rsidRPr="00727009">
        <w:rPr>
          <w:rFonts w:ascii="Comic Sans MS" w:hAnsi="Comic Sans MS"/>
          <w:b/>
          <w:color w:val="FF0000"/>
          <w:sz w:val="20"/>
          <w:szCs w:val="20"/>
          <w:lang w:eastAsia="it-IT"/>
        </w:rPr>
        <w:t>DIRIGENTE SCOLASTICO</w:t>
      </w:r>
      <w:r w:rsidRPr="00CE5F41">
        <w:rPr>
          <w:rFonts w:ascii="Comic Sans MS" w:hAnsi="Comic Sans MS"/>
          <w:b/>
          <w:color w:val="0000FF"/>
          <w:sz w:val="20"/>
          <w:szCs w:val="20"/>
          <w:lang w:eastAsia="it-IT"/>
        </w:rPr>
        <w:t xml:space="preserve">: </w:t>
      </w:r>
      <w:r w:rsidRPr="00CE5F41">
        <w:rPr>
          <w:rFonts w:ascii="Comic Sans MS" w:hAnsi="Comic Sans MS"/>
          <w:b/>
          <w:lang w:eastAsia="it-IT"/>
        </w:rPr>
        <w:t>DOTT.</w:t>
      </w:r>
      <w:r>
        <w:rPr>
          <w:rFonts w:ascii="Comic Sans MS" w:hAnsi="Comic Sans MS"/>
          <w:b/>
          <w:lang w:eastAsia="it-IT"/>
        </w:rPr>
        <w:t xml:space="preserve">GIOVAN BATTISTA VANELLA </w:t>
      </w:r>
      <w:r>
        <w:rPr>
          <w:rFonts w:ascii="Comic Sans MS" w:hAnsi="Comic Sans MS" w:cs="Arial"/>
          <w:sz w:val="20"/>
          <w:szCs w:val="20"/>
          <w:lang w:eastAsia="it-IT"/>
        </w:rPr>
        <w:t xml:space="preserve">- Rappresentante legale </w:t>
      </w:r>
      <w:r w:rsidRPr="00951371">
        <w:rPr>
          <w:rFonts w:ascii="Comic Sans MS" w:hAnsi="Comic Sans MS" w:cs="Arial"/>
          <w:sz w:val="20"/>
          <w:szCs w:val="20"/>
          <w:lang w:eastAsia="it-IT"/>
        </w:rPr>
        <w:t>dell’Istituto</w:t>
      </w:r>
    </w:p>
    <w:p w:rsidR="00420EEE" w:rsidRPr="00951371" w:rsidRDefault="00420EEE" w:rsidP="00951371">
      <w:pPr>
        <w:spacing w:after="0" w:line="240" w:lineRule="auto"/>
        <w:rPr>
          <w:rFonts w:ascii="Comic Sans MS" w:hAnsi="Comic Sans MS" w:cs="Arial"/>
          <w:sz w:val="20"/>
          <w:szCs w:val="20"/>
          <w:lang w:eastAsia="it-IT"/>
        </w:rPr>
      </w:pPr>
    </w:p>
    <w:p w:rsidR="00420EEE" w:rsidRDefault="00420EEE" w:rsidP="00951371">
      <w:pPr>
        <w:spacing w:after="0" w:line="240" w:lineRule="auto"/>
        <w:rPr>
          <w:rFonts w:ascii="Comic Sans MS" w:hAnsi="Comic Sans MS" w:cs="Arial"/>
          <w:sz w:val="20"/>
          <w:szCs w:val="20"/>
          <w:lang w:eastAsia="it-IT"/>
        </w:rPr>
      </w:pPr>
      <w:r w:rsidRPr="00727009">
        <w:rPr>
          <w:rFonts w:ascii="Comic Sans MS" w:hAnsi="Comic Sans MS"/>
          <w:b/>
          <w:color w:val="FF0000"/>
          <w:sz w:val="20"/>
          <w:szCs w:val="20"/>
          <w:lang w:eastAsia="it-IT"/>
        </w:rPr>
        <w:t>R. S. P. P.:</w:t>
      </w:r>
      <w:r w:rsidRPr="00727009">
        <w:rPr>
          <w:rFonts w:ascii="Comic Sans MS" w:hAnsi="Comic Sans MS" w:cs="Arial"/>
          <w:b/>
          <w:color w:val="FF0000"/>
          <w:sz w:val="20"/>
          <w:szCs w:val="20"/>
          <w:lang w:eastAsia="it-IT"/>
        </w:rPr>
        <w:t>–</w:t>
      </w:r>
      <w:r>
        <w:rPr>
          <w:rFonts w:ascii="Comic Sans MS" w:hAnsi="Comic Sans MS" w:cs="Arial"/>
          <w:b/>
          <w:sz w:val="20"/>
          <w:szCs w:val="20"/>
          <w:lang w:eastAsia="it-IT"/>
        </w:rPr>
        <w:t xml:space="preserve">ING. CORSI </w:t>
      </w:r>
      <w:r w:rsidRPr="00951371">
        <w:rPr>
          <w:rFonts w:ascii="Comic Sans MS" w:hAnsi="Comic Sans MS" w:cs="Arial"/>
          <w:b/>
          <w:sz w:val="20"/>
          <w:szCs w:val="20"/>
          <w:lang w:eastAsia="it-IT"/>
        </w:rPr>
        <w:t xml:space="preserve"> </w:t>
      </w:r>
      <w:r w:rsidRPr="00951371">
        <w:rPr>
          <w:rFonts w:ascii="Comic Sans MS" w:hAnsi="Comic Sans MS" w:cs="Arial"/>
          <w:sz w:val="20"/>
          <w:szCs w:val="20"/>
          <w:lang w:eastAsia="it-IT"/>
        </w:rPr>
        <w:t xml:space="preserve">Responsabile </w:t>
      </w:r>
      <w:r>
        <w:rPr>
          <w:rFonts w:ascii="Comic Sans MS" w:hAnsi="Comic Sans MS" w:cs="Arial"/>
          <w:sz w:val="20"/>
          <w:szCs w:val="20"/>
          <w:lang w:eastAsia="it-IT"/>
        </w:rPr>
        <w:t xml:space="preserve">temporaneo </w:t>
      </w:r>
      <w:r w:rsidRPr="00951371">
        <w:rPr>
          <w:rFonts w:ascii="Comic Sans MS" w:hAnsi="Comic Sans MS" w:cs="Arial"/>
          <w:sz w:val="20"/>
          <w:szCs w:val="20"/>
          <w:lang w:eastAsia="it-IT"/>
        </w:rPr>
        <w:t xml:space="preserve">servizi prevenzione e protezione </w:t>
      </w:r>
    </w:p>
    <w:p w:rsidR="00420EEE" w:rsidRPr="00727009" w:rsidRDefault="00420EEE" w:rsidP="00951371">
      <w:pPr>
        <w:spacing w:after="0" w:line="240" w:lineRule="auto"/>
        <w:rPr>
          <w:rFonts w:ascii="Comic Sans MS" w:hAnsi="Comic Sans MS" w:cs="Arial"/>
          <w:b/>
          <w:sz w:val="20"/>
          <w:szCs w:val="20"/>
          <w:lang w:eastAsia="it-IT"/>
        </w:rPr>
      </w:pPr>
      <w:r w:rsidRPr="00727009">
        <w:rPr>
          <w:rFonts w:ascii="Comic Sans MS" w:hAnsi="Comic Sans MS" w:cs="Arial"/>
          <w:b/>
          <w:color w:val="FF0000"/>
          <w:sz w:val="20"/>
          <w:szCs w:val="20"/>
          <w:lang w:eastAsia="it-IT"/>
        </w:rPr>
        <w:t>A.S.P.P.</w:t>
      </w:r>
      <w:r>
        <w:rPr>
          <w:rFonts w:ascii="Comic Sans MS" w:hAnsi="Comic Sans MS" w:cs="Arial"/>
          <w:b/>
          <w:color w:val="FF0000"/>
          <w:sz w:val="20"/>
          <w:szCs w:val="20"/>
          <w:lang w:eastAsia="it-IT"/>
        </w:rPr>
        <w:t>:</w:t>
      </w:r>
      <w:r>
        <w:rPr>
          <w:rFonts w:ascii="Comic Sans MS" w:hAnsi="Comic Sans MS" w:cs="Arial"/>
          <w:b/>
          <w:sz w:val="20"/>
          <w:szCs w:val="20"/>
          <w:lang w:eastAsia="it-IT"/>
        </w:rPr>
        <w:t>SILVIA MARSILI</w:t>
      </w:r>
    </w:p>
    <w:p w:rsidR="00420EEE" w:rsidRDefault="00420EEE" w:rsidP="00951371">
      <w:pPr>
        <w:spacing w:after="0" w:line="240" w:lineRule="auto"/>
        <w:rPr>
          <w:rFonts w:ascii="Comic Sans MS" w:hAnsi="Comic Sans MS" w:cs="Arial"/>
          <w:b/>
          <w:sz w:val="20"/>
          <w:szCs w:val="20"/>
          <w:lang w:eastAsia="it-IT"/>
        </w:rPr>
      </w:pPr>
      <w:r w:rsidRPr="00727009">
        <w:rPr>
          <w:rFonts w:ascii="Comic Sans MS" w:hAnsi="Comic Sans MS"/>
          <w:b/>
          <w:color w:val="FF0000"/>
          <w:sz w:val="20"/>
          <w:szCs w:val="20"/>
          <w:lang w:eastAsia="it-IT"/>
        </w:rPr>
        <w:t>R.L.S</w:t>
      </w:r>
      <w:r w:rsidRPr="00951371">
        <w:rPr>
          <w:rFonts w:ascii="Comic Sans MS" w:hAnsi="Comic Sans MS"/>
          <w:b/>
          <w:color w:val="0000FF"/>
          <w:sz w:val="20"/>
          <w:szCs w:val="20"/>
          <w:lang w:eastAsia="it-IT"/>
        </w:rPr>
        <w:t>.</w:t>
      </w:r>
      <w:r w:rsidRPr="00727009">
        <w:rPr>
          <w:rFonts w:ascii="Comic Sans MS" w:hAnsi="Comic Sans MS"/>
          <w:b/>
          <w:color w:val="FF0000"/>
          <w:sz w:val="20"/>
          <w:szCs w:val="20"/>
          <w:lang w:eastAsia="it-IT"/>
        </w:rPr>
        <w:t xml:space="preserve"> :</w:t>
      </w:r>
      <w:r w:rsidRPr="00951371">
        <w:rPr>
          <w:rFonts w:ascii="Comic Sans MS" w:hAnsi="Comic Sans MS"/>
          <w:b/>
          <w:color w:val="0000FF"/>
          <w:sz w:val="20"/>
          <w:szCs w:val="20"/>
          <w:lang w:eastAsia="it-IT"/>
        </w:rPr>
        <w:t xml:space="preserve"> </w:t>
      </w:r>
      <w:r w:rsidRPr="00CE5F41">
        <w:rPr>
          <w:rFonts w:ascii="Comic Sans MS" w:hAnsi="Comic Sans MS"/>
          <w:b/>
          <w:sz w:val="20"/>
          <w:szCs w:val="20"/>
          <w:lang w:eastAsia="it-IT"/>
        </w:rPr>
        <w:t xml:space="preserve">MARIA ESPOSITO </w:t>
      </w:r>
      <w:r w:rsidRPr="00951371">
        <w:rPr>
          <w:rFonts w:ascii="Comic Sans MS" w:hAnsi="Comic Sans MS" w:cs="Arial"/>
          <w:sz w:val="20"/>
          <w:szCs w:val="20"/>
          <w:lang w:eastAsia="it-IT"/>
        </w:rPr>
        <w:t>Rappresentante dei Lavoratori per la Sicurezza</w:t>
      </w:r>
      <w:r w:rsidRPr="00951371">
        <w:rPr>
          <w:rFonts w:ascii="Comic Sans MS" w:hAnsi="Comic Sans MS" w:cs="Arial"/>
          <w:b/>
          <w:sz w:val="20"/>
          <w:szCs w:val="20"/>
          <w:lang w:eastAsia="it-IT"/>
        </w:rPr>
        <w:t xml:space="preserve"> </w:t>
      </w:r>
    </w:p>
    <w:p w:rsidR="00420EEE" w:rsidRDefault="00420EEE" w:rsidP="00951371">
      <w:pPr>
        <w:spacing w:after="0" w:line="240" w:lineRule="auto"/>
        <w:rPr>
          <w:rFonts w:ascii="Comic Sans MS" w:hAnsi="Comic Sans MS" w:cs="Arial"/>
          <w:b/>
          <w:sz w:val="20"/>
          <w:szCs w:val="20"/>
          <w:lang w:eastAsia="it-IT"/>
        </w:rPr>
      </w:pPr>
    </w:p>
    <w:p w:rsidR="00420EEE" w:rsidRPr="00951371" w:rsidRDefault="00420EEE" w:rsidP="007D0139">
      <w:pPr>
        <w:tabs>
          <w:tab w:val="left" w:pos="1526"/>
        </w:tabs>
        <w:spacing w:after="0" w:line="240" w:lineRule="auto"/>
        <w:rPr>
          <w:rFonts w:ascii="Comic Sans MS" w:hAnsi="Comic Sans MS"/>
          <w:b/>
          <w:color w:val="0000FF"/>
          <w:sz w:val="20"/>
          <w:szCs w:val="20"/>
          <w:lang w:eastAsia="it-IT"/>
        </w:rPr>
      </w:pPr>
    </w:p>
    <w:p w:rsidR="00420EEE" w:rsidRPr="00951371" w:rsidRDefault="00420EEE" w:rsidP="00951371">
      <w:pPr>
        <w:spacing w:after="0" w:line="240" w:lineRule="auto"/>
        <w:rPr>
          <w:rFonts w:ascii="Comic Sans MS" w:hAnsi="Comic Sans MS" w:cs="Arial"/>
          <w:b/>
          <w:sz w:val="28"/>
          <w:szCs w:val="28"/>
          <w:lang w:eastAsia="it-IT"/>
        </w:rPr>
      </w:pPr>
      <w:r>
        <w:rPr>
          <w:noProof/>
          <w:lang w:eastAsia="it-IT"/>
        </w:rPr>
        <w:pict>
          <v:rect id="Rettangolo 61" o:spid="_x0000_s1098" style="position:absolute;margin-left:-6.2pt;margin-top:7.3pt;width:492.2pt;height:39.75pt;z-index:251640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" strokecolor="#f79646" strokeweight="2pt">
            <v:textbox>
              <w:txbxContent>
                <w:p w:rsidR="00420EEE" w:rsidRPr="00CE5F41" w:rsidRDefault="00420EEE" w:rsidP="00CE5F41">
                  <w:pPr>
                    <w:jc w:val="center"/>
                    <w:rPr>
                      <w:rFonts w:ascii="Comic Sans MS" w:hAnsi="Comic Sans MS"/>
                      <w:b/>
                      <w:sz w:val="28"/>
                      <w:szCs w:val="28"/>
                    </w:rPr>
                  </w:pPr>
                  <w:r>
                    <w:rPr>
                      <w:rFonts w:ascii="Comic Sans MS" w:hAnsi="Comic Sans MS"/>
                      <w:b/>
                      <w:sz w:val="28"/>
                      <w:szCs w:val="28"/>
                    </w:rPr>
                    <w:t>INFANZIA VICCHIO</w:t>
                  </w:r>
                </w:p>
              </w:txbxContent>
            </v:textbox>
          </v:rect>
        </w:pict>
      </w:r>
      <w:r w:rsidRPr="00951371">
        <w:rPr>
          <w:rFonts w:ascii="Comic Sans MS" w:hAnsi="Comic Sans MS" w:cs="Arial"/>
          <w:b/>
          <w:sz w:val="28"/>
          <w:szCs w:val="28"/>
          <w:lang w:eastAsia="it-IT"/>
        </w:rPr>
        <w:t xml:space="preserve"> </w:t>
      </w:r>
    </w:p>
    <w:p w:rsidR="00420EEE" w:rsidRDefault="00420EEE" w:rsidP="004C71DD">
      <w:pPr>
        <w:rPr>
          <w:rFonts w:ascii="Comic Sans MS" w:hAnsi="Comic Sans MS"/>
          <w:b/>
          <w:sz w:val="24"/>
          <w:szCs w:val="24"/>
          <w:lang w:eastAsia="it-IT"/>
        </w:rPr>
      </w:pPr>
      <w:r>
        <w:rPr>
          <w:noProof/>
          <w:lang w:eastAsia="it-IT"/>
        </w:rPr>
        <w:pict>
          <v:shape id="Freccia in giù 59" o:spid="_x0000_s1099" type="#_x0000_t67" style="position:absolute;margin-left:205.5pt;margin-top:27.75pt;width:38.15pt;height:54.05pt;z-index:251642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" adj="16345" fillcolor="#cb6c1d" stroked="f">
            <v:fill color2="#ff8f26" rotate="t" angle="180" colors="0 #cb6c1d;52429f #ff8f2a;1 #ff8f26" focus="100%" type="gradient">
              <o:fill v:ext="view" type="gradientUnscaled"/>
            </v:fill>
            <v:shadow on="t" color="black" opacity="22936f" origin=",.5" offset="0,.63889mm"/>
          </v:shape>
        </w:pict>
      </w:r>
    </w:p>
    <w:p w:rsidR="00420EEE" w:rsidRDefault="00420EEE" w:rsidP="00CE5F41">
      <w:pPr>
        <w:rPr>
          <w:rFonts w:ascii="Comic Sans MS" w:hAnsi="Comic Sans MS"/>
          <w:sz w:val="24"/>
          <w:szCs w:val="24"/>
          <w:lang w:eastAsia="it-IT"/>
        </w:rPr>
      </w:pPr>
    </w:p>
    <w:p w:rsidR="00420EEE" w:rsidRDefault="00420EEE" w:rsidP="00CE5F41">
      <w:pPr>
        <w:rPr>
          <w:rFonts w:ascii="Comic Sans MS" w:hAnsi="Comic Sans MS"/>
          <w:sz w:val="24"/>
          <w:szCs w:val="24"/>
          <w:lang w:eastAsia="it-IT"/>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2"/>
        <w:gridCol w:w="5451"/>
      </w:tblGrid>
      <w:tr w:rsidR="00420EEE" w:rsidRPr="00BA4C1E" w:rsidTr="00D53363">
        <w:trPr>
          <w:trHeight w:val="801"/>
        </w:trPr>
        <w:tc>
          <w:tcPr>
            <w:tcW w:w="4392" w:type="dxa"/>
          </w:tcPr>
          <w:p w:rsidR="00420EEE" w:rsidRPr="00BA4C1E" w:rsidRDefault="00420EEE" w:rsidP="00D53363">
            <w:pPr>
              <w:spacing w:after="0" w:line="240" w:lineRule="auto"/>
              <w:rPr>
                <w:rFonts w:ascii="Comic Sans MS" w:hAnsi="Comic Sans MS"/>
                <w:color w:val="FF0000"/>
                <w:sz w:val="24"/>
                <w:szCs w:val="24"/>
                <w:lang w:eastAsia="it-IT"/>
              </w:rPr>
            </w:pPr>
            <w:r w:rsidRPr="00BA4C1E">
              <w:rPr>
                <w:rFonts w:ascii="Comic Sans MS" w:hAnsi="Comic Sans MS"/>
                <w:color w:val="FF0000"/>
                <w:sz w:val="24"/>
                <w:szCs w:val="24"/>
                <w:lang w:eastAsia="it-IT"/>
              </w:rPr>
              <w:t>COORDINATORI PRIMO SOCCORSO</w:t>
            </w:r>
          </w:p>
        </w:tc>
        <w:tc>
          <w:tcPr>
            <w:tcW w:w="5451" w:type="dxa"/>
          </w:tcPr>
          <w:p w:rsidR="00420EEE" w:rsidRPr="00BA4C1E" w:rsidRDefault="00420EEE" w:rsidP="00D53363">
            <w:pPr>
              <w:spacing w:after="0" w:line="240" w:lineRule="auto"/>
              <w:rPr>
                <w:rFonts w:ascii="Comic Sans MS" w:hAnsi="Comic Sans MS"/>
                <w:color w:val="FF0000"/>
                <w:sz w:val="24"/>
                <w:szCs w:val="24"/>
                <w:lang w:eastAsia="it-IT"/>
              </w:rPr>
            </w:pPr>
            <w:r w:rsidRPr="00BA4C1E">
              <w:rPr>
                <w:rFonts w:ascii="Comic Sans MS" w:hAnsi="Comic Sans MS"/>
                <w:color w:val="FF0000"/>
                <w:sz w:val="24"/>
                <w:szCs w:val="24"/>
                <w:lang w:eastAsia="it-IT"/>
              </w:rPr>
              <w:t>COORDINATORI PREVENZIONE INCENDIO</w:t>
            </w:r>
            <w:r>
              <w:rPr>
                <w:rFonts w:ascii="Comic Sans MS" w:hAnsi="Comic Sans MS"/>
                <w:color w:val="FF0000"/>
                <w:sz w:val="24"/>
                <w:szCs w:val="24"/>
                <w:lang w:eastAsia="it-IT"/>
              </w:rPr>
              <w:t xml:space="preserve">  E GESTIONE DELLE EMERGENZE</w:t>
            </w:r>
          </w:p>
        </w:tc>
      </w:tr>
      <w:tr w:rsidR="00420EEE" w:rsidRPr="00BA4C1E" w:rsidTr="00D53363">
        <w:trPr>
          <w:trHeight w:val="387"/>
        </w:trPr>
        <w:tc>
          <w:tcPr>
            <w:tcW w:w="4392" w:type="dxa"/>
          </w:tcPr>
          <w:p w:rsidR="00420EEE" w:rsidRPr="00BA4C1E" w:rsidRDefault="00420EEE" w:rsidP="00D53363">
            <w:pPr>
              <w:spacing w:after="0" w:line="240" w:lineRule="auto"/>
              <w:rPr>
                <w:rFonts w:ascii="Comic Sans MS" w:hAnsi="Comic Sans MS"/>
                <w:sz w:val="24"/>
                <w:szCs w:val="24"/>
                <w:lang w:eastAsia="it-IT"/>
              </w:rPr>
            </w:pPr>
            <w:r>
              <w:rPr>
                <w:rFonts w:ascii="Comic Sans MS" w:hAnsi="Comic Sans MS"/>
                <w:sz w:val="24"/>
                <w:szCs w:val="24"/>
                <w:lang w:eastAsia="it-IT"/>
              </w:rPr>
              <w:t>IORFIDA/PIERI/SARTI</w:t>
            </w:r>
          </w:p>
        </w:tc>
        <w:tc>
          <w:tcPr>
            <w:tcW w:w="5451" w:type="dxa"/>
          </w:tcPr>
          <w:p w:rsidR="00420EEE" w:rsidRPr="00BA4C1E" w:rsidRDefault="00420EEE" w:rsidP="00D53363">
            <w:pPr>
              <w:spacing w:after="0" w:line="240" w:lineRule="auto"/>
              <w:rPr>
                <w:rFonts w:ascii="Comic Sans MS" w:hAnsi="Comic Sans MS"/>
                <w:color w:val="FF0000"/>
                <w:lang w:eastAsia="it-IT"/>
              </w:rPr>
            </w:pPr>
            <w:r>
              <w:rPr>
                <w:rFonts w:ascii="Comic Sans MS" w:hAnsi="Comic Sans MS"/>
                <w:sz w:val="24"/>
                <w:szCs w:val="24"/>
                <w:lang w:eastAsia="it-IT"/>
              </w:rPr>
              <w:t>IORFIDA/PIERI/SARTI</w:t>
            </w:r>
          </w:p>
        </w:tc>
      </w:tr>
    </w:tbl>
    <w:p w:rsidR="00420EEE" w:rsidRDefault="00420EEE" w:rsidP="00CE5F41">
      <w:pPr>
        <w:rPr>
          <w:rFonts w:ascii="Comic Sans MS" w:hAnsi="Comic Sans MS"/>
          <w:color w:val="FF0000"/>
          <w:sz w:val="24"/>
          <w:szCs w:val="24"/>
          <w:lang w:eastAsia="it-IT"/>
        </w:rPr>
      </w:pPr>
    </w:p>
    <w:p w:rsidR="00420EEE" w:rsidRDefault="00420EEE" w:rsidP="00CE5F41">
      <w:pPr>
        <w:rPr>
          <w:rFonts w:ascii="Comic Sans MS" w:hAnsi="Comic Sans MS"/>
          <w:color w:val="FF0000"/>
          <w:sz w:val="24"/>
          <w:szCs w:val="24"/>
          <w:lang w:eastAsia="it-IT"/>
        </w:rPr>
      </w:pPr>
      <w:r>
        <w:rPr>
          <w:noProof/>
          <w:lang w:eastAsia="it-IT"/>
        </w:rPr>
        <w:pict>
          <v:rect id="Rettangolo 58" o:spid="_x0000_s1100" style="position:absolute;margin-left:-2.95pt;margin-top:.9pt;width:488.95pt;height:41.9pt;z-index:251641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" strokecolor="#f79646" strokeweight="2pt">
            <v:textbox>
              <w:txbxContent>
                <w:p w:rsidR="00420EEE" w:rsidRPr="00D223CC" w:rsidRDefault="00420EEE" w:rsidP="00D223CC">
                  <w:pPr>
                    <w:jc w:val="center"/>
                    <w:rPr>
                      <w:rFonts w:ascii="Comic Sans MS" w:hAnsi="Comic Sans MS"/>
                      <w:b/>
                      <w:sz w:val="28"/>
                      <w:szCs w:val="28"/>
                    </w:rPr>
                  </w:pPr>
                  <w:r w:rsidRPr="00D223CC">
                    <w:rPr>
                      <w:rFonts w:ascii="Comic Sans MS" w:hAnsi="Comic Sans MS"/>
                      <w:b/>
                      <w:sz w:val="28"/>
                      <w:szCs w:val="28"/>
                    </w:rPr>
                    <w:t>INFANZIA PIAZZANO</w:t>
                  </w:r>
                </w:p>
              </w:txbxContent>
            </v:textbox>
          </v:rect>
        </w:pict>
      </w:r>
    </w:p>
    <w:p w:rsidR="00420EEE" w:rsidRPr="00D223CC" w:rsidRDefault="00420EEE" w:rsidP="00D223CC">
      <w:pPr>
        <w:rPr>
          <w:rFonts w:ascii="Comic Sans MS" w:hAnsi="Comic Sans MS"/>
          <w:sz w:val="24"/>
          <w:szCs w:val="24"/>
          <w:lang w:eastAsia="it-IT"/>
        </w:rPr>
      </w:pPr>
      <w:r>
        <w:rPr>
          <w:noProof/>
          <w:lang w:eastAsia="it-IT"/>
        </w:rPr>
        <w:pict>
          <v:shape id="Freccia in giù 60" o:spid="_x0000_s1101" type="#_x0000_t67" style="position:absolute;margin-left:199.05pt;margin-top:13.4pt;width:38.15pt;height:64.8pt;z-index:251643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" adj="16043" fillcolor="#cb6c1d" strokecolor="#f68c36">
            <v:fill color2="#ff8f26" rotate="t" angle="180" colors="0 #cb6c1d;52429f #ff8f2a;1 #ff8f26" focus="100%" type="gradient">
              <o:fill v:ext="view" type="gradientUnscaled"/>
            </v:fill>
            <v:shadow on="t" color="black" opacity="22936f" origin=",.5" offset="0,.63889mm"/>
          </v:shape>
        </w:pict>
      </w:r>
    </w:p>
    <w:p w:rsidR="00420EEE" w:rsidRDefault="00420EEE" w:rsidP="00D223CC">
      <w:pPr>
        <w:tabs>
          <w:tab w:val="left" w:pos="1161"/>
        </w:tabs>
        <w:rPr>
          <w:rFonts w:ascii="Comic Sans MS" w:hAnsi="Comic Sans MS"/>
          <w:sz w:val="24"/>
          <w:szCs w:val="24"/>
          <w:lang w:eastAsia="it-IT"/>
        </w:rPr>
      </w:pPr>
      <w:r>
        <w:rPr>
          <w:rFonts w:ascii="Comic Sans MS" w:hAnsi="Comic Sans MS"/>
          <w:sz w:val="24"/>
          <w:szCs w:val="24"/>
          <w:lang w:eastAsia="it-IT"/>
        </w:rPr>
        <w:tab/>
      </w:r>
    </w:p>
    <w:p w:rsidR="00420EEE" w:rsidRPr="00D223CC" w:rsidRDefault="00420EEE" w:rsidP="00D223CC">
      <w:pPr>
        <w:tabs>
          <w:tab w:val="left" w:pos="1161"/>
        </w:tabs>
        <w:rPr>
          <w:rFonts w:ascii="Comic Sans MS" w:hAnsi="Comic Sans MS"/>
          <w:sz w:val="24"/>
          <w:szCs w:val="24"/>
          <w:lang w:eastAsia="it-IT"/>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2"/>
        <w:gridCol w:w="5451"/>
      </w:tblGrid>
      <w:tr w:rsidR="00420EEE" w:rsidRPr="00BA4C1E" w:rsidTr="006B2C98">
        <w:trPr>
          <w:trHeight w:val="801"/>
        </w:trPr>
        <w:tc>
          <w:tcPr>
            <w:tcW w:w="4392" w:type="dxa"/>
          </w:tcPr>
          <w:p w:rsidR="00420EEE" w:rsidRPr="00BA4C1E" w:rsidRDefault="00420EEE" w:rsidP="00BA4C1E">
            <w:pPr>
              <w:spacing w:after="0" w:line="240" w:lineRule="auto"/>
              <w:rPr>
                <w:rFonts w:ascii="Comic Sans MS" w:hAnsi="Comic Sans MS"/>
                <w:color w:val="FF0000"/>
                <w:sz w:val="24"/>
                <w:szCs w:val="24"/>
                <w:lang w:eastAsia="it-IT"/>
              </w:rPr>
            </w:pPr>
            <w:r w:rsidRPr="00BA4C1E">
              <w:rPr>
                <w:rFonts w:ascii="Comic Sans MS" w:hAnsi="Comic Sans MS"/>
                <w:color w:val="FF0000"/>
                <w:sz w:val="24"/>
                <w:szCs w:val="24"/>
                <w:lang w:eastAsia="it-IT"/>
              </w:rPr>
              <w:t>COORDINATORI PRIMO SOCCORSO</w:t>
            </w:r>
          </w:p>
        </w:tc>
        <w:tc>
          <w:tcPr>
            <w:tcW w:w="5451" w:type="dxa"/>
          </w:tcPr>
          <w:p w:rsidR="00420EEE" w:rsidRPr="00BA4C1E" w:rsidRDefault="00420EEE" w:rsidP="00BA4C1E">
            <w:pPr>
              <w:spacing w:after="0" w:line="240" w:lineRule="auto"/>
              <w:rPr>
                <w:rFonts w:ascii="Comic Sans MS" w:hAnsi="Comic Sans MS"/>
                <w:color w:val="FF0000"/>
                <w:sz w:val="24"/>
                <w:szCs w:val="24"/>
                <w:lang w:eastAsia="it-IT"/>
              </w:rPr>
            </w:pPr>
            <w:r w:rsidRPr="00BA4C1E">
              <w:rPr>
                <w:rFonts w:ascii="Comic Sans MS" w:hAnsi="Comic Sans MS"/>
                <w:color w:val="FF0000"/>
                <w:sz w:val="24"/>
                <w:szCs w:val="24"/>
                <w:lang w:eastAsia="it-IT"/>
              </w:rPr>
              <w:t>COORDINATORI PREVENZIONE INCENDIO</w:t>
            </w:r>
            <w:r>
              <w:rPr>
                <w:rFonts w:ascii="Comic Sans MS" w:hAnsi="Comic Sans MS"/>
                <w:color w:val="FF0000"/>
                <w:sz w:val="24"/>
                <w:szCs w:val="24"/>
                <w:lang w:eastAsia="it-IT"/>
              </w:rPr>
              <w:t xml:space="preserve">  E GESTIONE DELLE EMERGENZE</w:t>
            </w:r>
          </w:p>
        </w:tc>
      </w:tr>
      <w:tr w:rsidR="00420EEE" w:rsidRPr="00BA4C1E" w:rsidTr="006B2C98">
        <w:trPr>
          <w:trHeight w:val="387"/>
        </w:trPr>
        <w:tc>
          <w:tcPr>
            <w:tcW w:w="4392" w:type="dxa"/>
          </w:tcPr>
          <w:p w:rsidR="00420EEE" w:rsidRPr="00BA4C1E" w:rsidRDefault="00420EEE" w:rsidP="00BA4C1E">
            <w:pPr>
              <w:spacing w:after="0" w:line="240" w:lineRule="auto"/>
              <w:rPr>
                <w:rFonts w:ascii="Comic Sans MS" w:hAnsi="Comic Sans MS"/>
                <w:sz w:val="24"/>
                <w:szCs w:val="24"/>
                <w:lang w:eastAsia="it-IT"/>
              </w:rPr>
            </w:pPr>
            <w:r>
              <w:rPr>
                <w:rFonts w:ascii="Comic Sans MS" w:hAnsi="Comic Sans MS"/>
                <w:sz w:val="24"/>
                <w:szCs w:val="24"/>
                <w:lang w:eastAsia="it-IT"/>
              </w:rPr>
              <w:t>CHELI/BAGGIANI/PIRISI</w:t>
            </w:r>
          </w:p>
        </w:tc>
        <w:tc>
          <w:tcPr>
            <w:tcW w:w="5451" w:type="dxa"/>
          </w:tcPr>
          <w:p w:rsidR="00420EEE" w:rsidRPr="00BA4C1E" w:rsidRDefault="00420EEE" w:rsidP="00BA4C1E">
            <w:pPr>
              <w:spacing w:after="0" w:line="240" w:lineRule="auto"/>
              <w:rPr>
                <w:rFonts w:ascii="Comic Sans MS" w:hAnsi="Comic Sans MS"/>
                <w:color w:val="FF0000"/>
                <w:lang w:eastAsia="it-IT"/>
              </w:rPr>
            </w:pPr>
            <w:r w:rsidRPr="00BA4C1E">
              <w:rPr>
                <w:rFonts w:ascii="Comic Sans MS" w:hAnsi="Comic Sans MS"/>
                <w:sz w:val="24"/>
                <w:szCs w:val="24"/>
                <w:lang w:eastAsia="it-IT"/>
              </w:rPr>
              <w:t>GELLI/BAGGIANI/PI</w:t>
            </w:r>
            <w:r>
              <w:rPr>
                <w:rFonts w:ascii="Comic Sans MS" w:hAnsi="Comic Sans MS"/>
                <w:sz w:val="24"/>
                <w:szCs w:val="24"/>
                <w:lang w:eastAsia="it-IT"/>
              </w:rPr>
              <w:t>RISI</w:t>
            </w:r>
          </w:p>
        </w:tc>
      </w:tr>
    </w:tbl>
    <w:p w:rsidR="00420EEE" w:rsidRDefault="00420EEE" w:rsidP="00D223CC">
      <w:pPr>
        <w:tabs>
          <w:tab w:val="left" w:pos="1161"/>
        </w:tabs>
        <w:rPr>
          <w:rFonts w:ascii="Comic Sans MS" w:hAnsi="Comic Sans MS"/>
          <w:sz w:val="24"/>
          <w:szCs w:val="24"/>
          <w:lang w:eastAsia="it-IT"/>
        </w:rPr>
      </w:pPr>
    </w:p>
    <w:p w:rsidR="00420EEE" w:rsidRDefault="00420EEE" w:rsidP="00D223CC">
      <w:pPr>
        <w:tabs>
          <w:tab w:val="left" w:pos="1161"/>
        </w:tabs>
        <w:rPr>
          <w:rFonts w:ascii="Comic Sans MS" w:hAnsi="Comic Sans MS"/>
          <w:sz w:val="24"/>
          <w:szCs w:val="24"/>
          <w:lang w:eastAsia="it-IT"/>
        </w:rPr>
      </w:pPr>
    </w:p>
    <w:p w:rsidR="00420EEE" w:rsidRDefault="00420EEE" w:rsidP="00D223CC">
      <w:pPr>
        <w:tabs>
          <w:tab w:val="left" w:pos="1161"/>
        </w:tabs>
        <w:rPr>
          <w:rFonts w:ascii="Comic Sans MS" w:hAnsi="Comic Sans MS"/>
          <w:sz w:val="24"/>
          <w:szCs w:val="24"/>
          <w:lang w:eastAsia="it-IT"/>
        </w:rPr>
      </w:pPr>
    </w:p>
    <w:p w:rsidR="00420EEE" w:rsidRDefault="00420EEE" w:rsidP="00D223CC">
      <w:pPr>
        <w:tabs>
          <w:tab w:val="left" w:pos="1161"/>
        </w:tabs>
        <w:rPr>
          <w:rFonts w:ascii="Comic Sans MS" w:hAnsi="Comic Sans MS"/>
          <w:sz w:val="24"/>
          <w:szCs w:val="24"/>
          <w:lang w:eastAsia="it-IT"/>
        </w:rPr>
      </w:pPr>
    </w:p>
    <w:p w:rsidR="00420EEE" w:rsidRDefault="00420EEE" w:rsidP="00D223CC">
      <w:pPr>
        <w:tabs>
          <w:tab w:val="left" w:pos="1161"/>
        </w:tabs>
        <w:rPr>
          <w:rFonts w:ascii="Comic Sans MS" w:hAnsi="Comic Sans MS"/>
          <w:sz w:val="24"/>
          <w:szCs w:val="24"/>
          <w:lang w:eastAsia="it-IT"/>
        </w:rPr>
      </w:pPr>
    </w:p>
    <w:p w:rsidR="00420EEE" w:rsidRDefault="00420EEE" w:rsidP="00D223CC">
      <w:pPr>
        <w:tabs>
          <w:tab w:val="left" w:pos="1161"/>
        </w:tabs>
        <w:rPr>
          <w:rFonts w:ascii="Comic Sans MS" w:hAnsi="Comic Sans MS"/>
          <w:sz w:val="24"/>
          <w:szCs w:val="24"/>
          <w:lang w:eastAsia="it-IT"/>
        </w:rPr>
      </w:pPr>
      <w:r>
        <w:rPr>
          <w:noProof/>
          <w:lang w:eastAsia="it-IT"/>
        </w:rPr>
        <w:pict>
          <v:rect id="Rettangolo 62" o:spid="_x0000_s1102" style="position:absolute;margin-left:-9.45pt;margin-top:26.75pt;width:493.2pt;height:50.5pt;z-index:251644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" strokecolor="#f79646" strokeweight="2pt">
            <v:textbox>
              <w:txbxContent>
                <w:p w:rsidR="00420EEE" w:rsidRPr="002D17AB" w:rsidRDefault="00420EEE" w:rsidP="002D17AB">
                  <w:pPr>
                    <w:jc w:val="center"/>
                    <w:rPr>
                      <w:rFonts w:ascii="Comic Sans MS" w:hAnsi="Comic Sans MS"/>
                      <w:b/>
                      <w:sz w:val="28"/>
                      <w:szCs w:val="28"/>
                    </w:rPr>
                  </w:pPr>
                  <w:r w:rsidRPr="002D17AB">
                    <w:rPr>
                      <w:rFonts w:ascii="Comic Sans MS" w:hAnsi="Comic Sans MS"/>
                      <w:b/>
                      <w:sz w:val="28"/>
                      <w:szCs w:val="28"/>
                    </w:rPr>
                    <w:t>SCUOLA PRIMARIA</w:t>
                  </w:r>
                </w:p>
              </w:txbxContent>
            </v:textbox>
          </v:rect>
        </w:pict>
      </w:r>
    </w:p>
    <w:p w:rsidR="00420EEE" w:rsidRDefault="00420EEE" w:rsidP="00D223CC">
      <w:pPr>
        <w:tabs>
          <w:tab w:val="left" w:pos="1161"/>
        </w:tabs>
        <w:rPr>
          <w:rFonts w:ascii="Comic Sans MS" w:hAnsi="Comic Sans MS"/>
          <w:sz w:val="24"/>
          <w:szCs w:val="24"/>
          <w:lang w:eastAsia="it-IT"/>
        </w:rPr>
      </w:pPr>
    </w:p>
    <w:p w:rsidR="00420EEE" w:rsidRDefault="00420EEE" w:rsidP="00D223CC">
      <w:pPr>
        <w:tabs>
          <w:tab w:val="left" w:pos="1161"/>
        </w:tabs>
        <w:rPr>
          <w:rFonts w:ascii="Comic Sans MS" w:hAnsi="Comic Sans MS"/>
          <w:sz w:val="24"/>
          <w:szCs w:val="24"/>
          <w:lang w:eastAsia="it-IT"/>
        </w:rPr>
      </w:pPr>
      <w:r>
        <w:rPr>
          <w:noProof/>
          <w:lang w:eastAsia="it-IT"/>
        </w:rPr>
        <w:pict>
          <v:shape id="Freccia in giù 63" o:spid="_x0000_s1103" type="#_x0000_t67" style="position:absolute;margin-left:201.15pt;margin-top:27.35pt;width:38.15pt;height:74.1pt;z-index:25164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" adj="16040" fillcolor="#cb6c1d" stroked="f">
            <v:fill color2="#ff8f26" rotate="t" angle="180" colors="0 #cb6c1d;52429f #ff8f2a;1 #ff8f26" focus="100%" type="gradient">
              <o:fill v:ext="view" type="gradientUnscaled"/>
            </v:fill>
            <v:shadow on="t" color="black" opacity="22936f" origin=",.5" offset="0,.63889mm"/>
          </v:shape>
        </w:pict>
      </w:r>
    </w:p>
    <w:p w:rsidR="00420EEE" w:rsidRDefault="00420EEE" w:rsidP="00D223CC">
      <w:pPr>
        <w:tabs>
          <w:tab w:val="left" w:pos="1161"/>
        </w:tabs>
        <w:rPr>
          <w:rFonts w:ascii="Comic Sans MS" w:hAnsi="Comic Sans MS"/>
          <w:sz w:val="24"/>
          <w:szCs w:val="24"/>
          <w:lang w:eastAsia="it-IT"/>
        </w:rPr>
      </w:pPr>
    </w:p>
    <w:p w:rsidR="00420EEE" w:rsidRDefault="00420EEE" w:rsidP="00D223CC">
      <w:pPr>
        <w:tabs>
          <w:tab w:val="left" w:pos="1161"/>
        </w:tabs>
        <w:rPr>
          <w:rFonts w:ascii="Comic Sans MS" w:hAnsi="Comic Sans MS"/>
          <w:sz w:val="24"/>
          <w:szCs w:val="24"/>
          <w:lang w:eastAsia="it-IT"/>
        </w:rPr>
      </w:pPr>
    </w:p>
    <w:tbl>
      <w:tblPr>
        <w:tblpPr w:leftFromText="141" w:rightFromText="141" w:vertAnchor="text" w:horzAnchor="margin" w:tblpY="217"/>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42"/>
        <w:gridCol w:w="6012"/>
      </w:tblGrid>
      <w:tr w:rsidR="00420EEE" w:rsidRPr="00BA4C1E" w:rsidTr="00FC64F5">
        <w:trPr>
          <w:trHeight w:val="660"/>
        </w:trPr>
        <w:tc>
          <w:tcPr>
            <w:tcW w:w="3842" w:type="dxa"/>
          </w:tcPr>
          <w:p w:rsidR="00420EEE" w:rsidRPr="00BA4C1E" w:rsidRDefault="00420EEE" w:rsidP="00BA4C1E">
            <w:pPr>
              <w:spacing w:after="0" w:line="240" w:lineRule="auto"/>
              <w:jc w:val="center"/>
              <w:rPr>
                <w:rFonts w:ascii="Comic Sans MS" w:hAnsi="Comic Sans MS"/>
                <w:color w:val="FF0000"/>
                <w:sz w:val="24"/>
                <w:szCs w:val="24"/>
                <w:lang w:eastAsia="it-IT"/>
              </w:rPr>
            </w:pPr>
            <w:r w:rsidRPr="00BA4C1E">
              <w:rPr>
                <w:rFonts w:ascii="Comic Sans MS" w:hAnsi="Comic Sans MS"/>
                <w:color w:val="FF0000"/>
                <w:sz w:val="24"/>
                <w:szCs w:val="24"/>
                <w:lang w:eastAsia="it-IT"/>
              </w:rPr>
              <w:t>COORDINATORI PRIMO SOCCORSO</w:t>
            </w:r>
          </w:p>
        </w:tc>
        <w:tc>
          <w:tcPr>
            <w:tcW w:w="6012" w:type="dxa"/>
          </w:tcPr>
          <w:p w:rsidR="00420EEE" w:rsidRPr="00BA4C1E" w:rsidRDefault="00420EEE" w:rsidP="00BA4C1E">
            <w:pPr>
              <w:spacing w:after="0" w:line="240" w:lineRule="auto"/>
              <w:jc w:val="center"/>
              <w:rPr>
                <w:rFonts w:ascii="Comic Sans MS" w:hAnsi="Comic Sans MS"/>
                <w:color w:val="FF0000"/>
                <w:sz w:val="24"/>
                <w:szCs w:val="24"/>
                <w:lang w:eastAsia="it-IT"/>
              </w:rPr>
            </w:pPr>
            <w:r w:rsidRPr="00BA4C1E">
              <w:rPr>
                <w:rFonts w:ascii="Comic Sans MS" w:hAnsi="Comic Sans MS"/>
                <w:color w:val="FF0000"/>
                <w:sz w:val="24"/>
                <w:szCs w:val="24"/>
                <w:lang w:eastAsia="it-IT"/>
              </w:rPr>
              <w:t>COORDINATORI PREVENZIONE INCENDIO</w:t>
            </w:r>
            <w:r>
              <w:rPr>
                <w:rFonts w:ascii="Comic Sans MS" w:hAnsi="Comic Sans MS"/>
                <w:color w:val="FF0000"/>
                <w:sz w:val="24"/>
                <w:szCs w:val="24"/>
                <w:lang w:eastAsia="it-IT"/>
              </w:rPr>
              <w:t xml:space="preserve">  E GESTIONE DELLE EMERGENZE</w:t>
            </w:r>
          </w:p>
        </w:tc>
      </w:tr>
      <w:tr w:rsidR="00420EEE" w:rsidRPr="00BA4C1E" w:rsidTr="00FC64F5">
        <w:trPr>
          <w:trHeight w:val="1319"/>
        </w:trPr>
        <w:tc>
          <w:tcPr>
            <w:tcW w:w="3842" w:type="dxa"/>
          </w:tcPr>
          <w:p w:rsidR="00420EEE" w:rsidRPr="00BA4C1E" w:rsidRDefault="00420EEE" w:rsidP="00BA4C1E">
            <w:pPr>
              <w:spacing w:after="0" w:line="240" w:lineRule="auto"/>
              <w:jc w:val="center"/>
              <w:rPr>
                <w:rFonts w:ascii="Comic Sans MS" w:hAnsi="Comic Sans MS"/>
                <w:sz w:val="24"/>
                <w:szCs w:val="24"/>
                <w:lang w:eastAsia="it-IT"/>
              </w:rPr>
            </w:pPr>
            <w:r w:rsidRPr="00BA4C1E">
              <w:rPr>
                <w:rFonts w:ascii="Comic Sans MS" w:hAnsi="Comic Sans MS"/>
                <w:sz w:val="24"/>
                <w:szCs w:val="24"/>
                <w:lang w:eastAsia="it-IT"/>
              </w:rPr>
              <w:t>ESPOSITO/ SANTONI G./</w:t>
            </w:r>
            <w:r>
              <w:rPr>
                <w:rFonts w:ascii="Comic Sans MS" w:hAnsi="Comic Sans MS"/>
                <w:sz w:val="24"/>
                <w:szCs w:val="24"/>
                <w:lang w:eastAsia="it-IT"/>
              </w:rPr>
              <w:t>PIANCALDINI</w:t>
            </w:r>
            <w:r w:rsidRPr="00BA4C1E">
              <w:rPr>
                <w:rFonts w:ascii="Comic Sans MS" w:hAnsi="Comic Sans MS"/>
                <w:sz w:val="24"/>
                <w:szCs w:val="24"/>
                <w:lang w:eastAsia="it-IT"/>
              </w:rPr>
              <w:t xml:space="preserve"> /</w:t>
            </w:r>
          </w:p>
          <w:p w:rsidR="00420EEE" w:rsidRPr="00BA4C1E" w:rsidRDefault="00420EEE" w:rsidP="00BA4C1E">
            <w:pPr>
              <w:spacing w:after="0" w:line="240" w:lineRule="auto"/>
              <w:jc w:val="center"/>
              <w:rPr>
                <w:rFonts w:ascii="Arial" w:hAnsi="Arial" w:cs="Arial"/>
                <w:b/>
                <w:sz w:val="19"/>
                <w:szCs w:val="19"/>
                <w:lang w:eastAsia="it-IT"/>
              </w:rPr>
            </w:pPr>
            <w:r w:rsidRPr="00BA4C1E">
              <w:rPr>
                <w:rFonts w:ascii="Comic Sans MS" w:hAnsi="Comic Sans MS"/>
                <w:sz w:val="24"/>
                <w:szCs w:val="24"/>
                <w:lang w:eastAsia="it-IT"/>
              </w:rPr>
              <w:t xml:space="preserve">/INNOCENTI </w:t>
            </w:r>
          </w:p>
          <w:p w:rsidR="00420EEE" w:rsidRPr="00BA4C1E" w:rsidRDefault="00420EEE" w:rsidP="00BA4C1E">
            <w:pPr>
              <w:spacing w:after="0" w:line="240" w:lineRule="auto"/>
              <w:rPr>
                <w:rFonts w:ascii="Comic Sans MS" w:hAnsi="Comic Sans MS"/>
                <w:sz w:val="24"/>
                <w:szCs w:val="24"/>
                <w:lang w:eastAsia="it-IT"/>
              </w:rPr>
            </w:pPr>
          </w:p>
        </w:tc>
        <w:tc>
          <w:tcPr>
            <w:tcW w:w="6012" w:type="dxa"/>
          </w:tcPr>
          <w:p w:rsidR="00420EEE" w:rsidRPr="00BA4C1E" w:rsidRDefault="00420EEE" w:rsidP="00BA4C1E">
            <w:pPr>
              <w:spacing w:after="0" w:line="240" w:lineRule="auto"/>
              <w:jc w:val="center"/>
              <w:rPr>
                <w:rFonts w:ascii="Comic Sans MS" w:hAnsi="Comic Sans MS"/>
                <w:sz w:val="24"/>
                <w:szCs w:val="24"/>
                <w:lang w:eastAsia="it-IT"/>
              </w:rPr>
            </w:pPr>
            <w:r>
              <w:rPr>
                <w:rFonts w:ascii="Comic Sans MS" w:hAnsi="Comic Sans MS"/>
                <w:sz w:val="24"/>
                <w:szCs w:val="24"/>
                <w:lang w:eastAsia="it-IT"/>
              </w:rPr>
              <w:t>MARSILI</w:t>
            </w:r>
            <w:r w:rsidRPr="00BA4C1E">
              <w:rPr>
                <w:rFonts w:ascii="Comic Sans MS" w:hAnsi="Comic Sans MS"/>
                <w:sz w:val="24"/>
                <w:szCs w:val="24"/>
                <w:lang w:eastAsia="it-IT"/>
              </w:rPr>
              <w:t>/INNOCENTI/</w:t>
            </w:r>
          </w:p>
          <w:p w:rsidR="00420EEE" w:rsidRPr="00BA4C1E" w:rsidRDefault="00420EEE" w:rsidP="00BA4C1E">
            <w:pPr>
              <w:spacing w:after="0" w:line="240" w:lineRule="auto"/>
              <w:jc w:val="center"/>
              <w:rPr>
                <w:rFonts w:ascii="Verdana" w:hAnsi="Verdana"/>
                <w:sz w:val="19"/>
                <w:szCs w:val="19"/>
                <w:lang w:eastAsia="it-IT"/>
              </w:rPr>
            </w:pPr>
            <w:r w:rsidRPr="00BA4C1E">
              <w:rPr>
                <w:rFonts w:ascii="Comic Sans MS" w:hAnsi="Comic Sans MS"/>
                <w:sz w:val="24"/>
                <w:szCs w:val="24"/>
                <w:lang w:eastAsia="it-IT"/>
              </w:rPr>
              <w:t>PIANCALDIN</w:t>
            </w:r>
            <w:r w:rsidRPr="00BA4C1E">
              <w:rPr>
                <w:rFonts w:ascii="Verdana" w:hAnsi="Verdana"/>
                <w:sz w:val="19"/>
                <w:szCs w:val="19"/>
                <w:lang w:eastAsia="it-IT"/>
              </w:rPr>
              <w:t>I</w:t>
            </w:r>
          </w:p>
          <w:p w:rsidR="00420EEE" w:rsidRPr="00BA4C1E" w:rsidRDefault="00420EEE" w:rsidP="00BA4C1E">
            <w:pPr>
              <w:spacing w:after="0" w:line="240" w:lineRule="auto"/>
              <w:rPr>
                <w:rFonts w:ascii="Comic Sans MS" w:hAnsi="Comic Sans MS"/>
                <w:sz w:val="24"/>
                <w:szCs w:val="24"/>
                <w:lang w:eastAsia="it-IT"/>
              </w:rPr>
            </w:pPr>
          </w:p>
        </w:tc>
      </w:tr>
    </w:tbl>
    <w:p w:rsidR="00420EEE" w:rsidRDefault="00420EEE" w:rsidP="007D0139">
      <w:pPr>
        <w:tabs>
          <w:tab w:val="left" w:pos="2536"/>
        </w:tabs>
        <w:rPr>
          <w:rFonts w:ascii="Comic Sans MS" w:hAnsi="Comic Sans MS"/>
          <w:sz w:val="24"/>
          <w:szCs w:val="24"/>
          <w:lang w:eastAsia="it-IT"/>
        </w:rPr>
      </w:pPr>
    </w:p>
    <w:p w:rsidR="00420EEE" w:rsidRDefault="00420EEE" w:rsidP="00D223CC">
      <w:pPr>
        <w:tabs>
          <w:tab w:val="left" w:pos="1161"/>
        </w:tabs>
        <w:rPr>
          <w:rFonts w:ascii="Comic Sans MS" w:hAnsi="Comic Sans MS"/>
          <w:sz w:val="24"/>
          <w:szCs w:val="24"/>
          <w:lang w:eastAsia="it-IT"/>
        </w:rPr>
      </w:pPr>
      <w:r>
        <w:rPr>
          <w:noProof/>
          <w:lang w:eastAsia="it-IT"/>
        </w:rPr>
        <w:pict>
          <v:rect id="Rettangolo 64" o:spid="_x0000_s1104" style="position:absolute;margin-left:-9.4pt;margin-top:10.1pt;width:493.2pt;height:53.75pt;z-index:25164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" strokecolor="#f79646" strokeweight="2pt">
            <v:textbox>
              <w:txbxContent>
                <w:p w:rsidR="00420EEE" w:rsidRPr="00587B9E" w:rsidRDefault="00420EEE" w:rsidP="00587B9E">
                  <w:pPr>
                    <w:jc w:val="center"/>
                    <w:rPr>
                      <w:rFonts w:ascii="Comic Sans MS" w:hAnsi="Comic Sans MS"/>
                      <w:b/>
                      <w:sz w:val="28"/>
                      <w:szCs w:val="28"/>
                    </w:rPr>
                  </w:pPr>
                  <w:r w:rsidRPr="00587B9E">
                    <w:rPr>
                      <w:rFonts w:ascii="Comic Sans MS" w:hAnsi="Comic Sans MS"/>
                      <w:b/>
                      <w:sz w:val="28"/>
                      <w:szCs w:val="28"/>
                    </w:rPr>
                    <w:t>SCUOLA SECONDARIA DI PRIMO GRADO</w:t>
                  </w:r>
                </w:p>
              </w:txbxContent>
            </v:textbox>
          </v:rect>
        </w:pict>
      </w:r>
    </w:p>
    <w:p w:rsidR="00420EEE" w:rsidRDefault="00420EEE" w:rsidP="00D223CC">
      <w:pPr>
        <w:tabs>
          <w:tab w:val="left" w:pos="1161"/>
        </w:tabs>
        <w:rPr>
          <w:rFonts w:ascii="Comic Sans MS" w:hAnsi="Comic Sans MS"/>
          <w:sz w:val="24"/>
          <w:szCs w:val="24"/>
          <w:lang w:eastAsia="it-IT"/>
        </w:rPr>
      </w:pPr>
    </w:p>
    <w:p w:rsidR="00420EEE" w:rsidRPr="00587B9E" w:rsidRDefault="00420EEE" w:rsidP="00587B9E">
      <w:pPr>
        <w:rPr>
          <w:rFonts w:ascii="Comic Sans MS" w:hAnsi="Comic Sans MS"/>
          <w:sz w:val="24"/>
          <w:szCs w:val="24"/>
          <w:lang w:eastAsia="it-IT"/>
        </w:rPr>
      </w:pPr>
      <w:r>
        <w:rPr>
          <w:noProof/>
          <w:lang w:eastAsia="it-IT"/>
        </w:rPr>
        <w:pict>
          <v:shape id="Freccia in giù 65" o:spid="_x0000_s1105" type="#_x0000_t67" style="position:absolute;margin-left:209.8pt;margin-top:10.7pt;width:38.15pt;height:63.85pt;z-index:251647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" adj="16121" fillcolor="#cb6c1d" stroked="f">
            <v:fill color2="#ff8f26" rotate="t" angle="180" colors="0 #cb6c1d;52429f #ff8f2a;1 #ff8f26" focus="100%" type="gradient">
              <o:fill v:ext="view" type="gradientUnscaled"/>
            </v:fill>
            <v:shadow on="t" color="black" opacity="22936f" origin=",.5" offset="0,.63889mm"/>
          </v:shape>
        </w:pict>
      </w:r>
    </w:p>
    <w:p w:rsidR="00420EEE" w:rsidRPr="00587B9E" w:rsidRDefault="00420EEE" w:rsidP="00587B9E">
      <w:pPr>
        <w:rPr>
          <w:rFonts w:ascii="Comic Sans MS" w:hAnsi="Comic Sans MS"/>
          <w:sz w:val="24"/>
          <w:szCs w:val="24"/>
          <w:lang w:eastAsia="it-IT"/>
        </w:rPr>
      </w:pPr>
    </w:p>
    <w:tbl>
      <w:tblPr>
        <w:tblpPr w:leftFromText="141" w:rightFromText="141" w:vertAnchor="text" w:horzAnchor="margin" w:tblpY="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5606"/>
      </w:tblGrid>
      <w:tr w:rsidR="00420EEE" w:rsidRPr="00BA4C1E" w:rsidTr="00FC64F5">
        <w:trPr>
          <w:trHeight w:val="1090"/>
        </w:trPr>
        <w:tc>
          <w:tcPr>
            <w:tcW w:w="4248" w:type="dxa"/>
          </w:tcPr>
          <w:p w:rsidR="00420EEE" w:rsidRPr="00BA4C1E" w:rsidRDefault="00420EEE" w:rsidP="00BA4C1E">
            <w:pPr>
              <w:spacing w:after="0" w:line="240" w:lineRule="auto"/>
              <w:jc w:val="center"/>
              <w:rPr>
                <w:rFonts w:ascii="Comic Sans MS" w:hAnsi="Comic Sans MS"/>
                <w:color w:val="FF0000"/>
                <w:sz w:val="24"/>
                <w:szCs w:val="24"/>
                <w:lang w:eastAsia="it-IT"/>
              </w:rPr>
            </w:pPr>
            <w:r w:rsidRPr="00BA4C1E">
              <w:rPr>
                <w:rFonts w:ascii="Comic Sans MS" w:hAnsi="Comic Sans MS"/>
                <w:color w:val="FF0000"/>
                <w:sz w:val="24"/>
                <w:szCs w:val="24"/>
                <w:lang w:eastAsia="it-IT"/>
              </w:rPr>
              <w:t>COORDINATORI PRIMO SOCCORSO</w:t>
            </w:r>
          </w:p>
        </w:tc>
        <w:tc>
          <w:tcPr>
            <w:tcW w:w="5606" w:type="dxa"/>
          </w:tcPr>
          <w:p w:rsidR="00420EEE" w:rsidRPr="00BA4C1E" w:rsidRDefault="00420EEE" w:rsidP="00BA4C1E">
            <w:pPr>
              <w:spacing w:after="0" w:line="240" w:lineRule="auto"/>
              <w:jc w:val="center"/>
              <w:rPr>
                <w:rFonts w:ascii="Comic Sans MS" w:hAnsi="Comic Sans MS"/>
                <w:color w:val="FF0000"/>
                <w:sz w:val="24"/>
                <w:szCs w:val="24"/>
                <w:lang w:eastAsia="it-IT"/>
              </w:rPr>
            </w:pPr>
            <w:r w:rsidRPr="00BA4C1E">
              <w:rPr>
                <w:rFonts w:ascii="Comic Sans MS" w:hAnsi="Comic Sans MS"/>
                <w:color w:val="FF0000"/>
                <w:sz w:val="24"/>
                <w:szCs w:val="24"/>
                <w:lang w:eastAsia="it-IT"/>
              </w:rPr>
              <w:t>COORDINATORI PREVENZIONE INCENDIO</w:t>
            </w:r>
            <w:r>
              <w:rPr>
                <w:rFonts w:ascii="Comic Sans MS" w:hAnsi="Comic Sans MS"/>
                <w:color w:val="FF0000"/>
                <w:sz w:val="24"/>
                <w:szCs w:val="24"/>
                <w:lang w:eastAsia="it-IT"/>
              </w:rPr>
              <w:t xml:space="preserve">  E GESTIONE DELLE EMERGENZE</w:t>
            </w:r>
          </w:p>
        </w:tc>
      </w:tr>
      <w:tr w:rsidR="00420EEE" w:rsidRPr="00BA4C1E" w:rsidTr="00FC64F5">
        <w:tc>
          <w:tcPr>
            <w:tcW w:w="4248" w:type="dxa"/>
          </w:tcPr>
          <w:p w:rsidR="00420EEE" w:rsidRPr="00BA4C1E" w:rsidRDefault="00420EEE" w:rsidP="00BA4C1E">
            <w:pPr>
              <w:spacing w:after="0" w:line="240" w:lineRule="auto"/>
              <w:jc w:val="center"/>
              <w:rPr>
                <w:rFonts w:ascii="Comic Sans MS" w:hAnsi="Comic Sans MS"/>
                <w:sz w:val="24"/>
                <w:szCs w:val="24"/>
                <w:lang w:eastAsia="it-IT"/>
              </w:rPr>
            </w:pPr>
          </w:p>
          <w:p w:rsidR="00420EEE" w:rsidRPr="00BA4C1E" w:rsidRDefault="00420EEE" w:rsidP="00BA4C1E">
            <w:pPr>
              <w:spacing w:after="0" w:line="240" w:lineRule="auto"/>
              <w:jc w:val="center"/>
              <w:rPr>
                <w:rFonts w:ascii="Comic Sans MS" w:hAnsi="Comic Sans MS"/>
                <w:sz w:val="24"/>
                <w:szCs w:val="24"/>
                <w:lang w:eastAsia="it-IT"/>
              </w:rPr>
            </w:pPr>
            <w:r w:rsidRPr="00BA4C1E">
              <w:rPr>
                <w:rFonts w:ascii="Comic Sans MS" w:hAnsi="Comic Sans MS"/>
                <w:sz w:val="24"/>
                <w:szCs w:val="24"/>
                <w:lang w:eastAsia="it-IT"/>
              </w:rPr>
              <w:t>LA PORTA/PELLEGRINO/</w:t>
            </w:r>
          </w:p>
          <w:p w:rsidR="00420EEE" w:rsidRPr="00BA4C1E" w:rsidRDefault="00420EEE" w:rsidP="00BA4C1E">
            <w:pPr>
              <w:spacing w:after="0" w:line="240" w:lineRule="auto"/>
              <w:jc w:val="center"/>
              <w:rPr>
                <w:rFonts w:ascii="Comic Sans MS" w:hAnsi="Comic Sans MS"/>
                <w:sz w:val="24"/>
                <w:szCs w:val="24"/>
                <w:lang w:eastAsia="it-IT"/>
              </w:rPr>
            </w:pPr>
            <w:r>
              <w:rPr>
                <w:rFonts w:ascii="Comic Sans MS" w:hAnsi="Comic Sans MS"/>
                <w:sz w:val="24"/>
                <w:szCs w:val="24"/>
                <w:lang w:eastAsia="it-IT"/>
              </w:rPr>
              <w:t>FELLI</w:t>
            </w:r>
            <w:r w:rsidRPr="00BA4C1E">
              <w:rPr>
                <w:rFonts w:ascii="Comic Sans MS" w:hAnsi="Comic Sans MS"/>
                <w:sz w:val="24"/>
                <w:szCs w:val="24"/>
                <w:lang w:eastAsia="it-IT"/>
              </w:rPr>
              <w:t>/BECCHI/</w:t>
            </w:r>
            <w:r>
              <w:rPr>
                <w:rFonts w:ascii="Comic Sans MS" w:hAnsi="Comic Sans MS"/>
                <w:sz w:val="24"/>
                <w:szCs w:val="24"/>
                <w:lang w:eastAsia="it-IT"/>
              </w:rPr>
              <w:t>BALUGANTI</w:t>
            </w:r>
          </w:p>
        </w:tc>
        <w:tc>
          <w:tcPr>
            <w:tcW w:w="5606" w:type="dxa"/>
          </w:tcPr>
          <w:p w:rsidR="00420EEE" w:rsidRPr="00BA4C1E" w:rsidRDefault="00420EEE" w:rsidP="00BA4C1E">
            <w:pPr>
              <w:spacing w:after="0" w:line="240" w:lineRule="auto"/>
              <w:jc w:val="center"/>
              <w:rPr>
                <w:rFonts w:ascii="Verdana" w:hAnsi="Verdana"/>
                <w:sz w:val="19"/>
                <w:szCs w:val="19"/>
                <w:lang w:eastAsia="it-IT"/>
              </w:rPr>
            </w:pPr>
          </w:p>
          <w:p w:rsidR="00420EEE" w:rsidRPr="00BA4C1E" w:rsidRDefault="00420EEE" w:rsidP="00BA4C1E">
            <w:pPr>
              <w:spacing w:after="0" w:line="240" w:lineRule="auto"/>
              <w:jc w:val="center"/>
              <w:rPr>
                <w:rFonts w:ascii="Comic Sans MS" w:hAnsi="Comic Sans MS"/>
                <w:sz w:val="24"/>
                <w:szCs w:val="24"/>
                <w:lang w:eastAsia="it-IT"/>
              </w:rPr>
            </w:pPr>
            <w:r w:rsidRPr="00BA4C1E">
              <w:rPr>
                <w:rFonts w:ascii="Comic Sans MS" w:hAnsi="Comic Sans MS"/>
                <w:sz w:val="24"/>
                <w:szCs w:val="24"/>
                <w:lang w:eastAsia="it-IT"/>
              </w:rPr>
              <w:t>LAPORTA/BECCHI/</w:t>
            </w:r>
            <w:r>
              <w:rPr>
                <w:rFonts w:ascii="Comic Sans MS" w:hAnsi="Comic Sans MS"/>
                <w:sz w:val="24"/>
                <w:szCs w:val="24"/>
                <w:lang w:eastAsia="it-IT"/>
              </w:rPr>
              <w:t>FELLI/BALUGANTI</w:t>
            </w:r>
          </w:p>
          <w:p w:rsidR="00420EEE" w:rsidRPr="00BA4C1E" w:rsidRDefault="00420EEE" w:rsidP="00FC64F5">
            <w:pPr>
              <w:spacing w:after="0" w:line="240" w:lineRule="auto"/>
              <w:jc w:val="center"/>
              <w:rPr>
                <w:rFonts w:ascii="Arial" w:hAnsi="Arial" w:cs="Arial"/>
                <w:sz w:val="19"/>
                <w:szCs w:val="19"/>
              </w:rPr>
            </w:pPr>
          </w:p>
        </w:tc>
      </w:tr>
    </w:tbl>
    <w:p w:rsidR="00420EEE" w:rsidRDefault="00420EEE" w:rsidP="00CD708D">
      <w:pPr>
        <w:spacing w:after="0" w:line="240" w:lineRule="auto"/>
        <w:rPr>
          <w:rFonts w:ascii="Times New Roman" w:hAnsi="Times New Roman"/>
          <w:sz w:val="24"/>
          <w:szCs w:val="24"/>
          <w:highlight w:val="yellow"/>
          <w:lang w:eastAsia="it-IT"/>
        </w:rPr>
      </w:pPr>
    </w:p>
    <w:p w:rsidR="00420EEE" w:rsidRDefault="00420EEE" w:rsidP="00E17F49">
      <w:pPr>
        <w:spacing w:after="0" w:line="240" w:lineRule="auto"/>
        <w:jc w:val="center"/>
        <w:rPr>
          <w:rFonts w:ascii="Comic Sans MS" w:hAnsi="Comic Sans MS"/>
          <w:b/>
          <w:sz w:val="28"/>
          <w:szCs w:val="28"/>
          <w:u w:val="single"/>
          <w:lang w:eastAsia="it-IT"/>
        </w:rPr>
      </w:pPr>
    </w:p>
    <w:p w:rsidR="00420EEE" w:rsidRDefault="00420EEE" w:rsidP="00E17F49">
      <w:pPr>
        <w:spacing w:after="0" w:line="240" w:lineRule="auto"/>
        <w:jc w:val="center"/>
        <w:rPr>
          <w:rFonts w:ascii="Comic Sans MS" w:hAnsi="Comic Sans MS"/>
          <w:b/>
          <w:sz w:val="28"/>
          <w:szCs w:val="28"/>
          <w:u w:val="single"/>
          <w:lang w:eastAsia="it-IT"/>
        </w:rPr>
      </w:pPr>
    </w:p>
    <w:p w:rsidR="00420EEE" w:rsidRDefault="00420EEE" w:rsidP="00E17F49">
      <w:pPr>
        <w:spacing w:after="0" w:line="240" w:lineRule="auto"/>
        <w:jc w:val="center"/>
        <w:rPr>
          <w:rFonts w:ascii="Comic Sans MS" w:hAnsi="Comic Sans MS"/>
          <w:b/>
          <w:sz w:val="28"/>
          <w:szCs w:val="28"/>
          <w:u w:val="single"/>
          <w:lang w:eastAsia="it-IT"/>
        </w:rPr>
      </w:pPr>
    </w:p>
    <w:p w:rsidR="00420EEE" w:rsidRDefault="00420EEE" w:rsidP="00E17F49">
      <w:pPr>
        <w:spacing w:after="0" w:line="240" w:lineRule="auto"/>
        <w:jc w:val="center"/>
        <w:rPr>
          <w:rFonts w:ascii="Comic Sans MS" w:hAnsi="Comic Sans MS"/>
          <w:b/>
          <w:sz w:val="28"/>
          <w:szCs w:val="28"/>
          <w:u w:val="single"/>
          <w:lang w:eastAsia="it-IT"/>
        </w:rPr>
      </w:pPr>
    </w:p>
    <w:p w:rsidR="00420EEE" w:rsidRDefault="00420EEE" w:rsidP="00E17F49">
      <w:pPr>
        <w:spacing w:after="0" w:line="240" w:lineRule="auto"/>
        <w:jc w:val="center"/>
        <w:rPr>
          <w:rFonts w:ascii="Comic Sans MS" w:hAnsi="Comic Sans MS"/>
          <w:b/>
          <w:sz w:val="28"/>
          <w:szCs w:val="28"/>
          <w:u w:val="single"/>
          <w:lang w:eastAsia="it-IT"/>
        </w:rPr>
      </w:pPr>
    </w:p>
    <w:p w:rsidR="00420EEE" w:rsidRDefault="00420EEE" w:rsidP="00E17F49">
      <w:pPr>
        <w:spacing w:after="0" w:line="240" w:lineRule="auto"/>
        <w:jc w:val="center"/>
        <w:rPr>
          <w:rFonts w:ascii="Comic Sans MS" w:hAnsi="Comic Sans MS"/>
          <w:b/>
          <w:sz w:val="28"/>
          <w:szCs w:val="28"/>
          <w:u w:val="single"/>
          <w:lang w:eastAsia="it-IT"/>
        </w:rPr>
      </w:pPr>
    </w:p>
    <w:p w:rsidR="00420EEE" w:rsidRDefault="00420EEE" w:rsidP="00E17F49">
      <w:pPr>
        <w:spacing w:after="0" w:line="240" w:lineRule="auto"/>
        <w:jc w:val="center"/>
        <w:rPr>
          <w:rFonts w:ascii="Comic Sans MS" w:hAnsi="Comic Sans MS"/>
          <w:b/>
          <w:sz w:val="28"/>
          <w:szCs w:val="28"/>
          <w:u w:val="single"/>
          <w:lang w:eastAsia="it-IT"/>
        </w:rPr>
      </w:pPr>
    </w:p>
    <w:p w:rsidR="00420EEE" w:rsidRDefault="00420EEE" w:rsidP="00E17F49">
      <w:pPr>
        <w:spacing w:after="0" w:line="240" w:lineRule="auto"/>
        <w:jc w:val="center"/>
        <w:rPr>
          <w:rFonts w:ascii="Comic Sans MS" w:hAnsi="Comic Sans MS"/>
          <w:b/>
          <w:sz w:val="28"/>
          <w:szCs w:val="28"/>
          <w:u w:val="single"/>
          <w:lang w:eastAsia="it-IT"/>
        </w:rPr>
      </w:pPr>
    </w:p>
    <w:p w:rsidR="00420EEE" w:rsidRDefault="00420EEE" w:rsidP="00E17F49">
      <w:pPr>
        <w:spacing w:after="0" w:line="240" w:lineRule="auto"/>
        <w:jc w:val="center"/>
        <w:rPr>
          <w:rFonts w:ascii="Comic Sans MS" w:hAnsi="Comic Sans MS"/>
          <w:b/>
          <w:sz w:val="28"/>
          <w:szCs w:val="28"/>
          <w:u w:val="single"/>
          <w:lang w:eastAsia="it-IT"/>
        </w:rPr>
      </w:pPr>
    </w:p>
    <w:p w:rsidR="00420EEE" w:rsidRPr="00E17F49" w:rsidRDefault="00420EEE" w:rsidP="00E17F49">
      <w:pPr>
        <w:spacing w:after="0" w:line="240" w:lineRule="auto"/>
        <w:jc w:val="center"/>
        <w:rPr>
          <w:rFonts w:ascii="Comic Sans MS" w:hAnsi="Comic Sans MS"/>
          <w:b/>
          <w:sz w:val="28"/>
          <w:szCs w:val="28"/>
          <w:u w:val="single"/>
          <w:lang w:eastAsia="it-IT"/>
        </w:rPr>
      </w:pPr>
      <w:r w:rsidRPr="00E17F49">
        <w:rPr>
          <w:rFonts w:ascii="Comic Sans MS" w:hAnsi="Comic Sans MS"/>
          <w:b/>
          <w:sz w:val="28"/>
          <w:szCs w:val="28"/>
          <w:u w:val="single"/>
          <w:lang w:eastAsia="it-IT"/>
        </w:rPr>
        <w:t>ORGANI COLLEGIALI CONSIGLIO D’ISTITUTO</w:t>
      </w:r>
    </w:p>
    <w:p w:rsidR="00420EEE" w:rsidRDefault="00420EEE" w:rsidP="00CD708D">
      <w:pPr>
        <w:spacing w:after="0" w:line="240" w:lineRule="auto"/>
        <w:rPr>
          <w:rFonts w:ascii="Times New Roman" w:hAnsi="Times New Roman"/>
          <w:sz w:val="24"/>
          <w:szCs w:val="24"/>
          <w:highlight w:val="yellow"/>
          <w:lang w:eastAsia="it-IT"/>
        </w:rPr>
      </w:pPr>
    </w:p>
    <w:p w:rsidR="00420EEE" w:rsidRDefault="00420EEE" w:rsidP="00CD708D">
      <w:pPr>
        <w:spacing w:after="0" w:line="240" w:lineRule="auto"/>
        <w:rPr>
          <w:rFonts w:ascii="Times New Roman" w:hAnsi="Times New Roman"/>
          <w:sz w:val="24"/>
          <w:szCs w:val="24"/>
          <w:highlight w:val="yellow"/>
          <w:lang w:eastAsia="it-IT"/>
        </w:rPr>
      </w:pPr>
    </w:p>
    <w:p w:rsidR="00420EEE" w:rsidRPr="00E17F49" w:rsidRDefault="00420EEE" w:rsidP="00E17F49">
      <w:pPr>
        <w:spacing w:after="0" w:line="240" w:lineRule="auto"/>
        <w:jc w:val="center"/>
        <w:rPr>
          <w:rFonts w:ascii="Comic Sans MS" w:hAnsi="Comic Sans MS"/>
          <w:b/>
          <w:sz w:val="24"/>
          <w:szCs w:val="24"/>
          <w:lang w:eastAsia="it-IT"/>
        </w:rPr>
      </w:pPr>
      <w:r w:rsidRPr="00E17F49">
        <w:rPr>
          <w:rFonts w:ascii="Comic Sans MS" w:hAnsi="Comic Sans MS"/>
          <w:b/>
          <w:sz w:val="24"/>
          <w:szCs w:val="24"/>
          <w:lang w:eastAsia="it-IT"/>
        </w:rPr>
        <w:t>COMPONENTE DI DIRITTO</w:t>
      </w:r>
    </w:p>
    <w:p w:rsidR="00420EEE" w:rsidRPr="00E17F49" w:rsidRDefault="00420EEE" w:rsidP="000046D6">
      <w:pPr>
        <w:spacing w:after="0" w:line="240" w:lineRule="auto"/>
        <w:jc w:val="center"/>
        <w:rPr>
          <w:rFonts w:ascii="Comic Sans MS" w:hAnsi="Comic Sans MS"/>
          <w:sz w:val="24"/>
          <w:szCs w:val="24"/>
          <w:lang w:eastAsia="it-IT"/>
        </w:rPr>
      </w:pPr>
      <w:r w:rsidRPr="00E17F49">
        <w:rPr>
          <w:rFonts w:ascii="Comic Sans MS" w:hAnsi="Comic Sans MS"/>
          <w:sz w:val="24"/>
          <w:szCs w:val="24"/>
          <w:lang w:eastAsia="it-IT"/>
        </w:rPr>
        <w:t>Dirig</w:t>
      </w:r>
      <w:r>
        <w:rPr>
          <w:rFonts w:ascii="Comic Sans MS" w:hAnsi="Comic Sans MS"/>
          <w:sz w:val="24"/>
          <w:szCs w:val="24"/>
          <w:lang w:eastAsia="it-IT"/>
        </w:rPr>
        <w:t>ente scolastico Giovan Battista Vanella</w:t>
      </w:r>
    </w:p>
    <w:p w:rsidR="00420EEE" w:rsidRDefault="00420EEE" w:rsidP="00E17F49">
      <w:pPr>
        <w:spacing w:after="0" w:line="240" w:lineRule="auto"/>
        <w:jc w:val="center"/>
        <w:rPr>
          <w:rFonts w:ascii="Comic Sans MS" w:hAnsi="Comic Sans MS"/>
          <w:sz w:val="24"/>
          <w:szCs w:val="24"/>
          <w:lang w:eastAsia="it-IT"/>
        </w:rPr>
      </w:pPr>
    </w:p>
    <w:p w:rsidR="00420EEE" w:rsidRDefault="00420EEE" w:rsidP="00E17F49">
      <w:pPr>
        <w:spacing w:after="0" w:line="240" w:lineRule="auto"/>
        <w:jc w:val="center"/>
        <w:rPr>
          <w:rFonts w:ascii="Comic Sans MS" w:hAnsi="Comic Sans MS"/>
          <w:b/>
          <w:sz w:val="24"/>
          <w:szCs w:val="24"/>
          <w:lang w:eastAsia="it-IT"/>
        </w:rPr>
      </w:pPr>
      <w:r>
        <w:rPr>
          <w:rFonts w:ascii="Comic Sans MS" w:hAnsi="Comic Sans MS"/>
          <w:b/>
          <w:sz w:val="24"/>
          <w:szCs w:val="24"/>
          <w:lang w:eastAsia="it-IT"/>
        </w:rPr>
        <w:t>COMPONENTE ELETTIVA</w:t>
      </w:r>
    </w:p>
    <w:p w:rsidR="00420EEE" w:rsidRPr="002B5196" w:rsidRDefault="00420EEE" w:rsidP="002B5196">
      <w:pPr>
        <w:spacing w:after="0" w:line="240" w:lineRule="auto"/>
        <w:jc w:val="center"/>
        <w:rPr>
          <w:rFonts w:ascii="Comic Sans MS" w:hAnsi="Comic Sans MS"/>
          <w:b/>
          <w:sz w:val="24"/>
          <w:szCs w:val="24"/>
          <w:lang w:eastAsia="it-IT"/>
        </w:rPr>
      </w:pPr>
      <w:r>
        <w:rPr>
          <w:rFonts w:ascii="Comic Sans MS" w:hAnsi="Comic Sans MS"/>
          <w:b/>
          <w:sz w:val="24"/>
          <w:szCs w:val="24"/>
          <w:lang w:eastAsia="it-IT"/>
        </w:rPr>
        <w:t>GENITORI</w:t>
      </w:r>
    </w:p>
    <w:p w:rsidR="00420EEE" w:rsidRPr="000046D6" w:rsidRDefault="00420EEE" w:rsidP="000046D6">
      <w:pPr>
        <w:autoSpaceDE w:val="0"/>
        <w:autoSpaceDN w:val="0"/>
        <w:adjustRightInd w:val="0"/>
        <w:spacing w:after="0" w:line="240" w:lineRule="auto"/>
        <w:jc w:val="center"/>
        <w:rPr>
          <w:rFonts w:ascii="Comic Sans MS" w:hAnsi="Comic Sans MS" w:cs="Verdana"/>
          <w:sz w:val="24"/>
          <w:szCs w:val="24"/>
        </w:rPr>
      </w:pPr>
      <w:r w:rsidRPr="000046D6">
        <w:rPr>
          <w:rFonts w:ascii="Comic Sans MS" w:hAnsi="Comic Sans MS" w:cs="Verdana"/>
          <w:sz w:val="24"/>
          <w:szCs w:val="24"/>
        </w:rPr>
        <w:t>MARRONCINI Andrea</w:t>
      </w:r>
    </w:p>
    <w:p w:rsidR="00420EEE" w:rsidRPr="000046D6" w:rsidRDefault="00420EEE" w:rsidP="000046D6">
      <w:pPr>
        <w:autoSpaceDE w:val="0"/>
        <w:autoSpaceDN w:val="0"/>
        <w:adjustRightInd w:val="0"/>
        <w:spacing w:after="0" w:line="240" w:lineRule="auto"/>
        <w:jc w:val="center"/>
        <w:rPr>
          <w:rFonts w:ascii="Comic Sans MS" w:hAnsi="Comic Sans MS" w:cs="Verdana"/>
          <w:sz w:val="24"/>
          <w:szCs w:val="24"/>
        </w:rPr>
      </w:pPr>
      <w:r w:rsidRPr="000046D6">
        <w:rPr>
          <w:rFonts w:ascii="Comic Sans MS" w:hAnsi="Comic Sans MS" w:cs="Verdana"/>
          <w:sz w:val="24"/>
          <w:szCs w:val="24"/>
        </w:rPr>
        <w:t>COLUCCI Margherita</w:t>
      </w:r>
    </w:p>
    <w:p w:rsidR="00420EEE" w:rsidRPr="000046D6" w:rsidRDefault="00420EEE" w:rsidP="000046D6">
      <w:pPr>
        <w:autoSpaceDE w:val="0"/>
        <w:autoSpaceDN w:val="0"/>
        <w:adjustRightInd w:val="0"/>
        <w:spacing w:after="0" w:line="240" w:lineRule="auto"/>
        <w:jc w:val="center"/>
        <w:rPr>
          <w:rFonts w:ascii="Comic Sans MS" w:hAnsi="Comic Sans MS" w:cs="Verdana"/>
          <w:sz w:val="24"/>
          <w:szCs w:val="24"/>
        </w:rPr>
      </w:pPr>
      <w:r w:rsidRPr="000046D6">
        <w:rPr>
          <w:rFonts w:ascii="Comic Sans MS" w:hAnsi="Comic Sans MS" w:cs="Verdana"/>
          <w:sz w:val="24"/>
          <w:szCs w:val="24"/>
        </w:rPr>
        <w:t>DONZELLI Sabina</w:t>
      </w:r>
    </w:p>
    <w:p w:rsidR="00420EEE" w:rsidRPr="000046D6" w:rsidRDefault="00420EEE" w:rsidP="000046D6">
      <w:pPr>
        <w:autoSpaceDE w:val="0"/>
        <w:autoSpaceDN w:val="0"/>
        <w:adjustRightInd w:val="0"/>
        <w:spacing w:after="0" w:line="240" w:lineRule="auto"/>
        <w:jc w:val="center"/>
        <w:rPr>
          <w:rFonts w:ascii="Comic Sans MS" w:hAnsi="Comic Sans MS" w:cs="Verdana"/>
          <w:sz w:val="24"/>
          <w:szCs w:val="24"/>
        </w:rPr>
      </w:pPr>
      <w:r w:rsidRPr="000046D6">
        <w:rPr>
          <w:rFonts w:ascii="Comic Sans MS" w:hAnsi="Comic Sans MS" w:cs="Verdana"/>
          <w:sz w:val="24"/>
          <w:szCs w:val="24"/>
        </w:rPr>
        <w:t>PIERI Sandra</w:t>
      </w:r>
    </w:p>
    <w:p w:rsidR="00420EEE" w:rsidRPr="000046D6" w:rsidRDefault="00420EEE" w:rsidP="00FC64F5">
      <w:pPr>
        <w:autoSpaceDE w:val="0"/>
        <w:autoSpaceDN w:val="0"/>
        <w:adjustRightInd w:val="0"/>
        <w:spacing w:after="0" w:line="240" w:lineRule="auto"/>
        <w:jc w:val="center"/>
        <w:rPr>
          <w:rFonts w:ascii="Comic Sans MS" w:hAnsi="Comic Sans MS" w:cs="Verdana"/>
          <w:sz w:val="24"/>
          <w:szCs w:val="24"/>
        </w:rPr>
      </w:pPr>
      <w:r w:rsidRPr="000046D6">
        <w:rPr>
          <w:rFonts w:ascii="Comic Sans MS" w:hAnsi="Comic Sans MS" w:cs="Verdana"/>
          <w:sz w:val="24"/>
          <w:szCs w:val="24"/>
        </w:rPr>
        <w:t>BONACCI Paola</w:t>
      </w:r>
    </w:p>
    <w:p w:rsidR="00420EEE" w:rsidRPr="000046D6" w:rsidRDefault="00420EEE" w:rsidP="000046D6">
      <w:pPr>
        <w:autoSpaceDE w:val="0"/>
        <w:autoSpaceDN w:val="0"/>
        <w:adjustRightInd w:val="0"/>
        <w:spacing w:after="0" w:line="240" w:lineRule="auto"/>
        <w:jc w:val="center"/>
        <w:rPr>
          <w:rFonts w:ascii="Comic Sans MS" w:hAnsi="Comic Sans MS" w:cs="Verdana"/>
          <w:sz w:val="24"/>
          <w:szCs w:val="24"/>
        </w:rPr>
      </w:pPr>
      <w:r w:rsidRPr="000046D6">
        <w:rPr>
          <w:rFonts w:ascii="Comic Sans MS" w:hAnsi="Comic Sans MS" w:cs="Verdana"/>
          <w:sz w:val="24"/>
          <w:szCs w:val="24"/>
        </w:rPr>
        <w:t>TORNIAI Alessandra (presidente)</w:t>
      </w:r>
    </w:p>
    <w:p w:rsidR="00420EEE" w:rsidRDefault="00420EEE" w:rsidP="000046D6">
      <w:pPr>
        <w:spacing w:after="0" w:line="240" w:lineRule="auto"/>
        <w:jc w:val="center"/>
        <w:rPr>
          <w:rFonts w:ascii="Comic Sans MS" w:hAnsi="Comic Sans MS" w:cs="Verdana"/>
          <w:sz w:val="24"/>
          <w:szCs w:val="24"/>
        </w:rPr>
      </w:pPr>
      <w:r>
        <w:rPr>
          <w:rFonts w:ascii="Comic Sans MS" w:hAnsi="Comic Sans MS" w:cs="Verdana"/>
          <w:sz w:val="24"/>
          <w:szCs w:val="24"/>
        </w:rPr>
        <w:t>GABELLINI Laura</w:t>
      </w:r>
    </w:p>
    <w:p w:rsidR="00420EEE" w:rsidRPr="000046D6" w:rsidRDefault="00420EEE" w:rsidP="000046D6">
      <w:pPr>
        <w:spacing w:after="0" w:line="240" w:lineRule="auto"/>
        <w:jc w:val="center"/>
        <w:rPr>
          <w:rFonts w:ascii="Comic Sans MS" w:hAnsi="Comic Sans MS"/>
          <w:sz w:val="24"/>
          <w:szCs w:val="24"/>
          <w:highlight w:val="yellow"/>
          <w:lang w:eastAsia="it-IT"/>
        </w:rPr>
      </w:pPr>
      <w:r>
        <w:rPr>
          <w:rFonts w:ascii="Comic Sans MS" w:hAnsi="Comic Sans MS" w:cs="Verdana"/>
          <w:sz w:val="24"/>
          <w:szCs w:val="24"/>
        </w:rPr>
        <w:t>BATISTINI Angela</w:t>
      </w:r>
    </w:p>
    <w:p w:rsidR="00420EEE" w:rsidRDefault="00420EEE" w:rsidP="00CD708D">
      <w:pPr>
        <w:spacing w:after="0" w:line="240" w:lineRule="auto"/>
        <w:rPr>
          <w:rFonts w:ascii="Times New Roman" w:hAnsi="Times New Roman"/>
          <w:sz w:val="24"/>
          <w:szCs w:val="24"/>
          <w:highlight w:val="yellow"/>
          <w:lang w:eastAsia="it-IT"/>
        </w:rPr>
      </w:pPr>
    </w:p>
    <w:p w:rsidR="00420EEE" w:rsidRPr="000046D6" w:rsidRDefault="00420EEE" w:rsidP="000046D6">
      <w:pPr>
        <w:spacing w:after="0" w:line="240" w:lineRule="auto"/>
        <w:jc w:val="center"/>
        <w:rPr>
          <w:rFonts w:ascii="Comic Sans MS" w:hAnsi="Comic Sans MS"/>
          <w:b/>
          <w:sz w:val="24"/>
          <w:szCs w:val="24"/>
          <w:lang w:eastAsia="it-IT"/>
        </w:rPr>
      </w:pPr>
      <w:r w:rsidRPr="000046D6">
        <w:rPr>
          <w:rFonts w:ascii="Comic Sans MS" w:hAnsi="Comic Sans MS"/>
          <w:b/>
          <w:sz w:val="24"/>
          <w:szCs w:val="24"/>
          <w:lang w:eastAsia="it-IT"/>
        </w:rPr>
        <w:t>COMPONENTE ELETTIVA</w:t>
      </w:r>
    </w:p>
    <w:p w:rsidR="00420EEE" w:rsidRPr="000046D6" w:rsidRDefault="00420EEE" w:rsidP="000046D6">
      <w:pPr>
        <w:spacing w:after="0" w:line="240" w:lineRule="auto"/>
        <w:jc w:val="center"/>
        <w:rPr>
          <w:rFonts w:ascii="Comic Sans MS" w:hAnsi="Comic Sans MS"/>
          <w:b/>
          <w:sz w:val="24"/>
          <w:szCs w:val="24"/>
          <w:lang w:eastAsia="it-IT"/>
        </w:rPr>
      </w:pPr>
      <w:r w:rsidRPr="000046D6">
        <w:rPr>
          <w:rFonts w:ascii="Comic Sans MS" w:hAnsi="Comic Sans MS"/>
          <w:b/>
          <w:sz w:val="24"/>
          <w:szCs w:val="24"/>
          <w:lang w:eastAsia="it-IT"/>
        </w:rPr>
        <w:t xml:space="preserve"> DOCENTI</w:t>
      </w:r>
    </w:p>
    <w:p w:rsidR="00420EEE" w:rsidRPr="000046D6" w:rsidRDefault="00420EEE" w:rsidP="000046D6">
      <w:pPr>
        <w:autoSpaceDE w:val="0"/>
        <w:autoSpaceDN w:val="0"/>
        <w:adjustRightInd w:val="0"/>
        <w:spacing w:after="0" w:line="240" w:lineRule="auto"/>
        <w:jc w:val="center"/>
        <w:rPr>
          <w:rFonts w:ascii="Comic Sans MS" w:hAnsi="Comic Sans MS" w:cs="Verdana"/>
          <w:sz w:val="24"/>
          <w:szCs w:val="24"/>
        </w:rPr>
      </w:pPr>
      <w:r w:rsidRPr="000046D6">
        <w:rPr>
          <w:rFonts w:ascii="Comic Sans MS" w:hAnsi="Comic Sans MS" w:cs="Verdana"/>
          <w:sz w:val="24"/>
          <w:szCs w:val="24"/>
        </w:rPr>
        <w:t>AFFORTUNATI Annamaria</w:t>
      </w:r>
    </w:p>
    <w:p w:rsidR="00420EEE" w:rsidRPr="000046D6" w:rsidRDefault="00420EEE" w:rsidP="000046D6">
      <w:pPr>
        <w:autoSpaceDE w:val="0"/>
        <w:autoSpaceDN w:val="0"/>
        <w:adjustRightInd w:val="0"/>
        <w:spacing w:after="0" w:line="240" w:lineRule="auto"/>
        <w:jc w:val="center"/>
        <w:rPr>
          <w:rFonts w:ascii="Comic Sans MS" w:hAnsi="Comic Sans MS" w:cs="Verdana"/>
          <w:sz w:val="24"/>
          <w:szCs w:val="24"/>
        </w:rPr>
      </w:pPr>
      <w:r w:rsidRPr="000046D6">
        <w:rPr>
          <w:rFonts w:ascii="Comic Sans MS" w:hAnsi="Comic Sans MS" w:cs="Verdana"/>
          <w:sz w:val="24"/>
          <w:szCs w:val="24"/>
        </w:rPr>
        <w:t>VERDI Lucia</w:t>
      </w:r>
    </w:p>
    <w:p w:rsidR="00420EEE" w:rsidRPr="000046D6" w:rsidRDefault="00420EEE" w:rsidP="000046D6">
      <w:pPr>
        <w:autoSpaceDE w:val="0"/>
        <w:autoSpaceDN w:val="0"/>
        <w:adjustRightInd w:val="0"/>
        <w:spacing w:after="0" w:line="240" w:lineRule="auto"/>
        <w:jc w:val="center"/>
        <w:rPr>
          <w:rFonts w:ascii="Comic Sans MS" w:hAnsi="Comic Sans MS" w:cs="Verdana"/>
          <w:sz w:val="24"/>
          <w:szCs w:val="24"/>
        </w:rPr>
      </w:pPr>
      <w:r w:rsidRPr="000046D6">
        <w:rPr>
          <w:rFonts w:ascii="Comic Sans MS" w:hAnsi="Comic Sans MS" w:cs="Verdana"/>
          <w:sz w:val="24"/>
          <w:szCs w:val="24"/>
        </w:rPr>
        <w:t>VESCIO Maria</w:t>
      </w:r>
    </w:p>
    <w:p w:rsidR="00420EEE" w:rsidRPr="000046D6" w:rsidRDefault="00420EEE" w:rsidP="000046D6">
      <w:pPr>
        <w:autoSpaceDE w:val="0"/>
        <w:autoSpaceDN w:val="0"/>
        <w:adjustRightInd w:val="0"/>
        <w:spacing w:after="0" w:line="240" w:lineRule="auto"/>
        <w:jc w:val="center"/>
        <w:rPr>
          <w:rFonts w:ascii="Comic Sans MS" w:hAnsi="Comic Sans MS" w:cs="Verdana"/>
          <w:sz w:val="24"/>
          <w:szCs w:val="24"/>
        </w:rPr>
      </w:pPr>
      <w:r w:rsidRPr="000046D6">
        <w:rPr>
          <w:rFonts w:ascii="Comic Sans MS" w:hAnsi="Comic Sans MS" w:cs="Verdana"/>
          <w:sz w:val="24"/>
          <w:szCs w:val="24"/>
        </w:rPr>
        <w:t>BRUNI Massimo</w:t>
      </w:r>
    </w:p>
    <w:p w:rsidR="00420EEE" w:rsidRPr="000046D6" w:rsidRDefault="00420EEE" w:rsidP="000046D6">
      <w:pPr>
        <w:autoSpaceDE w:val="0"/>
        <w:autoSpaceDN w:val="0"/>
        <w:adjustRightInd w:val="0"/>
        <w:spacing w:after="0" w:line="240" w:lineRule="auto"/>
        <w:jc w:val="center"/>
        <w:rPr>
          <w:rFonts w:ascii="Comic Sans MS" w:hAnsi="Comic Sans MS" w:cs="Verdana"/>
          <w:sz w:val="24"/>
          <w:szCs w:val="24"/>
        </w:rPr>
      </w:pPr>
      <w:r w:rsidRPr="000046D6">
        <w:rPr>
          <w:rFonts w:ascii="Comic Sans MS" w:hAnsi="Comic Sans MS" w:cs="Verdana"/>
          <w:sz w:val="24"/>
          <w:szCs w:val="24"/>
        </w:rPr>
        <w:t>GELLI Graziella</w:t>
      </w:r>
    </w:p>
    <w:p w:rsidR="00420EEE" w:rsidRPr="000046D6" w:rsidRDefault="00420EEE" w:rsidP="000046D6">
      <w:pPr>
        <w:autoSpaceDE w:val="0"/>
        <w:autoSpaceDN w:val="0"/>
        <w:adjustRightInd w:val="0"/>
        <w:spacing w:after="0" w:line="240" w:lineRule="auto"/>
        <w:jc w:val="center"/>
        <w:rPr>
          <w:rFonts w:ascii="Comic Sans MS" w:hAnsi="Comic Sans MS" w:cs="Verdana"/>
          <w:sz w:val="24"/>
          <w:szCs w:val="24"/>
        </w:rPr>
      </w:pPr>
      <w:r w:rsidRPr="000046D6">
        <w:rPr>
          <w:rFonts w:ascii="Comic Sans MS" w:hAnsi="Comic Sans MS" w:cs="Verdana"/>
          <w:sz w:val="24"/>
          <w:szCs w:val="24"/>
        </w:rPr>
        <w:t>POGGINI Manuela</w:t>
      </w:r>
    </w:p>
    <w:p w:rsidR="00420EEE" w:rsidRPr="000046D6" w:rsidRDefault="00420EEE" w:rsidP="000046D6">
      <w:pPr>
        <w:autoSpaceDE w:val="0"/>
        <w:autoSpaceDN w:val="0"/>
        <w:adjustRightInd w:val="0"/>
        <w:spacing w:after="0" w:line="240" w:lineRule="auto"/>
        <w:jc w:val="center"/>
        <w:rPr>
          <w:rFonts w:ascii="Comic Sans MS" w:hAnsi="Comic Sans MS" w:cs="Verdana"/>
          <w:sz w:val="24"/>
          <w:szCs w:val="24"/>
        </w:rPr>
      </w:pPr>
      <w:r w:rsidRPr="000046D6">
        <w:rPr>
          <w:rFonts w:ascii="Comic Sans MS" w:hAnsi="Comic Sans MS" w:cs="Verdana"/>
          <w:sz w:val="24"/>
          <w:szCs w:val="24"/>
        </w:rPr>
        <w:t>GIOVANNINI Cristina</w:t>
      </w:r>
      <w:r>
        <w:rPr>
          <w:rFonts w:ascii="Comic Sans MS" w:hAnsi="Comic Sans MS" w:cs="Verdana"/>
          <w:sz w:val="24"/>
          <w:szCs w:val="24"/>
        </w:rPr>
        <w:t xml:space="preserve"> </w:t>
      </w:r>
    </w:p>
    <w:p w:rsidR="00420EEE" w:rsidRDefault="00420EEE" w:rsidP="000046D6">
      <w:pPr>
        <w:spacing w:after="0" w:line="240" w:lineRule="auto"/>
        <w:jc w:val="center"/>
        <w:rPr>
          <w:rFonts w:ascii="Comic Sans MS" w:hAnsi="Comic Sans MS" w:cs="Verdana"/>
          <w:sz w:val="24"/>
          <w:szCs w:val="24"/>
        </w:rPr>
      </w:pPr>
      <w:r w:rsidRPr="000046D6">
        <w:rPr>
          <w:rFonts w:ascii="Comic Sans MS" w:hAnsi="Comic Sans MS" w:cs="Verdana"/>
          <w:sz w:val="24"/>
          <w:szCs w:val="24"/>
        </w:rPr>
        <w:t>QUARTA Chiara</w:t>
      </w:r>
    </w:p>
    <w:p w:rsidR="00420EEE" w:rsidRDefault="00420EEE" w:rsidP="000046D6">
      <w:pPr>
        <w:spacing w:after="0" w:line="240" w:lineRule="auto"/>
        <w:jc w:val="center"/>
        <w:rPr>
          <w:rFonts w:ascii="Comic Sans MS" w:hAnsi="Comic Sans MS" w:cs="Verdana"/>
          <w:b/>
          <w:sz w:val="24"/>
          <w:szCs w:val="24"/>
        </w:rPr>
      </w:pPr>
      <w:r w:rsidRPr="000046D6">
        <w:rPr>
          <w:rFonts w:ascii="Comic Sans MS" w:hAnsi="Comic Sans MS" w:cs="Verdana"/>
          <w:b/>
          <w:sz w:val="24"/>
          <w:szCs w:val="24"/>
        </w:rPr>
        <w:t>PERSONALE ATA</w:t>
      </w:r>
    </w:p>
    <w:p w:rsidR="00420EEE" w:rsidRPr="000046D6" w:rsidRDefault="00420EEE" w:rsidP="000046D6">
      <w:pPr>
        <w:spacing w:after="0" w:line="240" w:lineRule="auto"/>
        <w:jc w:val="center"/>
        <w:rPr>
          <w:rFonts w:ascii="Comic Sans MS" w:hAnsi="Comic Sans MS" w:cs="Verdana"/>
          <w:b/>
          <w:sz w:val="24"/>
          <w:szCs w:val="24"/>
        </w:rPr>
      </w:pPr>
      <w:r w:rsidRPr="000046D6">
        <w:rPr>
          <w:rFonts w:ascii="Comic Sans MS" w:hAnsi="Comic Sans MS" w:cs="Verdana"/>
          <w:sz w:val="24"/>
          <w:szCs w:val="24"/>
        </w:rPr>
        <w:t>IORFIDA Bruna Rita</w:t>
      </w:r>
      <w:r>
        <w:rPr>
          <w:rFonts w:ascii="Comic Sans MS" w:hAnsi="Comic Sans MS" w:cs="Verdana"/>
          <w:sz w:val="24"/>
          <w:szCs w:val="24"/>
        </w:rPr>
        <w:t xml:space="preserve"> </w:t>
      </w:r>
    </w:p>
    <w:p w:rsidR="00420EEE" w:rsidRDefault="00420EEE" w:rsidP="000046D6">
      <w:pPr>
        <w:spacing w:after="0" w:line="240" w:lineRule="auto"/>
        <w:jc w:val="center"/>
        <w:rPr>
          <w:rFonts w:ascii="Comic Sans MS" w:hAnsi="Comic Sans MS" w:cs="Verdana"/>
          <w:b/>
          <w:sz w:val="24"/>
          <w:szCs w:val="24"/>
        </w:rPr>
      </w:pPr>
    </w:p>
    <w:p w:rsidR="00420EEE" w:rsidRDefault="00420EEE" w:rsidP="000046D6">
      <w:pPr>
        <w:spacing w:after="0" w:line="240" w:lineRule="auto"/>
        <w:jc w:val="center"/>
        <w:rPr>
          <w:rFonts w:ascii="Comic Sans MS" w:hAnsi="Comic Sans MS"/>
          <w:b/>
          <w:sz w:val="24"/>
          <w:szCs w:val="24"/>
          <w:lang w:eastAsia="it-IT"/>
        </w:rPr>
      </w:pPr>
      <w:r>
        <w:rPr>
          <w:rFonts w:ascii="Comic Sans MS" w:hAnsi="Comic Sans MS"/>
          <w:b/>
          <w:sz w:val="24"/>
          <w:szCs w:val="24"/>
          <w:lang w:eastAsia="it-IT"/>
        </w:rPr>
        <w:t>GIUNTA ESECUTIVA</w:t>
      </w:r>
    </w:p>
    <w:p w:rsidR="00420EEE" w:rsidRPr="00E17F49" w:rsidRDefault="00420EEE" w:rsidP="00172D1B">
      <w:pPr>
        <w:spacing w:after="0" w:line="240" w:lineRule="auto"/>
        <w:jc w:val="center"/>
        <w:rPr>
          <w:rFonts w:ascii="Comic Sans MS" w:hAnsi="Comic Sans MS"/>
          <w:b/>
          <w:sz w:val="24"/>
          <w:szCs w:val="24"/>
          <w:lang w:eastAsia="it-IT"/>
        </w:rPr>
      </w:pPr>
      <w:r w:rsidRPr="00E17F49">
        <w:rPr>
          <w:rFonts w:ascii="Comic Sans MS" w:hAnsi="Comic Sans MS"/>
          <w:b/>
          <w:sz w:val="24"/>
          <w:szCs w:val="24"/>
          <w:lang w:eastAsia="it-IT"/>
        </w:rPr>
        <w:t>COMPONENTE DI DIRITTO</w:t>
      </w:r>
    </w:p>
    <w:p w:rsidR="00420EEE" w:rsidRPr="00172D1B" w:rsidRDefault="00420EEE" w:rsidP="00172D1B">
      <w:pPr>
        <w:spacing w:after="0" w:line="240" w:lineRule="auto"/>
        <w:jc w:val="center"/>
        <w:rPr>
          <w:rFonts w:ascii="Comic Sans MS" w:hAnsi="Comic Sans MS"/>
          <w:sz w:val="24"/>
          <w:szCs w:val="24"/>
          <w:lang w:eastAsia="it-IT"/>
        </w:rPr>
      </w:pPr>
      <w:r w:rsidRPr="00E17F49">
        <w:rPr>
          <w:rFonts w:ascii="Comic Sans MS" w:hAnsi="Comic Sans MS"/>
          <w:sz w:val="24"/>
          <w:szCs w:val="24"/>
          <w:lang w:eastAsia="it-IT"/>
        </w:rPr>
        <w:t>Dirig</w:t>
      </w:r>
      <w:r>
        <w:rPr>
          <w:rFonts w:ascii="Comic Sans MS" w:hAnsi="Comic Sans MS"/>
          <w:sz w:val="24"/>
          <w:szCs w:val="24"/>
          <w:lang w:eastAsia="it-IT"/>
        </w:rPr>
        <w:t>ente scolastico Giovan Battista Vanella</w:t>
      </w:r>
    </w:p>
    <w:p w:rsidR="00420EEE" w:rsidRPr="00172D1B" w:rsidRDefault="00420EEE" w:rsidP="000046D6">
      <w:pPr>
        <w:spacing w:after="0" w:line="240" w:lineRule="auto"/>
        <w:jc w:val="center"/>
        <w:rPr>
          <w:rFonts w:ascii="Comic Sans MS" w:hAnsi="Comic Sans MS"/>
          <w:sz w:val="24"/>
          <w:szCs w:val="24"/>
          <w:lang w:eastAsia="it-IT"/>
        </w:rPr>
      </w:pPr>
      <w:r w:rsidRPr="00172D1B">
        <w:rPr>
          <w:rFonts w:ascii="Comic Sans MS" w:hAnsi="Comic Sans MS" w:cs="Verdana"/>
          <w:sz w:val="24"/>
          <w:szCs w:val="24"/>
        </w:rPr>
        <w:t>Direttore S.G.A. Oriana Raggi</w:t>
      </w:r>
    </w:p>
    <w:p w:rsidR="00420EEE" w:rsidRDefault="00420EEE" w:rsidP="00172D1B">
      <w:pPr>
        <w:spacing w:after="0" w:line="240" w:lineRule="auto"/>
        <w:jc w:val="center"/>
        <w:rPr>
          <w:rFonts w:ascii="Comic Sans MS" w:hAnsi="Comic Sans MS"/>
          <w:b/>
          <w:sz w:val="24"/>
          <w:szCs w:val="24"/>
          <w:highlight w:val="yellow"/>
          <w:lang w:eastAsia="it-IT"/>
        </w:rPr>
      </w:pPr>
    </w:p>
    <w:p w:rsidR="00420EEE" w:rsidRPr="00172D1B" w:rsidRDefault="00420EEE" w:rsidP="00172D1B">
      <w:pPr>
        <w:spacing w:after="0" w:line="240" w:lineRule="auto"/>
        <w:jc w:val="center"/>
        <w:rPr>
          <w:rFonts w:ascii="Comic Sans MS" w:hAnsi="Comic Sans MS"/>
          <w:b/>
          <w:sz w:val="24"/>
          <w:szCs w:val="24"/>
          <w:lang w:eastAsia="it-IT"/>
        </w:rPr>
      </w:pPr>
      <w:r w:rsidRPr="00172D1B">
        <w:rPr>
          <w:rFonts w:ascii="Comic Sans MS" w:hAnsi="Comic Sans MS"/>
          <w:b/>
          <w:sz w:val="24"/>
          <w:szCs w:val="24"/>
          <w:lang w:eastAsia="it-IT"/>
        </w:rPr>
        <w:t>COMPONENTE ELETTIVA</w:t>
      </w:r>
    </w:p>
    <w:p w:rsidR="00420EEE" w:rsidRPr="00172D1B" w:rsidRDefault="00420EEE" w:rsidP="00172D1B">
      <w:pPr>
        <w:spacing w:after="0" w:line="240" w:lineRule="auto"/>
        <w:jc w:val="center"/>
        <w:rPr>
          <w:rFonts w:ascii="Comic Sans MS" w:hAnsi="Comic Sans MS"/>
          <w:b/>
          <w:sz w:val="24"/>
          <w:szCs w:val="24"/>
          <w:lang w:eastAsia="it-IT"/>
        </w:rPr>
      </w:pPr>
      <w:r w:rsidRPr="00172D1B">
        <w:rPr>
          <w:rFonts w:ascii="Comic Sans MS" w:hAnsi="Comic Sans MS"/>
          <w:b/>
          <w:sz w:val="24"/>
          <w:szCs w:val="24"/>
          <w:lang w:eastAsia="it-IT"/>
        </w:rPr>
        <w:t>GENITORI</w:t>
      </w:r>
    </w:p>
    <w:p w:rsidR="00420EEE" w:rsidRPr="00172D1B" w:rsidRDefault="00420EEE" w:rsidP="00172D1B">
      <w:pPr>
        <w:autoSpaceDE w:val="0"/>
        <w:autoSpaceDN w:val="0"/>
        <w:adjustRightInd w:val="0"/>
        <w:spacing w:after="0" w:line="240" w:lineRule="auto"/>
        <w:jc w:val="center"/>
        <w:rPr>
          <w:rFonts w:ascii="Comic Sans MS" w:hAnsi="Comic Sans MS" w:cs="Verdana"/>
          <w:sz w:val="24"/>
          <w:szCs w:val="24"/>
        </w:rPr>
      </w:pPr>
      <w:r w:rsidRPr="00172D1B">
        <w:rPr>
          <w:rFonts w:ascii="Comic Sans MS" w:hAnsi="Comic Sans MS" w:cs="Verdana"/>
          <w:sz w:val="24"/>
          <w:szCs w:val="24"/>
        </w:rPr>
        <w:t>MARRONCINI Andrea</w:t>
      </w:r>
    </w:p>
    <w:p w:rsidR="00420EEE" w:rsidRDefault="00420EEE" w:rsidP="00172D1B">
      <w:pPr>
        <w:spacing w:after="0" w:line="240" w:lineRule="auto"/>
        <w:jc w:val="center"/>
        <w:rPr>
          <w:rFonts w:ascii="Comic Sans MS" w:hAnsi="Comic Sans MS" w:cs="Verdana"/>
          <w:sz w:val="24"/>
          <w:szCs w:val="24"/>
        </w:rPr>
      </w:pPr>
      <w:r w:rsidRPr="00172D1B">
        <w:rPr>
          <w:rFonts w:ascii="Comic Sans MS" w:hAnsi="Comic Sans MS" w:cs="Verdana"/>
          <w:sz w:val="24"/>
          <w:szCs w:val="24"/>
        </w:rPr>
        <w:t>COLUCCI Margherita</w:t>
      </w:r>
    </w:p>
    <w:p w:rsidR="00420EEE" w:rsidRPr="00172D1B" w:rsidRDefault="00420EEE" w:rsidP="00172D1B">
      <w:pPr>
        <w:spacing w:after="0" w:line="240" w:lineRule="auto"/>
        <w:jc w:val="center"/>
        <w:rPr>
          <w:rFonts w:ascii="Comic Sans MS" w:hAnsi="Comic Sans MS" w:cs="Verdana"/>
          <w:b/>
          <w:sz w:val="24"/>
          <w:szCs w:val="24"/>
        </w:rPr>
      </w:pPr>
      <w:r w:rsidRPr="00172D1B">
        <w:rPr>
          <w:rFonts w:ascii="Comic Sans MS" w:hAnsi="Comic Sans MS" w:cs="Verdana"/>
          <w:b/>
          <w:sz w:val="24"/>
          <w:szCs w:val="24"/>
        </w:rPr>
        <w:t>COMPONENTE DOCENTI</w:t>
      </w:r>
    </w:p>
    <w:p w:rsidR="00420EEE" w:rsidRDefault="00420EEE" w:rsidP="00172D1B">
      <w:pPr>
        <w:spacing w:after="0" w:line="240" w:lineRule="auto"/>
        <w:jc w:val="center"/>
        <w:rPr>
          <w:rFonts w:ascii="Comic Sans MS" w:hAnsi="Comic Sans MS" w:cs="Verdana"/>
          <w:sz w:val="24"/>
          <w:szCs w:val="24"/>
        </w:rPr>
      </w:pPr>
      <w:r>
        <w:rPr>
          <w:rFonts w:ascii="Comic Sans MS" w:hAnsi="Comic Sans MS" w:cs="Verdana"/>
          <w:sz w:val="24"/>
          <w:szCs w:val="24"/>
        </w:rPr>
        <w:t>GIOVANNINI Cristina</w:t>
      </w:r>
    </w:p>
    <w:p w:rsidR="00420EEE" w:rsidRPr="00172D1B" w:rsidRDefault="00420EEE" w:rsidP="00172D1B">
      <w:pPr>
        <w:spacing w:after="0" w:line="240" w:lineRule="auto"/>
        <w:jc w:val="center"/>
        <w:rPr>
          <w:rFonts w:ascii="Comic Sans MS" w:hAnsi="Comic Sans MS" w:cs="Verdana"/>
          <w:b/>
          <w:sz w:val="24"/>
          <w:szCs w:val="24"/>
        </w:rPr>
      </w:pPr>
      <w:r w:rsidRPr="00172D1B">
        <w:rPr>
          <w:rFonts w:ascii="Comic Sans MS" w:hAnsi="Comic Sans MS" w:cs="Verdana"/>
          <w:b/>
          <w:sz w:val="24"/>
          <w:szCs w:val="24"/>
        </w:rPr>
        <w:t>COMPONENTE PERSONALE ATA</w:t>
      </w:r>
    </w:p>
    <w:p w:rsidR="00420EEE" w:rsidRDefault="00420EEE" w:rsidP="002B5196">
      <w:pPr>
        <w:spacing w:after="0" w:line="240" w:lineRule="auto"/>
        <w:jc w:val="center"/>
        <w:rPr>
          <w:rFonts w:ascii="Comic Sans MS" w:hAnsi="Comic Sans MS" w:cs="Verdana"/>
          <w:sz w:val="24"/>
          <w:szCs w:val="24"/>
        </w:rPr>
      </w:pPr>
      <w:r w:rsidRPr="00172D1B">
        <w:rPr>
          <w:rFonts w:ascii="Comic Sans MS" w:hAnsi="Comic Sans MS" w:cs="Verdana"/>
          <w:sz w:val="24"/>
          <w:szCs w:val="24"/>
        </w:rPr>
        <w:t>IORFIDA Bruna Rita</w:t>
      </w:r>
    </w:p>
    <w:p w:rsidR="00420EEE" w:rsidRDefault="00420EEE" w:rsidP="002B5196">
      <w:pPr>
        <w:autoSpaceDE w:val="0"/>
        <w:autoSpaceDN w:val="0"/>
        <w:adjustRightInd w:val="0"/>
        <w:spacing w:after="0" w:line="240" w:lineRule="auto"/>
        <w:jc w:val="center"/>
        <w:rPr>
          <w:rFonts w:ascii="Comic Sans MS" w:hAnsi="Comic Sans MS" w:cs="Verdana,Bold"/>
          <w:b/>
          <w:bCs/>
          <w:sz w:val="24"/>
          <w:szCs w:val="24"/>
        </w:rPr>
      </w:pPr>
    </w:p>
    <w:p w:rsidR="00420EEE" w:rsidRPr="00172D1B" w:rsidRDefault="00420EEE" w:rsidP="002B5196">
      <w:pPr>
        <w:autoSpaceDE w:val="0"/>
        <w:autoSpaceDN w:val="0"/>
        <w:adjustRightInd w:val="0"/>
        <w:spacing w:after="0" w:line="240" w:lineRule="auto"/>
        <w:jc w:val="center"/>
        <w:rPr>
          <w:rFonts w:ascii="Comic Sans MS" w:hAnsi="Comic Sans MS" w:cs="Verdana,Bold"/>
          <w:b/>
          <w:bCs/>
          <w:sz w:val="24"/>
          <w:szCs w:val="24"/>
        </w:rPr>
      </w:pPr>
      <w:r w:rsidRPr="00172D1B">
        <w:rPr>
          <w:rFonts w:ascii="Comic Sans MS" w:hAnsi="Comic Sans MS" w:cs="Verdana,Bold"/>
          <w:b/>
          <w:bCs/>
          <w:sz w:val="24"/>
          <w:szCs w:val="24"/>
        </w:rPr>
        <w:t>CONSIGLI DI INTERSEZIONE SCUOLA DELL’ INFANZIA</w:t>
      </w:r>
    </w:p>
    <w:p w:rsidR="00420EEE" w:rsidRPr="00172D1B" w:rsidRDefault="00420EEE" w:rsidP="002B5196">
      <w:pPr>
        <w:autoSpaceDE w:val="0"/>
        <w:autoSpaceDN w:val="0"/>
        <w:adjustRightInd w:val="0"/>
        <w:spacing w:after="0" w:line="240" w:lineRule="auto"/>
        <w:jc w:val="center"/>
        <w:rPr>
          <w:rFonts w:ascii="Comic Sans MS" w:hAnsi="Comic Sans MS" w:cs="Verdana,Bold"/>
          <w:b/>
          <w:bCs/>
          <w:sz w:val="24"/>
          <w:szCs w:val="24"/>
        </w:rPr>
      </w:pPr>
      <w:r w:rsidRPr="00172D1B">
        <w:rPr>
          <w:rFonts w:ascii="Comic Sans MS" w:hAnsi="Comic Sans MS" w:cs="Verdana,Bold"/>
          <w:b/>
          <w:bCs/>
          <w:sz w:val="24"/>
          <w:szCs w:val="24"/>
        </w:rPr>
        <w:t>(Componente Genitori)</w:t>
      </w:r>
    </w:p>
    <w:p w:rsidR="00420EEE" w:rsidRPr="00172D1B" w:rsidRDefault="00420EEE" w:rsidP="002B5196">
      <w:pPr>
        <w:autoSpaceDE w:val="0"/>
        <w:autoSpaceDN w:val="0"/>
        <w:adjustRightInd w:val="0"/>
        <w:spacing w:after="0" w:line="240" w:lineRule="auto"/>
        <w:rPr>
          <w:rFonts w:ascii="Comic Sans MS" w:hAnsi="Comic Sans MS" w:cs="Verdana,Bold"/>
          <w:b/>
          <w:bCs/>
          <w:sz w:val="24"/>
          <w:szCs w:val="24"/>
        </w:rPr>
      </w:pPr>
      <w:r w:rsidRPr="00172D1B">
        <w:rPr>
          <w:rFonts w:ascii="Comic Sans MS" w:hAnsi="Comic Sans MS" w:cs="Verdana,Bold"/>
          <w:b/>
          <w:bCs/>
          <w:sz w:val="24"/>
          <w:szCs w:val="24"/>
        </w:rPr>
        <w:t xml:space="preserve">Sezione </w:t>
      </w:r>
      <w:r>
        <w:rPr>
          <w:rFonts w:ascii="Comic Sans MS" w:hAnsi="Comic Sans MS" w:cs="Verdana,Bold"/>
          <w:b/>
          <w:bCs/>
          <w:sz w:val="24"/>
          <w:szCs w:val="24"/>
        </w:rPr>
        <w:t xml:space="preserve">                       </w:t>
      </w:r>
      <w:r w:rsidRPr="00172D1B">
        <w:rPr>
          <w:rFonts w:ascii="Comic Sans MS" w:hAnsi="Comic Sans MS" w:cs="Verdana,Bold"/>
          <w:b/>
          <w:bCs/>
          <w:sz w:val="24"/>
          <w:szCs w:val="24"/>
        </w:rPr>
        <w:t>Nominativo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2"/>
        <w:gridCol w:w="1851"/>
        <w:gridCol w:w="5261"/>
      </w:tblGrid>
      <w:tr w:rsidR="00420EEE" w:rsidRPr="00E4358C" w:rsidTr="009F0C92">
        <w:tc>
          <w:tcPr>
            <w:tcW w:w="2752" w:type="dxa"/>
          </w:tcPr>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SCUOLA</w:t>
            </w:r>
          </w:p>
        </w:tc>
        <w:tc>
          <w:tcPr>
            <w:tcW w:w="1856" w:type="dxa"/>
          </w:tcPr>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CLASSE</w:t>
            </w:r>
          </w:p>
        </w:tc>
        <w:tc>
          <w:tcPr>
            <w:tcW w:w="5284" w:type="dxa"/>
          </w:tcPr>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GENITORE ELETTO</w:t>
            </w:r>
          </w:p>
        </w:tc>
      </w:tr>
      <w:tr w:rsidR="00420EEE" w:rsidRPr="00E4358C" w:rsidTr="009F0C92">
        <w:tc>
          <w:tcPr>
            <w:tcW w:w="2752" w:type="dxa"/>
            <w:vMerge w:val="restart"/>
          </w:tcPr>
          <w:p w:rsidR="00420EEE" w:rsidRPr="00E4358C" w:rsidRDefault="00420EEE" w:rsidP="009F0C92">
            <w:pPr>
              <w:spacing w:after="0" w:line="240" w:lineRule="auto"/>
              <w:jc w:val="center"/>
              <w:rPr>
                <w:rFonts w:ascii="Comic Sans MS" w:hAnsi="Comic Sans MS" w:cs="Verdana,Bold"/>
                <w:b/>
                <w:bCs/>
                <w:sz w:val="24"/>
                <w:szCs w:val="24"/>
              </w:rPr>
            </w:pPr>
          </w:p>
          <w:p w:rsidR="00420EEE" w:rsidRPr="00E4358C" w:rsidRDefault="00420EEE" w:rsidP="009F0C92">
            <w:pPr>
              <w:spacing w:after="0" w:line="240" w:lineRule="auto"/>
              <w:jc w:val="center"/>
              <w:rPr>
                <w:rFonts w:ascii="Comic Sans MS" w:hAnsi="Comic Sans MS" w:cs="Verdana,Bold"/>
                <w:b/>
                <w:bCs/>
                <w:sz w:val="24"/>
                <w:szCs w:val="24"/>
              </w:rPr>
            </w:pPr>
          </w:p>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Infanzia Vicchio</w:t>
            </w:r>
          </w:p>
        </w:tc>
        <w:tc>
          <w:tcPr>
            <w:tcW w:w="1856" w:type="dxa"/>
          </w:tcPr>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SEZ. A</w:t>
            </w:r>
          </w:p>
        </w:tc>
        <w:tc>
          <w:tcPr>
            <w:tcW w:w="5284" w:type="dxa"/>
          </w:tcPr>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CANTINI OLGA</w:t>
            </w:r>
          </w:p>
        </w:tc>
      </w:tr>
      <w:tr w:rsidR="00420EEE" w:rsidRPr="00E4358C" w:rsidTr="009F0C92">
        <w:tc>
          <w:tcPr>
            <w:tcW w:w="2752" w:type="dxa"/>
            <w:vMerge/>
          </w:tcPr>
          <w:p w:rsidR="00420EEE" w:rsidRPr="00E4358C" w:rsidRDefault="00420EEE" w:rsidP="009F0C92">
            <w:pPr>
              <w:spacing w:after="0" w:line="240" w:lineRule="auto"/>
              <w:jc w:val="center"/>
              <w:rPr>
                <w:rFonts w:ascii="Comic Sans MS" w:hAnsi="Comic Sans MS" w:cs="Verdana,Bold"/>
                <w:b/>
                <w:bCs/>
                <w:sz w:val="24"/>
                <w:szCs w:val="24"/>
              </w:rPr>
            </w:pPr>
          </w:p>
        </w:tc>
        <w:tc>
          <w:tcPr>
            <w:tcW w:w="1856" w:type="dxa"/>
          </w:tcPr>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SEZ. B</w:t>
            </w:r>
          </w:p>
        </w:tc>
        <w:tc>
          <w:tcPr>
            <w:tcW w:w="5284" w:type="dxa"/>
          </w:tcPr>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ALESSI VERONICA</w:t>
            </w:r>
          </w:p>
        </w:tc>
      </w:tr>
      <w:tr w:rsidR="00420EEE" w:rsidRPr="00E4358C" w:rsidTr="009F0C92">
        <w:tc>
          <w:tcPr>
            <w:tcW w:w="2752" w:type="dxa"/>
            <w:vMerge/>
          </w:tcPr>
          <w:p w:rsidR="00420EEE" w:rsidRPr="00E4358C" w:rsidRDefault="00420EEE" w:rsidP="009F0C92">
            <w:pPr>
              <w:spacing w:after="0" w:line="240" w:lineRule="auto"/>
              <w:jc w:val="center"/>
              <w:rPr>
                <w:rFonts w:ascii="Comic Sans MS" w:hAnsi="Comic Sans MS" w:cs="Verdana,Bold"/>
                <w:b/>
                <w:bCs/>
                <w:sz w:val="24"/>
                <w:szCs w:val="24"/>
              </w:rPr>
            </w:pPr>
          </w:p>
        </w:tc>
        <w:tc>
          <w:tcPr>
            <w:tcW w:w="1856" w:type="dxa"/>
          </w:tcPr>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SEZ C</w:t>
            </w:r>
          </w:p>
        </w:tc>
        <w:tc>
          <w:tcPr>
            <w:tcW w:w="5284" w:type="dxa"/>
          </w:tcPr>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CHIARELLI LAURA</w:t>
            </w:r>
          </w:p>
        </w:tc>
      </w:tr>
      <w:tr w:rsidR="00420EEE" w:rsidRPr="00E4358C" w:rsidTr="009F0C92">
        <w:tc>
          <w:tcPr>
            <w:tcW w:w="2752" w:type="dxa"/>
            <w:vMerge/>
          </w:tcPr>
          <w:p w:rsidR="00420EEE" w:rsidRPr="00E4358C" w:rsidRDefault="00420EEE" w:rsidP="009F0C92">
            <w:pPr>
              <w:spacing w:after="0" w:line="240" w:lineRule="auto"/>
              <w:jc w:val="center"/>
              <w:rPr>
                <w:rFonts w:ascii="Comic Sans MS" w:hAnsi="Comic Sans MS" w:cs="Verdana,Bold"/>
                <w:b/>
                <w:bCs/>
                <w:sz w:val="24"/>
                <w:szCs w:val="24"/>
              </w:rPr>
            </w:pPr>
          </w:p>
        </w:tc>
        <w:tc>
          <w:tcPr>
            <w:tcW w:w="1856" w:type="dxa"/>
          </w:tcPr>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SEZ. D</w:t>
            </w:r>
          </w:p>
        </w:tc>
        <w:tc>
          <w:tcPr>
            <w:tcW w:w="5284" w:type="dxa"/>
          </w:tcPr>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BRASCHI CRISTINA</w:t>
            </w:r>
          </w:p>
        </w:tc>
      </w:tr>
      <w:tr w:rsidR="00420EEE" w:rsidRPr="00E4358C" w:rsidTr="009F0C92">
        <w:tc>
          <w:tcPr>
            <w:tcW w:w="2752" w:type="dxa"/>
            <w:vMerge/>
          </w:tcPr>
          <w:p w:rsidR="00420EEE" w:rsidRPr="00E4358C" w:rsidRDefault="00420EEE" w:rsidP="009F0C92">
            <w:pPr>
              <w:spacing w:after="0" w:line="240" w:lineRule="auto"/>
              <w:jc w:val="center"/>
              <w:rPr>
                <w:rFonts w:ascii="Comic Sans MS" w:hAnsi="Comic Sans MS" w:cs="Verdana,Bold"/>
                <w:b/>
                <w:bCs/>
                <w:sz w:val="24"/>
                <w:szCs w:val="24"/>
              </w:rPr>
            </w:pPr>
          </w:p>
        </w:tc>
        <w:tc>
          <w:tcPr>
            <w:tcW w:w="1856" w:type="dxa"/>
          </w:tcPr>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SEZ. G</w:t>
            </w:r>
          </w:p>
        </w:tc>
        <w:tc>
          <w:tcPr>
            <w:tcW w:w="5284" w:type="dxa"/>
          </w:tcPr>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ABBARCHI SILVIA</w:t>
            </w:r>
          </w:p>
        </w:tc>
      </w:tr>
      <w:tr w:rsidR="00420EEE" w:rsidRPr="00E4358C" w:rsidTr="009F0C92">
        <w:tc>
          <w:tcPr>
            <w:tcW w:w="2752" w:type="dxa"/>
            <w:vMerge/>
          </w:tcPr>
          <w:p w:rsidR="00420EEE" w:rsidRPr="00E4358C" w:rsidRDefault="00420EEE" w:rsidP="009F0C92">
            <w:pPr>
              <w:spacing w:after="0" w:line="240" w:lineRule="auto"/>
              <w:jc w:val="center"/>
              <w:rPr>
                <w:rFonts w:ascii="Comic Sans MS" w:hAnsi="Comic Sans MS" w:cs="Verdana,Bold"/>
                <w:b/>
                <w:bCs/>
                <w:sz w:val="24"/>
                <w:szCs w:val="24"/>
              </w:rPr>
            </w:pPr>
          </w:p>
        </w:tc>
        <w:tc>
          <w:tcPr>
            <w:tcW w:w="1856" w:type="dxa"/>
          </w:tcPr>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SEZ. H</w:t>
            </w:r>
          </w:p>
        </w:tc>
        <w:tc>
          <w:tcPr>
            <w:tcW w:w="5284" w:type="dxa"/>
          </w:tcPr>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GABELLINI FRANCESCA</w:t>
            </w:r>
          </w:p>
        </w:tc>
      </w:tr>
    </w:tbl>
    <w:p w:rsidR="00420EEE" w:rsidRPr="00E4358C" w:rsidRDefault="00420EEE" w:rsidP="002B5196">
      <w:pPr>
        <w:spacing w:after="0" w:line="240" w:lineRule="auto"/>
        <w:jc w:val="center"/>
        <w:rPr>
          <w:rFonts w:ascii="Comic Sans MS" w:hAnsi="Comic Sans MS" w:cs="Verdana,Bold"/>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2"/>
        <w:gridCol w:w="1851"/>
        <w:gridCol w:w="5261"/>
      </w:tblGrid>
      <w:tr w:rsidR="00420EEE" w:rsidRPr="00E4358C" w:rsidTr="009F0C92">
        <w:tc>
          <w:tcPr>
            <w:tcW w:w="2752" w:type="dxa"/>
          </w:tcPr>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SCUOLA</w:t>
            </w:r>
          </w:p>
        </w:tc>
        <w:tc>
          <w:tcPr>
            <w:tcW w:w="1856" w:type="dxa"/>
          </w:tcPr>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CLASSE</w:t>
            </w:r>
          </w:p>
        </w:tc>
        <w:tc>
          <w:tcPr>
            <w:tcW w:w="5284" w:type="dxa"/>
          </w:tcPr>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GENITORE ELETTO</w:t>
            </w:r>
          </w:p>
        </w:tc>
      </w:tr>
      <w:tr w:rsidR="00420EEE" w:rsidRPr="00E4358C" w:rsidTr="009F0C92">
        <w:tc>
          <w:tcPr>
            <w:tcW w:w="2752" w:type="dxa"/>
            <w:vMerge w:val="restart"/>
          </w:tcPr>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Infanzia Piazzano</w:t>
            </w:r>
          </w:p>
        </w:tc>
        <w:tc>
          <w:tcPr>
            <w:tcW w:w="1856" w:type="dxa"/>
          </w:tcPr>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SEZ. E</w:t>
            </w:r>
          </w:p>
        </w:tc>
        <w:tc>
          <w:tcPr>
            <w:tcW w:w="5284" w:type="dxa"/>
          </w:tcPr>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MAGNANI SABRINA</w:t>
            </w:r>
          </w:p>
        </w:tc>
      </w:tr>
      <w:tr w:rsidR="00420EEE" w:rsidRPr="00E4358C" w:rsidTr="009F0C92">
        <w:tc>
          <w:tcPr>
            <w:tcW w:w="2752" w:type="dxa"/>
            <w:vMerge/>
          </w:tcPr>
          <w:p w:rsidR="00420EEE" w:rsidRPr="00E4358C" w:rsidRDefault="00420EEE" w:rsidP="009F0C92">
            <w:pPr>
              <w:spacing w:after="0" w:line="240" w:lineRule="auto"/>
              <w:jc w:val="center"/>
              <w:rPr>
                <w:rFonts w:ascii="Comic Sans MS" w:hAnsi="Comic Sans MS" w:cs="Verdana,Bold"/>
                <w:b/>
                <w:bCs/>
                <w:sz w:val="24"/>
                <w:szCs w:val="24"/>
              </w:rPr>
            </w:pPr>
          </w:p>
        </w:tc>
        <w:tc>
          <w:tcPr>
            <w:tcW w:w="1856" w:type="dxa"/>
          </w:tcPr>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SEZ. F</w:t>
            </w:r>
          </w:p>
        </w:tc>
        <w:tc>
          <w:tcPr>
            <w:tcW w:w="5284" w:type="dxa"/>
          </w:tcPr>
          <w:p w:rsidR="00420EEE" w:rsidRPr="00E4358C" w:rsidRDefault="00420EEE" w:rsidP="009F0C92">
            <w:pPr>
              <w:spacing w:after="0" w:line="240" w:lineRule="auto"/>
              <w:jc w:val="center"/>
              <w:rPr>
                <w:rFonts w:ascii="Comic Sans MS" w:hAnsi="Comic Sans MS" w:cs="Verdana,Bold"/>
                <w:b/>
                <w:bCs/>
                <w:sz w:val="24"/>
                <w:szCs w:val="24"/>
              </w:rPr>
            </w:pPr>
            <w:r w:rsidRPr="00E4358C">
              <w:rPr>
                <w:rFonts w:ascii="Comic Sans MS" w:hAnsi="Comic Sans MS" w:cs="Verdana,Bold"/>
                <w:b/>
                <w:bCs/>
                <w:sz w:val="24"/>
                <w:szCs w:val="24"/>
              </w:rPr>
              <w:t>VIANI ELISABETTA</w:t>
            </w:r>
          </w:p>
        </w:tc>
      </w:tr>
    </w:tbl>
    <w:p w:rsidR="00420EEE" w:rsidRDefault="00420EEE" w:rsidP="002B5196">
      <w:pPr>
        <w:spacing w:after="0" w:line="240" w:lineRule="auto"/>
        <w:jc w:val="center"/>
        <w:rPr>
          <w:rFonts w:ascii="Comic Sans MS" w:hAnsi="Comic Sans MS" w:cs="Verdana,Bold"/>
          <w:b/>
          <w:bCs/>
          <w:sz w:val="24"/>
          <w:szCs w:val="24"/>
        </w:rPr>
      </w:pPr>
    </w:p>
    <w:p w:rsidR="00420EEE" w:rsidRDefault="00420EEE" w:rsidP="002B5196">
      <w:pPr>
        <w:spacing w:after="0" w:line="240" w:lineRule="auto"/>
        <w:jc w:val="center"/>
        <w:rPr>
          <w:rFonts w:ascii="Comic Sans MS" w:hAnsi="Comic Sans MS" w:cs="Verdana,Bold"/>
          <w:b/>
          <w:bCs/>
          <w:sz w:val="24"/>
          <w:szCs w:val="24"/>
        </w:rPr>
      </w:pPr>
    </w:p>
    <w:p w:rsidR="00420EEE" w:rsidRDefault="00420EEE" w:rsidP="002B5196">
      <w:pPr>
        <w:spacing w:after="0" w:line="240" w:lineRule="auto"/>
        <w:jc w:val="center"/>
        <w:rPr>
          <w:rFonts w:ascii="Comic Sans MS" w:hAnsi="Comic Sans MS" w:cs="Verdana,Bold"/>
          <w:b/>
          <w:bCs/>
          <w:sz w:val="24"/>
          <w:szCs w:val="24"/>
        </w:rPr>
      </w:pPr>
    </w:p>
    <w:p w:rsidR="00420EEE" w:rsidRDefault="00420EEE" w:rsidP="002B5196">
      <w:pPr>
        <w:spacing w:after="0" w:line="240" w:lineRule="auto"/>
        <w:jc w:val="center"/>
        <w:rPr>
          <w:rFonts w:ascii="Comic Sans MS" w:hAnsi="Comic Sans MS" w:cs="Verdana,Bold"/>
          <w:b/>
          <w:bCs/>
          <w:sz w:val="24"/>
          <w:szCs w:val="24"/>
        </w:rPr>
      </w:pPr>
    </w:p>
    <w:p w:rsidR="00420EEE" w:rsidRDefault="00420EEE" w:rsidP="002B5196">
      <w:pPr>
        <w:spacing w:after="0" w:line="240" w:lineRule="auto"/>
        <w:jc w:val="center"/>
        <w:rPr>
          <w:rFonts w:ascii="Comic Sans MS" w:hAnsi="Comic Sans MS" w:cs="Verdana,Bold"/>
          <w:b/>
          <w:bCs/>
          <w:sz w:val="24"/>
          <w:szCs w:val="24"/>
        </w:rPr>
      </w:pPr>
      <w:r w:rsidRPr="00172D1B">
        <w:rPr>
          <w:rFonts w:ascii="Comic Sans MS" w:hAnsi="Comic Sans MS" w:cs="Verdana,Bold"/>
          <w:b/>
          <w:bCs/>
          <w:sz w:val="24"/>
          <w:szCs w:val="24"/>
        </w:rPr>
        <w:t>CONSIGLI DI INTERCLASSE SCUOLA</w:t>
      </w:r>
      <w:r>
        <w:rPr>
          <w:rFonts w:ascii="Comic Sans MS" w:hAnsi="Comic Sans MS" w:cs="Verdana,Bold"/>
          <w:b/>
          <w:bCs/>
          <w:sz w:val="24"/>
          <w:szCs w:val="24"/>
        </w:rPr>
        <w:t xml:space="preserve"> PRIMARIA</w:t>
      </w:r>
    </w:p>
    <w:p w:rsidR="00420EEE" w:rsidRDefault="00420EEE" w:rsidP="002B5196">
      <w:pPr>
        <w:spacing w:after="0" w:line="240" w:lineRule="auto"/>
        <w:jc w:val="center"/>
        <w:rPr>
          <w:rFonts w:ascii="Comic Sans MS" w:hAnsi="Comic Sans MS" w:cs="Verdana,Bold"/>
          <w:b/>
          <w:bCs/>
          <w:sz w:val="24"/>
          <w:szCs w:val="24"/>
        </w:rPr>
      </w:pPr>
      <w:r>
        <w:rPr>
          <w:rFonts w:ascii="Comic Sans MS" w:hAnsi="Comic Sans MS" w:cs="Verdana,Bold"/>
          <w:b/>
          <w:bCs/>
          <w:sz w:val="24"/>
          <w:szCs w:val="24"/>
        </w:rPr>
        <w:t>(Componente genitori)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2"/>
        <w:gridCol w:w="1851"/>
        <w:gridCol w:w="5261"/>
      </w:tblGrid>
      <w:tr w:rsidR="00420EEE" w:rsidRPr="00E4358C" w:rsidTr="009F0C92">
        <w:tc>
          <w:tcPr>
            <w:tcW w:w="2752"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SCUOLA</w:t>
            </w:r>
          </w:p>
        </w:tc>
        <w:tc>
          <w:tcPr>
            <w:tcW w:w="1856"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CLASSE</w:t>
            </w:r>
          </w:p>
        </w:tc>
        <w:tc>
          <w:tcPr>
            <w:tcW w:w="5284"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GENITORE ELETTO</w:t>
            </w:r>
          </w:p>
        </w:tc>
      </w:tr>
      <w:tr w:rsidR="00420EEE" w:rsidRPr="00E4358C" w:rsidTr="009F0C92">
        <w:tc>
          <w:tcPr>
            <w:tcW w:w="2752" w:type="dxa"/>
            <w:vMerge w:val="restart"/>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p>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p>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p>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p>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p>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p>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Scuola Primaria</w:t>
            </w:r>
          </w:p>
        </w:tc>
        <w:tc>
          <w:tcPr>
            <w:tcW w:w="1856"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1^A</w:t>
            </w:r>
          </w:p>
        </w:tc>
        <w:tc>
          <w:tcPr>
            <w:tcW w:w="5284"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CHIVETTI STEFANO</w:t>
            </w:r>
          </w:p>
        </w:tc>
      </w:tr>
      <w:tr w:rsidR="00420EEE" w:rsidRPr="00E4358C" w:rsidTr="009F0C92">
        <w:tc>
          <w:tcPr>
            <w:tcW w:w="2752" w:type="dxa"/>
            <w:vMerge/>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p>
        </w:tc>
        <w:tc>
          <w:tcPr>
            <w:tcW w:w="1856"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1^B</w:t>
            </w:r>
          </w:p>
        </w:tc>
        <w:tc>
          <w:tcPr>
            <w:tcW w:w="5284"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PERINI MARTA</w:t>
            </w:r>
          </w:p>
        </w:tc>
      </w:tr>
      <w:tr w:rsidR="00420EEE" w:rsidRPr="00E4358C" w:rsidTr="009F0C92">
        <w:tc>
          <w:tcPr>
            <w:tcW w:w="2752" w:type="dxa"/>
            <w:vMerge/>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p>
        </w:tc>
        <w:tc>
          <w:tcPr>
            <w:tcW w:w="1856"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1^C</w:t>
            </w:r>
          </w:p>
        </w:tc>
        <w:tc>
          <w:tcPr>
            <w:tcW w:w="5284"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BALZANI DEBORA</w:t>
            </w:r>
          </w:p>
        </w:tc>
      </w:tr>
      <w:tr w:rsidR="00420EEE" w:rsidRPr="00E4358C" w:rsidTr="009F0C92">
        <w:tc>
          <w:tcPr>
            <w:tcW w:w="2752" w:type="dxa"/>
            <w:vMerge/>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p>
        </w:tc>
        <w:tc>
          <w:tcPr>
            <w:tcW w:w="1856"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2^A</w:t>
            </w:r>
          </w:p>
        </w:tc>
        <w:tc>
          <w:tcPr>
            <w:tcW w:w="5284"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MANZANI CATERINA</w:t>
            </w:r>
          </w:p>
        </w:tc>
      </w:tr>
      <w:tr w:rsidR="00420EEE" w:rsidRPr="00E4358C" w:rsidTr="009F0C92">
        <w:tc>
          <w:tcPr>
            <w:tcW w:w="2752" w:type="dxa"/>
            <w:vMerge/>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p>
        </w:tc>
        <w:tc>
          <w:tcPr>
            <w:tcW w:w="1856"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2^B</w:t>
            </w:r>
          </w:p>
        </w:tc>
        <w:tc>
          <w:tcPr>
            <w:tcW w:w="5284"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GALLORI ILARIA</w:t>
            </w:r>
          </w:p>
        </w:tc>
      </w:tr>
      <w:tr w:rsidR="00420EEE" w:rsidRPr="00E4358C" w:rsidTr="009F0C92">
        <w:tc>
          <w:tcPr>
            <w:tcW w:w="2752" w:type="dxa"/>
            <w:vMerge/>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p>
        </w:tc>
        <w:tc>
          <w:tcPr>
            <w:tcW w:w="1856"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2^C</w:t>
            </w:r>
          </w:p>
        </w:tc>
        <w:tc>
          <w:tcPr>
            <w:tcW w:w="5284"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VIGNOLI ALESSIO</w:t>
            </w:r>
          </w:p>
        </w:tc>
      </w:tr>
      <w:tr w:rsidR="00420EEE" w:rsidRPr="00E4358C" w:rsidTr="009F0C92">
        <w:tc>
          <w:tcPr>
            <w:tcW w:w="2752" w:type="dxa"/>
            <w:vMerge/>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p>
        </w:tc>
        <w:tc>
          <w:tcPr>
            <w:tcW w:w="1856"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3^A</w:t>
            </w:r>
          </w:p>
        </w:tc>
        <w:tc>
          <w:tcPr>
            <w:tcW w:w="5284"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MARRONCINI SILVIA</w:t>
            </w:r>
          </w:p>
        </w:tc>
      </w:tr>
      <w:tr w:rsidR="00420EEE" w:rsidRPr="00E4358C" w:rsidTr="009F0C92">
        <w:tc>
          <w:tcPr>
            <w:tcW w:w="2752" w:type="dxa"/>
            <w:vMerge/>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p>
        </w:tc>
        <w:tc>
          <w:tcPr>
            <w:tcW w:w="1856"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3^B</w:t>
            </w:r>
          </w:p>
        </w:tc>
        <w:tc>
          <w:tcPr>
            <w:tcW w:w="5284"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BUSILLO ADELAIDE</w:t>
            </w:r>
          </w:p>
        </w:tc>
      </w:tr>
      <w:tr w:rsidR="00420EEE" w:rsidRPr="00E4358C" w:rsidTr="009F0C92">
        <w:tc>
          <w:tcPr>
            <w:tcW w:w="2752" w:type="dxa"/>
            <w:vMerge/>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p>
        </w:tc>
        <w:tc>
          <w:tcPr>
            <w:tcW w:w="1856"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3^C</w:t>
            </w:r>
          </w:p>
        </w:tc>
        <w:tc>
          <w:tcPr>
            <w:tcW w:w="5284"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TOCCAFONDI ROBERTA</w:t>
            </w:r>
          </w:p>
        </w:tc>
      </w:tr>
      <w:tr w:rsidR="00420EEE" w:rsidRPr="00E4358C" w:rsidTr="009F0C92">
        <w:tc>
          <w:tcPr>
            <w:tcW w:w="2752" w:type="dxa"/>
            <w:vMerge/>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p>
        </w:tc>
        <w:tc>
          <w:tcPr>
            <w:tcW w:w="1856"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4^A</w:t>
            </w:r>
          </w:p>
        </w:tc>
        <w:tc>
          <w:tcPr>
            <w:tcW w:w="5284"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FANCELLI ILARIA</w:t>
            </w:r>
          </w:p>
        </w:tc>
      </w:tr>
      <w:tr w:rsidR="00420EEE" w:rsidRPr="00E4358C" w:rsidTr="009F0C92">
        <w:tc>
          <w:tcPr>
            <w:tcW w:w="2752" w:type="dxa"/>
            <w:vMerge/>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p>
        </w:tc>
        <w:tc>
          <w:tcPr>
            <w:tcW w:w="1856"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4^B</w:t>
            </w:r>
          </w:p>
        </w:tc>
        <w:tc>
          <w:tcPr>
            <w:tcW w:w="5284"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MATERASSI CHIARA</w:t>
            </w:r>
          </w:p>
        </w:tc>
      </w:tr>
      <w:tr w:rsidR="00420EEE" w:rsidRPr="00E4358C" w:rsidTr="009F0C92">
        <w:tc>
          <w:tcPr>
            <w:tcW w:w="2752" w:type="dxa"/>
            <w:vMerge/>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p>
        </w:tc>
        <w:tc>
          <w:tcPr>
            <w:tcW w:w="1856"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4^C</w:t>
            </w:r>
          </w:p>
        </w:tc>
        <w:tc>
          <w:tcPr>
            <w:tcW w:w="5284"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FERRO CIRO</w:t>
            </w:r>
          </w:p>
        </w:tc>
      </w:tr>
      <w:tr w:rsidR="00420EEE" w:rsidRPr="00E4358C" w:rsidTr="009F0C92">
        <w:tc>
          <w:tcPr>
            <w:tcW w:w="2752" w:type="dxa"/>
            <w:vMerge/>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p>
        </w:tc>
        <w:tc>
          <w:tcPr>
            <w:tcW w:w="1856"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4^D</w:t>
            </w:r>
          </w:p>
        </w:tc>
        <w:tc>
          <w:tcPr>
            <w:tcW w:w="5284"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CECCHINI CATERINA</w:t>
            </w:r>
          </w:p>
        </w:tc>
      </w:tr>
      <w:tr w:rsidR="00420EEE" w:rsidRPr="00E4358C" w:rsidTr="009F0C92">
        <w:tc>
          <w:tcPr>
            <w:tcW w:w="2752" w:type="dxa"/>
            <w:vMerge/>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p>
        </w:tc>
        <w:tc>
          <w:tcPr>
            <w:tcW w:w="1856"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5^A</w:t>
            </w:r>
          </w:p>
        </w:tc>
        <w:tc>
          <w:tcPr>
            <w:tcW w:w="5284"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PIERI SANDRA</w:t>
            </w:r>
          </w:p>
        </w:tc>
      </w:tr>
      <w:tr w:rsidR="00420EEE" w:rsidRPr="00E4358C" w:rsidTr="009F0C92">
        <w:tc>
          <w:tcPr>
            <w:tcW w:w="2752" w:type="dxa"/>
            <w:vMerge/>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p>
        </w:tc>
        <w:tc>
          <w:tcPr>
            <w:tcW w:w="1856"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5^B</w:t>
            </w:r>
          </w:p>
        </w:tc>
        <w:tc>
          <w:tcPr>
            <w:tcW w:w="5284"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CAIANI SIMONA</w:t>
            </w:r>
          </w:p>
        </w:tc>
      </w:tr>
      <w:tr w:rsidR="00420EEE" w:rsidRPr="00E4358C" w:rsidTr="009F0C92">
        <w:tc>
          <w:tcPr>
            <w:tcW w:w="2752" w:type="dxa"/>
            <w:vMerge/>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p>
        </w:tc>
        <w:tc>
          <w:tcPr>
            <w:tcW w:w="1856"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5^C</w:t>
            </w:r>
          </w:p>
        </w:tc>
        <w:tc>
          <w:tcPr>
            <w:tcW w:w="5284" w:type="dxa"/>
          </w:tcPr>
          <w:p w:rsidR="00420EEE" w:rsidRPr="00E4358C" w:rsidRDefault="00420EEE" w:rsidP="009F0C92">
            <w:pPr>
              <w:autoSpaceDE w:val="0"/>
              <w:autoSpaceDN w:val="0"/>
              <w:adjustRightInd w:val="0"/>
              <w:spacing w:after="0" w:line="240" w:lineRule="auto"/>
              <w:rPr>
                <w:rFonts w:ascii="Comic Sans MS" w:hAnsi="Comic Sans MS" w:cs="Verdana,Bold"/>
                <w:b/>
                <w:bCs/>
                <w:sz w:val="24"/>
                <w:szCs w:val="24"/>
              </w:rPr>
            </w:pPr>
            <w:r w:rsidRPr="00E4358C">
              <w:rPr>
                <w:rFonts w:ascii="Comic Sans MS" w:hAnsi="Comic Sans MS" w:cs="Verdana,Bold"/>
                <w:b/>
                <w:bCs/>
                <w:sz w:val="24"/>
                <w:szCs w:val="24"/>
              </w:rPr>
              <w:t>SPRIO SILVIA</w:t>
            </w:r>
          </w:p>
        </w:tc>
      </w:tr>
    </w:tbl>
    <w:p w:rsidR="00420EEE" w:rsidRPr="00464C90" w:rsidRDefault="00420EEE" w:rsidP="002B5196">
      <w:pPr>
        <w:autoSpaceDE w:val="0"/>
        <w:autoSpaceDN w:val="0"/>
        <w:adjustRightInd w:val="0"/>
        <w:spacing w:after="0" w:line="240" w:lineRule="auto"/>
        <w:rPr>
          <w:rFonts w:ascii="Comic Sans MS" w:hAnsi="Comic Sans MS" w:cs="Verdana,Bold"/>
          <w:b/>
          <w:bCs/>
          <w:sz w:val="24"/>
          <w:szCs w:val="24"/>
        </w:rPr>
      </w:pPr>
      <w:r w:rsidRPr="00172D1B">
        <w:rPr>
          <w:rFonts w:ascii="Comic Sans MS" w:hAnsi="Comic Sans MS"/>
          <w:b/>
          <w:sz w:val="24"/>
          <w:szCs w:val="24"/>
          <w:highlight w:val="yellow"/>
          <w:lang w:eastAsia="it-IT"/>
        </w:rPr>
        <w:br w:type="page"/>
      </w:r>
      <w:r w:rsidRPr="00464C90">
        <w:rPr>
          <w:rFonts w:ascii="Comic Sans MS" w:hAnsi="Comic Sans MS" w:cs="Verdana,Bold"/>
          <w:b/>
          <w:bCs/>
          <w:sz w:val="24"/>
          <w:szCs w:val="24"/>
        </w:rPr>
        <w:t>CONSIGLI DI CLASSE SCUOLA SECONDARIA DI I°GRADO</w:t>
      </w:r>
    </w:p>
    <w:p w:rsidR="00420EEE" w:rsidRDefault="00420EEE" w:rsidP="002B5196">
      <w:pPr>
        <w:autoSpaceDE w:val="0"/>
        <w:autoSpaceDN w:val="0"/>
        <w:adjustRightInd w:val="0"/>
        <w:spacing w:after="0" w:line="240" w:lineRule="auto"/>
        <w:jc w:val="center"/>
        <w:rPr>
          <w:rFonts w:ascii="Comic Sans MS" w:hAnsi="Comic Sans MS" w:cs="Verdana,Bold"/>
          <w:b/>
          <w:bCs/>
          <w:sz w:val="24"/>
          <w:szCs w:val="24"/>
        </w:rPr>
      </w:pPr>
      <w:r w:rsidRPr="00464C90">
        <w:rPr>
          <w:rFonts w:ascii="Comic Sans MS" w:hAnsi="Comic Sans MS" w:cs="Verdana,Bold"/>
          <w:b/>
          <w:bCs/>
          <w:sz w:val="24"/>
          <w:szCs w:val="24"/>
        </w:rPr>
        <w:t>(Componente Genitori)</w:t>
      </w:r>
    </w:p>
    <w:p w:rsidR="00420EEE" w:rsidRDefault="00420EEE" w:rsidP="002B5196">
      <w:pPr>
        <w:autoSpaceDE w:val="0"/>
        <w:autoSpaceDN w:val="0"/>
        <w:adjustRightInd w:val="0"/>
        <w:spacing w:after="0" w:line="240" w:lineRule="auto"/>
        <w:jc w:val="center"/>
        <w:rPr>
          <w:rFonts w:ascii="Comic Sans MS" w:hAnsi="Comic Sans MS" w:cs="Verdana,Bold"/>
          <w:b/>
          <w:bCs/>
          <w:sz w:val="24"/>
          <w:szCs w:val="24"/>
        </w:rPr>
      </w:pPr>
    </w:p>
    <w:p w:rsidR="00420EEE" w:rsidRDefault="00420EEE" w:rsidP="002B5196">
      <w:pPr>
        <w:autoSpaceDE w:val="0"/>
        <w:autoSpaceDN w:val="0"/>
        <w:adjustRightInd w:val="0"/>
        <w:spacing w:after="0" w:line="240" w:lineRule="auto"/>
        <w:jc w:val="center"/>
        <w:rPr>
          <w:rFonts w:ascii="Comic Sans MS" w:hAnsi="Comic Sans MS" w:cs="Verdana,Bold"/>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1"/>
        <w:gridCol w:w="1851"/>
        <w:gridCol w:w="5262"/>
      </w:tblGrid>
      <w:tr w:rsidR="00420EEE" w:rsidRPr="00E4358C" w:rsidTr="009F0C92">
        <w:tc>
          <w:tcPr>
            <w:tcW w:w="2752" w:type="dxa"/>
          </w:tcPr>
          <w:p w:rsidR="00420EEE" w:rsidRPr="00E4358C" w:rsidRDefault="00420EEE" w:rsidP="009F0C92">
            <w:pPr>
              <w:spacing w:after="0" w:line="240" w:lineRule="auto"/>
              <w:jc w:val="center"/>
              <w:rPr>
                <w:rFonts w:ascii="Times New Roman" w:hAnsi="Times New Roman"/>
                <w:b/>
                <w:sz w:val="24"/>
                <w:szCs w:val="20"/>
                <w:lang w:eastAsia="it-IT"/>
              </w:rPr>
            </w:pPr>
            <w:r w:rsidRPr="00E4358C">
              <w:rPr>
                <w:rFonts w:ascii="Times New Roman" w:hAnsi="Times New Roman"/>
                <w:b/>
                <w:sz w:val="24"/>
                <w:szCs w:val="20"/>
                <w:lang w:eastAsia="it-IT"/>
              </w:rPr>
              <w:t>SCUOLA</w:t>
            </w:r>
          </w:p>
        </w:tc>
        <w:tc>
          <w:tcPr>
            <w:tcW w:w="1856" w:type="dxa"/>
          </w:tcPr>
          <w:p w:rsidR="00420EEE" w:rsidRPr="00E4358C" w:rsidRDefault="00420EEE" w:rsidP="009F0C92">
            <w:pPr>
              <w:spacing w:after="0" w:line="240" w:lineRule="auto"/>
              <w:jc w:val="center"/>
              <w:rPr>
                <w:rFonts w:ascii="Times New Roman" w:hAnsi="Times New Roman"/>
                <w:b/>
                <w:sz w:val="24"/>
                <w:szCs w:val="20"/>
                <w:lang w:eastAsia="it-IT"/>
              </w:rPr>
            </w:pPr>
            <w:r w:rsidRPr="00E4358C">
              <w:rPr>
                <w:rFonts w:ascii="Times New Roman" w:hAnsi="Times New Roman"/>
                <w:b/>
                <w:sz w:val="24"/>
                <w:szCs w:val="20"/>
                <w:lang w:eastAsia="it-IT"/>
              </w:rPr>
              <w:t>CLASSE</w:t>
            </w:r>
          </w:p>
        </w:tc>
        <w:tc>
          <w:tcPr>
            <w:tcW w:w="5284" w:type="dxa"/>
          </w:tcPr>
          <w:p w:rsidR="00420EEE" w:rsidRPr="00E4358C" w:rsidRDefault="00420EEE" w:rsidP="009F0C92">
            <w:pPr>
              <w:spacing w:after="0" w:line="240" w:lineRule="auto"/>
              <w:jc w:val="center"/>
              <w:rPr>
                <w:rFonts w:ascii="Times New Roman" w:hAnsi="Times New Roman"/>
                <w:b/>
                <w:sz w:val="24"/>
                <w:szCs w:val="20"/>
                <w:lang w:eastAsia="it-IT"/>
              </w:rPr>
            </w:pPr>
            <w:r w:rsidRPr="00E4358C">
              <w:rPr>
                <w:rFonts w:ascii="Times New Roman" w:hAnsi="Times New Roman"/>
                <w:b/>
                <w:sz w:val="24"/>
                <w:szCs w:val="20"/>
                <w:lang w:eastAsia="it-IT"/>
              </w:rPr>
              <w:t>GENITORE ELETTO</w:t>
            </w:r>
          </w:p>
        </w:tc>
      </w:tr>
      <w:tr w:rsidR="00420EEE" w:rsidRPr="00E4358C" w:rsidTr="009F0C92">
        <w:tc>
          <w:tcPr>
            <w:tcW w:w="2752" w:type="dxa"/>
            <w:vMerge w:val="restart"/>
          </w:tcPr>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Scuola sec. I° grado</w:t>
            </w: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tc>
        <w:tc>
          <w:tcPr>
            <w:tcW w:w="1856" w:type="dxa"/>
          </w:tcPr>
          <w:p w:rsidR="00420EEE" w:rsidRPr="00E4358C" w:rsidRDefault="00420EEE" w:rsidP="009F0C92">
            <w:pPr>
              <w:spacing w:after="0" w:line="240" w:lineRule="auto"/>
              <w:jc w:val="center"/>
              <w:rPr>
                <w:rFonts w:ascii="Times New Roman" w:hAnsi="Times New Roman"/>
                <w:b/>
                <w:sz w:val="24"/>
                <w:szCs w:val="20"/>
                <w:lang w:eastAsia="it-IT"/>
              </w:rPr>
            </w:pPr>
            <w:r w:rsidRPr="00E4358C">
              <w:rPr>
                <w:rFonts w:ascii="Times New Roman" w:hAnsi="Times New Roman"/>
                <w:b/>
                <w:sz w:val="24"/>
                <w:szCs w:val="20"/>
                <w:lang w:eastAsia="it-IT"/>
              </w:rPr>
              <w:t>1^A</w:t>
            </w:r>
          </w:p>
          <w:p w:rsidR="00420EEE" w:rsidRPr="00E4358C" w:rsidRDefault="00420EEE" w:rsidP="009F0C92">
            <w:pPr>
              <w:spacing w:after="0" w:line="240" w:lineRule="auto"/>
              <w:jc w:val="center"/>
              <w:rPr>
                <w:rFonts w:ascii="Times New Roman" w:hAnsi="Times New Roman"/>
                <w:b/>
                <w:sz w:val="24"/>
                <w:szCs w:val="20"/>
                <w:lang w:eastAsia="it-IT"/>
              </w:rPr>
            </w:pPr>
          </w:p>
          <w:p w:rsidR="00420EEE" w:rsidRPr="00E4358C" w:rsidRDefault="00420EEE" w:rsidP="009F0C92">
            <w:pPr>
              <w:spacing w:after="0" w:line="240" w:lineRule="auto"/>
              <w:jc w:val="center"/>
              <w:rPr>
                <w:rFonts w:ascii="Times New Roman" w:hAnsi="Times New Roman"/>
                <w:b/>
                <w:sz w:val="24"/>
                <w:szCs w:val="20"/>
                <w:lang w:eastAsia="it-IT"/>
              </w:rPr>
            </w:pPr>
          </w:p>
        </w:tc>
        <w:tc>
          <w:tcPr>
            <w:tcW w:w="5284" w:type="dxa"/>
          </w:tcPr>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DONZELLI SABINA</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GIANNELLINI LAURA</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CILANO SERENA</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GABELLINI LAURA</w:t>
            </w:r>
          </w:p>
        </w:tc>
      </w:tr>
      <w:tr w:rsidR="00420EEE" w:rsidRPr="00E4358C" w:rsidTr="009F0C92">
        <w:tc>
          <w:tcPr>
            <w:tcW w:w="2752" w:type="dxa"/>
            <w:vMerge/>
          </w:tcPr>
          <w:p w:rsidR="00420EEE" w:rsidRPr="00E4358C" w:rsidRDefault="00420EEE" w:rsidP="009F0C92">
            <w:pPr>
              <w:spacing w:after="0" w:line="240" w:lineRule="auto"/>
              <w:rPr>
                <w:rFonts w:ascii="Times New Roman" w:hAnsi="Times New Roman"/>
                <w:b/>
                <w:sz w:val="24"/>
                <w:szCs w:val="20"/>
                <w:lang w:eastAsia="it-IT"/>
              </w:rPr>
            </w:pPr>
          </w:p>
        </w:tc>
        <w:tc>
          <w:tcPr>
            <w:tcW w:w="1856" w:type="dxa"/>
          </w:tcPr>
          <w:p w:rsidR="00420EEE" w:rsidRPr="00E4358C" w:rsidRDefault="00420EEE" w:rsidP="009F0C92">
            <w:pPr>
              <w:spacing w:after="0" w:line="240" w:lineRule="auto"/>
              <w:jc w:val="center"/>
              <w:rPr>
                <w:rFonts w:ascii="Times New Roman" w:hAnsi="Times New Roman"/>
                <w:b/>
                <w:sz w:val="24"/>
                <w:szCs w:val="20"/>
                <w:lang w:eastAsia="it-IT"/>
              </w:rPr>
            </w:pPr>
            <w:r w:rsidRPr="00E4358C">
              <w:rPr>
                <w:rFonts w:ascii="Times New Roman" w:hAnsi="Times New Roman"/>
                <w:b/>
                <w:sz w:val="24"/>
                <w:szCs w:val="20"/>
                <w:lang w:eastAsia="it-IT"/>
              </w:rPr>
              <w:t>1^B</w:t>
            </w:r>
          </w:p>
          <w:p w:rsidR="00420EEE" w:rsidRPr="00E4358C" w:rsidRDefault="00420EEE" w:rsidP="009F0C92">
            <w:pPr>
              <w:spacing w:after="0" w:line="240" w:lineRule="auto"/>
              <w:jc w:val="center"/>
              <w:rPr>
                <w:rFonts w:ascii="Times New Roman" w:hAnsi="Times New Roman"/>
                <w:b/>
                <w:sz w:val="24"/>
                <w:szCs w:val="20"/>
                <w:lang w:eastAsia="it-IT"/>
              </w:rPr>
            </w:pPr>
          </w:p>
          <w:p w:rsidR="00420EEE" w:rsidRPr="00E4358C" w:rsidRDefault="00420EEE" w:rsidP="009F0C92">
            <w:pPr>
              <w:spacing w:after="0" w:line="240" w:lineRule="auto"/>
              <w:jc w:val="center"/>
              <w:rPr>
                <w:rFonts w:ascii="Times New Roman" w:hAnsi="Times New Roman"/>
                <w:b/>
                <w:sz w:val="24"/>
                <w:szCs w:val="20"/>
                <w:lang w:eastAsia="it-IT"/>
              </w:rPr>
            </w:pPr>
          </w:p>
        </w:tc>
        <w:tc>
          <w:tcPr>
            <w:tcW w:w="5284" w:type="dxa"/>
          </w:tcPr>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PINTOZZI OLIMPIA</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SORIANI VALERIA</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BONCIANI BARBARA</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GAMBERI MARZIA</w:t>
            </w:r>
          </w:p>
        </w:tc>
      </w:tr>
      <w:tr w:rsidR="00420EEE" w:rsidRPr="00E4358C" w:rsidTr="009F0C92">
        <w:tc>
          <w:tcPr>
            <w:tcW w:w="2752" w:type="dxa"/>
            <w:vMerge/>
          </w:tcPr>
          <w:p w:rsidR="00420EEE" w:rsidRPr="00E4358C" w:rsidRDefault="00420EEE" w:rsidP="009F0C92">
            <w:pPr>
              <w:spacing w:after="0" w:line="240" w:lineRule="auto"/>
              <w:rPr>
                <w:rFonts w:ascii="Times New Roman" w:hAnsi="Times New Roman"/>
                <w:b/>
                <w:sz w:val="24"/>
                <w:szCs w:val="20"/>
                <w:lang w:eastAsia="it-IT"/>
              </w:rPr>
            </w:pPr>
          </w:p>
        </w:tc>
        <w:tc>
          <w:tcPr>
            <w:tcW w:w="1856" w:type="dxa"/>
          </w:tcPr>
          <w:p w:rsidR="00420EEE" w:rsidRPr="00E4358C" w:rsidRDefault="00420EEE" w:rsidP="009F0C92">
            <w:pPr>
              <w:spacing w:after="0" w:line="240" w:lineRule="auto"/>
              <w:jc w:val="center"/>
              <w:rPr>
                <w:rFonts w:ascii="Times New Roman" w:hAnsi="Times New Roman"/>
                <w:b/>
                <w:sz w:val="24"/>
                <w:szCs w:val="20"/>
                <w:lang w:eastAsia="it-IT"/>
              </w:rPr>
            </w:pPr>
            <w:r w:rsidRPr="00E4358C">
              <w:rPr>
                <w:rFonts w:ascii="Times New Roman" w:hAnsi="Times New Roman"/>
                <w:b/>
                <w:sz w:val="24"/>
                <w:szCs w:val="20"/>
                <w:lang w:eastAsia="it-IT"/>
              </w:rPr>
              <w:t>1^C</w:t>
            </w:r>
          </w:p>
          <w:p w:rsidR="00420EEE" w:rsidRPr="00E4358C" w:rsidRDefault="00420EEE" w:rsidP="009F0C92">
            <w:pPr>
              <w:spacing w:after="0" w:line="240" w:lineRule="auto"/>
              <w:jc w:val="center"/>
              <w:rPr>
                <w:rFonts w:ascii="Times New Roman" w:hAnsi="Times New Roman"/>
                <w:b/>
                <w:sz w:val="24"/>
                <w:szCs w:val="20"/>
                <w:lang w:eastAsia="it-IT"/>
              </w:rPr>
            </w:pPr>
          </w:p>
          <w:p w:rsidR="00420EEE" w:rsidRPr="00E4358C" w:rsidRDefault="00420EEE" w:rsidP="009F0C92">
            <w:pPr>
              <w:spacing w:after="0" w:line="240" w:lineRule="auto"/>
              <w:jc w:val="center"/>
              <w:rPr>
                <w:rFonts w:ascii="Times New Roman" w:hAnsi="Times New Roman"/>
                <w:b/>
                <w:sz w:val="24"/>
                <w:szCs w:val="20"/>
                <w:lang w:eastAsia="it-IT"/>
              </w:rPr>
            </w:pPr>
          </w:p>
        </w:tc>
        <w:tc>
          <w:tcPr>
            <w:tcW w:w="5284" w:type="dxa"/>
          </w:tcPr>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BRACCESI MASSIMILIANO</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BANCHI SABRINA</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GRAZIANI ELISA</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LIPPI ILARIA</w:t>
            </w:r>
          </w:p>
        </w:tc>
      </w:tr>
      <w:tr w:rsidR="00420EEE" w:rsidRPr="00E4358C" w:rsidTr="009F0C92">
        <w:tc>
          <w:tcPr>
            <w:tcW w:w="2752" w:type="dxa"/>
            <w:vMerge/>
          </w:tcPr>
          <w:p w:rsidR="00420EEE" w:rsidRPr="00E4358C" w:rsidRDefault="00420EEE" w:rsidP="009F0C92">
            <w:pPr>
              <w:spacing w:after="0" w:line="240" w:lineRule="auto"/>
              <w:rPr>
                <w:rFonts w:ascii="Times New Roman" w:hAnsi="Times New Roman"/>
                <w:b/>
                <w:sz w:val="24"/>
                <w:szCs w:val="20"/>
                <w:lang w:eastAsia="it-IT"/>
              </w:rPr>
            </w:pPr>
          </w:p>
        </w:tc>
        <w:tc>
          <w:tcPr>
            <w:tcW w:w="1856" w:type="dxa"/>
          </w:tcPr>
          <w:p w:rsidR="00420EEE" w:rsidRPr="00E4358C" w:rsidRDefault="00420EEE" w:rsidP="009F0C92">
            <w:pPr>
              <w:spacing w:after="0" w:line="240" w:lineRule="auto"/>
              <w:jc w:val="center"/>
              <w:rPr>
                <w:rFonts w:ascii="Times New Roman" w:hAnsi="Times New Roman"/>
                <w:b/>
                <w:sz w:val="24"/>
                <w:szCs w:val="20"/>
                <w:lang w:eastAsia="it-IT"/>
              </w:rPr>
            </w:pPr>
            <w:r w:rsidRPr="00E4358C">
              <w:rPr>
                <w:rFonts w:ascii="Times New Roman" w:hAnsi="Times New Roman"/>
                <w:b/>
                <w:sz w:val="24"/>
                <w:szCs w:val="20"/>
                <w:lang w:eastAsia="it-IT"/>
              </w:rPr>
              <w:t>2^A</w:t>
            </w:r>
          </w:p>
          <w:p w:rsidR="00420EEE" w:rsidRPr="00E4358C" w:rsidRDefault="00420EEE" w:rsidP="009F0C92">
            <w:pPr>
              <w:spacing w:after="0" w:line="240" w:lineRule="auto"/>
              <w:jc w:val="center"/>
              <w:rPr>
                <w:rFonts w:ascii="Times New Roman" w:hAnsi="Times New Roman"/>
                <w:b/>
                <w:sz w:val="24"/>
                <w:szCs w:val="20"/>
                <w:lang w:eastAsia="it-IT"/>
              </w:rPr>
            </w:pPr>
          </w:p>
          <w:p w:rsidR="00420EEE" w:rsidRPr="00E4358C" w:rsidRDefault="00420EEE" w:rsidP="009F0C92">
            <w:pPr>
              <w:spacing w:after="0" w:line="240" w:lineRule="auto"/>
              <w:jc w:val="center"/>
              <w:rPr>
                <w:rFonts w:ascii="Times New Roman" w:hAnsi="Times New Roman"/>
                <w:b/>
                <w:sz w:val="24"/>
                <w:szCs w:val="20"/>
                <w:lang w:eastAsia="it-IT"/>
              </w:rPr>
            </w:pPr>
          </w:p>
          <w:p w:rsidR="00420EEE" w:rsidRPr="00E4358C" w:rsidRDefault="00420EEE" w:rsidP="009F0C92">
            <w:pPr>
              <w:spacing w:after="0" w:line="240" w:lineRule="auto"/>
              <w:jc w:val="center"/>
              <w:rPr>
                <w:rFonts w:ascii="Times New Roman" w:hAnsi="Times New Roman"/>
                <w:b/>
                <w:sz w:val="24"/>
                <w:szCs w:val="20"/>
                <w:lang w:eastAsia="it-IT"/>
              </w:rPr>
            </w:pPr>
          </w:p>
        </w:tc>
        <w:tc>
          <w:tcPr>
            <w:tcW w:w="5284" w:type="dxa"/>
          </w:tcPr>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LECCA ILARIA</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ROCCHINI LUCIA</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GRIFONI IRENE</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CILANO MARIA LUISA</w:t>
            </w:r>
          </w:p>
        </w:tc>
      </w:tr>
      <w:tr w:rsidR="00420EEE" w:rsidRPr="00E4358C" w:rsidTr="009F0C92">
        <w:tc>
          <w:tcPr>
            <w:tcW w:w="2752" w:type="dxa"/>
            <w:vMerge/>
          </w:tcPr>
          <w:p w:rsidR="00420EEE" w:rsidRPr="00E4358C" w:rsidRDefault="00420EEE" w:rsidP="009F0C92">
            <w:pPr>
              <w:spacing w:after="0" w:line="240" w:lineRule="auto"/>
              <w:rPr>
                <w:rFonts w:ascii="Times New Roman" w:hAnsi="Times New Roman"/>
                <w:b/>
                <w:sz w:val="24"/>
                <w:szCs w:val="20"/>
                <w:lang w:eastAsia="it-IT"/>
              </w:rPr>
            </w:pPr>
          </w:p>
        </w:tc>
        <w:tc>
          <w:tcPr>
            <w:tcW w:w="1856" w:type="dxa"/>
          </w:tcPr>
          <w:p w:rsidR="00420EEE" w:rsidRPr="00E4358C" w:rsidRDefault="00420EEE" w:rsidP="009F0C92">
            <w:pPr>
              <w:spacing w:after="0" w:line="240" w:lineRule="auto"/>
              <w:jc w:val="center"/>
              <w:rPr>
                <w:rFonts w:ascii="Times New Roman" w:hAnsi="Times New Roman"/>
                <w:b/>
                <w:sz w:val="24"/>
                <w:szCs w:val="20"/>
                <w:lang w:eastAsia="it-IT"/>
              </w:rPr>
            </w:pPr>
            <w:r w:rsidRPr="00E4358C">
              <w:rPr>
                <w:rFonts w:ascii="Times New Roman" w:hAnsi="Times New Roman"/>
                <w:b/>
                <w:sz w:val="24"/>
                <w:szCs w:val="20"/>
                <w:lang w:eastAsia="it-IT"/>
              </w:rPr>
              <w:t>2^B</w:t>
            </w:r>
          </w:p>
          <w:p w:rsidR="00420EEE" w:rsidRPr="00E4358C" w:rsidRDefault="00420EEE" w:rsidP="009F0C92">
            <w:pPr>
              <w:spacing w:after="0" w:line="240" w:lineRule="auto"/>
              <w:jc w:val="center"/>
              <w:rPr>
                <w:rFonts w:ascii="Times New Roman" w:hAnsi="Times New Roman"/>
                <w:b/>
                <w:sz w:val="24"/>
                <w:szCs w:val="20"/>
                <w:lang w:eastAsia="it-IT"/>
              </w:rPr>
            </w:pPr>
          </w:p>
          <w:p w:rsidR="00420EEE" w:rsidRPr="00E4358C" w:rsidRDefault="00420EEE" w:rsidP="009F0C92">
            <w:pPr>
              <w:spacing w:after="0" w:line="240" w:lineRule="auto"/>
              <w:jc w:val="center"/>
              <w:rPr>
                <w:rFonts w:ascii="Times New Roman" w:hAnsi="Times New Roman"/>
                <w:b/>
                <w:sz w:val="24"/>
                <w:szCs w:val="20"/>
                <w:lang w:eastAsia="it-IT"/>
              </w:rPr>
            </w:pPr>
          </w:p>
          <w:p w:rsidR="00420EEE" w:rsidRPr="00E4358C" w:rsidRDefault="00420EEE" w:rsidP="009F0C92">
            <w:pPr>
              <w:spacing w:after="0" w:line="240" w:lineRule="auto"/>
              <w:jc w:val="center"/>
              <w:rPr>
                <w:rFonts w:ascii="Times New Roman" w:hAnsi="Times New Roman"/>
                <w:b/>
                <w:sz w:val="24"/>
                <w:szCs w:val="20"/>
                <w:lang w:eastAsia="it-IT"/>
              </w:rPr>
            </w:pPr>
          </w:p>
        </w:tc>
        <w:tc>
          <w:tcPr>
            <w:tcW w:w="5284" w:type="dxa"/>
          </w:tcPr>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BRILLI CRISTINA</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FIORDIPONTI MAELA</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ZANIERI FRANCESCA</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MARGHERI MAURO</w:t>
            </w:r>
          </w:p>
        </w:tc>
      </w:tr>
      <w:tr w:rsidR="00420EEE" w:rsidRPr="00E4358C" w:rsidTr="009F0C92">
        <w:trPr>
          <w:trHeight w:val="1064"/>
        </w:trPr>
        <w:tc>
          <w:tcPr>
            <w:tcW w:w="2752" w:type="dxa"/>
            <w:vMerge/>
          </w:tcPr>
          <w:p w:rsidR="00420EEE" w:rsidRPr="00E4358C" w:rsidRDefault="00420EEE" w:rsidP="009F0C92">
            <w:pPr>
              <w:spacing w:after="0" w:line="240" w:lineRule="auto"/>
              <w:rPr>
                <w:rFonts w:ascii="Times New Roman" w:hAnsi="Times New Roman"/>
                <w:b/>
                <w:sz w:val="24"/>
                <w:szCs w:val="20"/>
                <w:lang w:eastAsia="it-IT"/>
              </w:rPr>
            </w:pPr>
          </w:p>
        </w:tc>
        <w:tc>
          <w:tcPr>
            <w:tcW w:w="1856" w:type="dxa"/>
          </w:tcPr>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 xml:space="preserve">          2^C</w:t>
            </w:r>
          </w:p>
        </w:tc>
        <w:tc>
          <w:tcPr>
            <w:tcW w:w="5284" w:type="dxa"/>
          </w:tcPr>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GABELLINI FRANCESCA</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GAMBI BARBARA</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TORNIAI ALESSANDRA</w:t>
            </w:r>
          </w:p>
        </w:tc>
      </w:tr>
      <w:tr w:rsidR="00420EEE" w:rsidRPr="00E4358C" w:rsidTr="009F0C92">
        <w:tc>
          <w:tcPr>
            <w:tcW w:w="2752" w:type="dxa"/>
            <w:vMerge/>
          </w:tcPr>
          <w:p w:rsidR="00420EEE" w:rsidRPr="00E4358C" w:rsidRDefault="00420EEE" w:rsidP="009F0C92">
            <w:pPr>
              <w:spacing w:after="0" w:line="240" w:lineRule="auto"/>
              <w:rPr>
                <w:rFonts w:ascii="Times New Roman" w:hAnsi="Times New Roman"/>
                <w:b/>
                <w:sz w:val="24"/>
                <w:szCs w:val="20"/>
                <w:lang w:eastAsia="it-IT"/>
              </w:rPr>
            </w:pPr>
          </w:p>
        </w:tc>
        <w:tc>
          <w:tcPr>
            <w:tcW w:w="1856" w:type="dxa"/>
          </w:tcPr>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 xml:space="preserve">         3^A</w:t>
            </w:r>
          </w:p>
          <w:p w:rsidR="00420EEE" w:rsidRPr="00E4358C" w:rsidRDefault="00420EEE" w:rsidP="009F0C92">
            <w:pPr>
              <w:spacing w:after="0" w:line="240" w:lineRule="auto"/>
              <w:rPr>
                <w:rFonts w:ascii="Times New Roman" w:hAnsi="Times New Roman"/>
                <w:b/>
                <w:sz w:val="24"/>
                <w:szCs w:val="20"/>
                <w:lang w:eastAsia="it-IT"/>
              </w:rPr>
            </w:pPr>
          </w:p>
        </w:tc>
        <w:tc>
          <w:tcPr>
            <w:tcW w:w="5284" w:type="dxa"/>
          </w:tcPr>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CECCHERINI VALENTINA</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BONI DANIELA</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NENCETTI EMANUELA</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BACAJ LILIANA</w:t>
            </w:r>
          </w:p>
        </w:tc>
      </w:tr>
      <w:tr w:rsidR="00420EEE" w:rsidRPr="00E4358C" w:rsidTr="009F0C92">
        <w:tc>
          <w:tcPr>
            <w:tcW w:w="2752" w:type="dxa"/>
            <w:vMerge/>
          </w:tcPr>
          <w:p w:rsidR="00420EEE" w:rsidRPr="00E4358C" w:rsidRDefault="00420EEE" w:rsidP="009F0C92">
            <w:pPr>
              <w:spacing w:after="0" w:line="240" w:lineRule="auto"/>
              <w:rPr>
                <w:rFonts w:ascii="Times New Roman" w:hAnsi="Times New Roman"/>
                <w:b/>
                <w:sz w:val="24"/>
                <w:szCs w:val="20"/>
                <w:lang w:eastAsia="it-IT"/>
              </w:rPr>
            </w:pPr>
          </w:p>
        </w:tc>
        <w:tc>
          <w:tcPr>
            <w:tcW w:w="1856" w:type="dxa"/>
          </w:tcPr>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 xml:space="preserve">         3^B</w:t>
            </w:r>
          </w:p>
          <w:p w:rsidR="00420EEE" w:rsidRPr="00E4358C" w:rsidRDefault="00420EEE" w:rsidP="009F0C92">
            <w:pPr>
              <w:spacing w:after="0" w:line="240" w:lineRule="auto"/>
              <w:jc w:val="center"/>
              <w:rPr>
                <w:rFonts w:ascii="Times New Roman" w:hAnsi="Times New Roman"/>
                <w:b/>
                <w:sz w:val="24"/>
                <w:szCs w:val="20"/>
                <w:lang w:eastAsia="it-IT"/>
              </w:rPr>
            </w:pPr>
          </w:p>
        </w:tc>
        <w:tc>
          <w:tcPr>
            <w:tcW w:w="5284" w:type="dxa"/>
          </w:tcPr>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MONTI MARIO</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MARRONCINI ANDREA</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BULLONI MICHELE</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CECCONI DONATELLA</w:t>
            </w:r>
          </w:p>
        </w:tc>
      </w:tr>
      <w:tr w:rsidR="00420EEE" w:rsidRPr="00E4358C" w:rsidTr="009F0C92">
        <w:trPr>
          <w:trHeight w:val="1082"/>
        </w:trPr>
        <w:tc>
          <w:tcPr>
            <w:tcW w:w="2752" w:type="dxa"/>
            <w:vMerge/>
          </w:tcPr>
          <w:p w:rsidR="00420EEE" w:rsidRPr="00E4358C" w:rsidRDefault="00420EEE" w:rsidP="009F0C92">
            <w:pPr>
              <w:spacing w:after="0" w:line="240" w:lineRule="auto"/>
              <w:rPr>
                <w:rFonts w:ascii="Times New Roman" w:hAnsi="Times New Roman"/>
                <w:b/>
                <w:sz w:val="24"/>
                <w:szCs w:val="20"/>
                <w:lang w:eastAsia="it-IT"/>
              </w:rPr>
            </w:pPr>
          </w:p>
        </w:tc>
        <w:tc>
          <w:tcPr>
            <w:tcW w:w="1856" w:type="dxa"/>
          </w:tcPr>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 xml:space="preserve">         3^C</w:t>
            </w:r>
          </w:p>
          <w:p w:rsidR="00420EEE" w:rsidRPr="00E4358C" w:rsidRDefault="00420EEE" w:rsidP="009F0C92">
            <w:pPr>
              <w:spacing w:after="0" w:line="240" w:lineRule="auto"/>
              <w:jc w:val="center"/>
              <w:rPr>
                <w:rFonts w:ascii="Times New Roman" w:hAnsi="Times New Roman"/>
                <w:b/>
                <w:sz w:val="24"/>
                <w:szCs w:val="20"/>
                <w:lang w:eastAsia="it-IT"/>
              </w:rPr>
            </w:pPr>
          </w:p>
          <w:p w:rsidR="00420EEE" w:rsidRPr="00E4358C" w:rsidRDefault="00420EEE" w:rsidP="009F0C92">
            <w:pPr>
              <w:spacing w:after="0" w:line="240" w:lineRule="auto"/>
              <w:rPr>
                <w:rFonts w:ascii="Times New Roman" w:hAnsi="Times New Roman"/>
                <w:b/>
                <w:sz w:val="24"/>
                <w:szCs w:val="20"/>
                <w:lang w:eastAsia="it-IT"/>
              </w:rPr>
            </w:pPr>
          </w:p>
        </w:tc>
        <w:tc>
          <w:tcPr>
            <w:tcW w:w="5284" w:type="dxa"/>
          </w:tcPr>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ZOCCHI DANIELA</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FABBIANI MAURIZIO</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SIRACUSA SIMONA</w:t>
            </w:r>
          </w:p>
          <w:p w:rsidR="00420EEE" w:rsidRPr="00E4358C" w:rsidRDefault="00420EEE" w:rsidP="009F0C92">
            <w:pPr>
              <w:spacing w:after="0" w:line="240" w:lineRule="auto"/>
              <w:rPr>
                <w:rFonts w:ascii="Times New Roman" w:hAnsi="Times New Roman"/>
                <w:b/>
                <w:sz w:val="24"/>
                <w:szCs w:val="20"/>
                <w:lang w:eastAsia="it-IT"/>
              </w:rPr>
            </w:pPr>
            <w:r w:rsidRPr="00E4358C">
              <w:rPr>
                <w:rFonts w:ascii="Times New Roman" w:hAnsi="Times New Roman"/>
                <w:b/>
                <w:sz w:val="24"/>
                <w:szCs w:val="20"/>
                <w:lang w:eastAsia="it-IT"/>
              </w:rPr>
              <w:t>MACHADO LUCIANA</w:t>
            </w:r>
          </w:p>
        </w:tc>
      </w:tr>
    </w:tbl>
    <w:p w:rsidR="00420EEE" w:rsidRDefault="00420EEE" w:rsidP="002B5196">
      <w:pPr>
        <w:autoSpaceDE w:val="0"/>
        <w:autoSpaceDN w:val="0"/>
        <w:adjustRightInd w:val="0"/>
        <w:spacing w:after="0" w:line="240" w:lineRule="auto"/>
        <w:jc w:val="center"/>
        <w:rPr>
          <w:rFonts w:ascii="Comic Sans MS" w:hAnsi="Comic Sans MS" w:cs="Verdana,Bold"/>
          <w:b/>
          <w:bCs/>
          <w:sz w:val="24"/>
          <w:szCs w:val="24"/>
        </w:rPr>
      </w:pPr>
    </w:p>
    <w:p w:rsidR="00420EEE" w:rsidRDefault="00420EEE" w:rsidP="002B5196">
      <w:pPr>
        <w:autoSpaceDE w:val="0"/>
        <w:autoSpaceDN w:val="0"/>
        <w:adjustRightInd w:val="0"/>
        <w:spacing w:after="0" w:line="240" w:lineRule="auto"/>
        <w:jc w:val="center"/>
        <w:rPr>
          <w:rFonts w:ascii="Comic Sans MS" w:hAnsi="Comic Sans MS" w:cs="Verdana,Bold"/>
          <w:b/>
          <w:bCs/>
          <w:sz w:val="24"/>
          <w:szCs w:val="24"/>
        </w:rPr>
      </w:pPr>
    </w:p>
    <w:p w:rsidR="00420EEE" w:rsidRPr="00464C90" w:rsidRDefault="00420EEE" w:rsidP="002B5196">
      <w:pPr>
        <w:autoSpaceDE w:val="0"/>
        <w:autoSpaceDN w:val="0"/>
        <w:adjustRightInd w:val="0"/>
        <w:spacing w:after="0" w:line="240" w:lineRule="auto"/>
        <w:jc w:val="center"/>
        <w:rPr>
          <w:rFonts w:ascii="Comic Sans MS" w:hAnsi="Comic Sans MS" w:cs="Verdana,Bold"/>
          <w:b/>
          <w:bCs/>
          <w:sz w:val="24"/>
          <w:szCs w:val="24"/>
        </w:rPr>
      </w:pPr>
    </w:p>
    <w:p w:rsidR="00420EEE" w:rsidRDefault="00420EEE" w:rsidP="002B5196">
      <w:pPr>
        <w:rPr>
          <w:rFonts w:ascii="Comic Sans MS" w:hAnsi="Comic Sans MS"/>
          <w:b/>
          <w:sz w:val="24"/>
          <w:szCs w:val="24"/>
          <w:lang w:eastAsia="it-IT"/>
        </w:rPr>
      </w:pPr>
    </w:p>
    <w:p w:rsidR="00420EEE" w:rsidRDefault="00420EEE" w:rsidP="007C5001">
      <w:pPr>
        <w:spacing w:before="100" w:beforeAutospacing="1" w:after="100" w:afterAutospacing="1" w:line="240" w:lineRule="auto"/>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2B5196">
      <w:pPr>
        <w:spacing w:before="100" w:beforeAutospacing="1" w:after="100" w:afterAutospacing="1" w:line="240" w:lineRule="auto"/>
        <w:rPr>
          <w:rFonts w:ascii="Comic Sans MS" w:eastAsia="SimSun" w:hAnsi="Comic Sans MS" w:cs="Arial"/>
          <w:b/>
          <w:bCs/>
          <w:color w:val="000000"/>
          <w:u w:val="single"/>
          <w:lang w:eastAsia="zh-CN"/>
        </w:rPr>
      </w:pPr>
    </w:p>
    <w:p w:rsidR="00420EEE" w:rsidRDefault="00420EEE" w:rsidP="002B5196">
      <w:pPr>
        <w:spacing w:before="100" w:beforeAutospacing="1" w:after="100" w:afterAutospacing="1" w:line="240" w:lineRule="auto"/>
        <w:jc w:val="center"/>
        <w:rPr>
          <w:rFonts w:ascii="Comic Sans MS" w:eastAsia="SimSun" w:hAnsi="Comic Sans MS" w:cs="Arial"/>
          <w:b/>
          <w:bCs/>
          <w:color w:val="000000"/>
          <w:u w:val="single"/>
          <w:lang w:eastAsia="zh-CN"/>
        </w:rPr>
      </w:pPr>
      <w:r w:rsidRPr="007C5001">
        <w:rPr>
          <w:rFonts w:ascii="Comic Sans MS" w:eastAsia="SimSun" w:hAnsi="Comic Sans MS" w:cs="Arial"/>
          <w:b/>
          <w:bCs/>
          <w:color w:val="000000"/>
          <w:u w:val="single"/>
          <w:lang w:eastAsia="zh-CN"/>
        </w:rPr>
        <w:object w:dxaOrig="8111" w:dyaOrig="6081">
          <v:shape id="_x0000_i1030" type="#_x0000_t75" style="width:495pt;height:614.25pt" o:ole="">
            <v:imagedata r:id="rId24" o:title=""/>
          </v:shape>
          <o:OLEObject Type="Embed" ProgID="PowerPoint.Slide.8" ShapeID="_x0000_i1030" DrawAspect="Content" ObjectID="_1453573265" r:id="rId25"/>
        </w:object>
      </w: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2B5196">
      <w:pPr>
        <w:spacing w:before="100" w:beforeAutospacing="1" w:after="100" w:afterAutospacing="1" w:line="240" w:lineRule="auto"/>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r w:rsidRPr="007C5001">
        <w:rPr>
          <w:rFonts w:ascii="Comic Sans MS" w:eastAsia="SimSun" w:hAnsi="Comic Sans MS" w:cs="Arial"/>
          <w:b/>
          <w:bCs/>
          <w:color w:val="000000"/>
          <w:u w:val="single"/>
          <w:lang w:eastAsia="zh-CN"/>
        </w:rPr>
        <w:object w:dxaOrig="7917" w:dyaOrig="5933">
          <v:shape id="_x0000_i1031" type="#_x0000_t75" style="width:427.5pt;height:599.25pt" o:ole="">
            <v:imagedata r:id="rId26" o:title=""/>
          </v:shape>
          <o:OLEObject Type="Embed" ProgID="PowerPoint.Slide.8" ShapeID="_x0000_i1031" DrawAspect="Content" ObjectID="_1453573266" r:id="rId27"/>
        </w:object>
      </w: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r w:rsidRPr="007C5001">
        <w:rPr>
          <w:rFonts w:ascii="Comic Sans MS" w:eastAsia="SimSun" w:hAnsi="Comic Sans MS" w:cs="Arial"/>
          <w:b/>
          <w:bCs/>
          <w:color w:val="000000"/>
          <w:u w:val="single"/>
          <w:lang w:eastAsia="zh-CN"/>
        </w:rPr>
        <w:object w:dxaOrig="7917" w:dyaOrig="5933">
          <v:shape id="_x0000_i1032" type="#_x0000_t75" style="width:439.5pt;height:575.25pt" o:ole="">
            <v:imagedata r:id="rId28" o:title=""/>
          </v:shape>
          <o:OLEObject Type="Embed" ProgID="PowerPoint.Slide.8" ShapeID="_x0000_i1032" DrawAspect="Content" ObjectID="_1453573267" r:id="rId29"/>
        </w:object>
      </w: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r w:rsidRPr="007C5001">
        <w:rPr>
          <w:rFonts w:ascii="Comic Sans MS" w:eastAsia="SimSun" w:hAnsi="Comic Sans MS" w:cs="Arial"/>
          <w:b/>
          <w:bCs/>
          <w:color w:val="000000"/>
          <w:u w:val="single"/>
          <w:lang w:eastAsia="zh-CN"/>
        </w:rPr>
        <w:object w:dxaOrig="7930" w:dyaOrig="5943">
          <v:shape id="_x0000_i1033" type="#_x0000_t75" style="width:456pt;height:508.5pt" o:ole="">
            <v:imagedata r:id="rId30" o:title=""/>
          </v:shape>
          <o:OLEObject Type="Embed" ProgID="PowerPoint.Slide.8" ShapeID="_x0000_i1033" DrawAspect="Content" ObjectID="_1453573268" r:id="rId31"/>
        </w:object>
      </w: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2B5196">
      <w:pPr>
        <w:spacing w:before="100" w:beforeAutospacing="1" w:after="100" w:afterAutospacing="1" w:line="240" w:lineRule="auto"/>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7C5001">
      <w:pPr>
        <w:spacing w:before="100" w:beforeAutospacing="1" w:after="100" w:afterAutospacing="1" w:line="240" w:lineRule="auto"/>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BD0EB4">
      <w:pPr>
        <w:rPr>
          <w:rFonts w:ascii="Comic Sans MS" w:hAnsi="Comic Sans MS"/>
          <w:sz w:val="28"/>
          <w:szCs w:val="28"/>
          <w:lang w:eastAsia="it-IT"/>
        </w:rPr>
      </w:pPr>
      <w:r w:rsidRPr="00C262E1">
        <w:rPr>
          <w:rFonts w:ascii="Comic Sans MS" w:hAnsi="Comic Sans MS"/>
          <w:sz w:val="28"/>
          <w:szCs w:val="28"/>
          <w:lang w:eastAsia="it-IT"/>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4" type="#_x0000_t172" style="width:441pt;height:75.75pt" fillcolor="black">
            <v:fill r:id="rId23" o:title=""/>
            <v:stroke r:id="rId23" o:title=""/>
            <v:shadow color="#868686"/>
            <v:textpath style="font-family:&quot;Arial Black&quot;;v-text-kern:t" trim="t" fitpath="t" string="LA VALUTAZIONE"/>
          </v:shape>
        </w:pict>
      </w:r>
    </w:p>
    <w:p w:rsidR="00420EEE" w:rsidRPr="000C3C53" w:rsidRDefault="00420EEE" w:rsidP="00BD0EB4">
      <w:pPr>
        <w:rPr>
          <w:rFonts w:ascii="Comic Sans MS" w:hAnsi="Comic Sans MS"/>
          <w:sz w:val="28"/>
          <w:szCs w:val="28"/>
          <w:lang w:eastAsia="it-IT"/>
        </w:rPr>
      </w:pPr>
    </w:p>
    <w:p w:rsidR="00420EEE" w:rsidRPr="000C3C53" w:rsidRDefault="00420EEE" w:rsidP="00BD0EB4">
      <w:pPr>
        <w:rPr>
          <w:rFonts w:ascii="Comic Sans MS" w:hAnsi="Comic Sans MS"/>
          <w:sz w:val="28"/>
          <w:szCs w:val="28"/>
          <w:lang w:eastAsia="it-IT"/>
        </w:rPr>
      </w:pPr>
    </w:p>
    <w:p w:rsidR="00420EEE" w:rsidRPr="000C3C53" w:rsidRDefault="00420EEE" w:rsidP="00BD0EB4">
      <w:pPr>
        <w:rPr>
          <w:rFonts w:ascii="Comic Sans MS" w:hAnsi="Comic Sans MS"/>
          <w:sz w:val="28"/>
          <w:szCs w:val="28"/>
          <w:lang w:eastAsia="it-IT"/>
        </w:rPr>
      </w:pPr>
    </w:p>
    <w:p w:rsidR="00420EEE" w:rsidRPr="000C3C53" w:rsidRDefault="00420EEE" w:rsidP="00BD0EB4">
      <w:pPr>
        <w:rPr>
          <w:rFonts w:ascii="Comic Sans MS" w:hAnsi="Comic Sans MS"/>
          <w:sz w:val="28"/>
          <w:szCs w:val="28"/>
          <w:lang w:eastAsia="it-IT"/>
        </w:rPr>
      </w:pPr>
    </w:p>
    <w:p w:rsidR="00420EEE" w:rsidRDefault="00420EEE" w:rsidP="00BD0EB4">
      <w:pPr>
        <w:rPr>
          <w:rFonts w:ascii="Comic Sans MS" w:hAnsi="Comic Sans MS"/>
          <w:sz w:val="28"/>
          <w:szCs w:val="28"/>
          <w:lang w:eastAsia="it-IT"/>
        </w:rPr>
      </w:pPr>
    </w:p>
    <w:p w:rsidR="00420EEE" w:rsidRPr="000C3C53" w:rsidRDefault="00420EEE" w:rsidP="00BD0EB4">
      <w:pPr>
        <w:jc w:val="center"/>
        <w:rPr>
          <w:rFonts w:ascii="Comic Sans MS" w:hAnsi="Comic Sans MS"/>
          <w:sz w:val="28"/>
          <w:szCs w:val="28"/>
        </w:rPr>
      </w:pPr>
      <w:r w:rsidRPr="000C3C53">
        <w:rPr>
          <w:rFonts w:ascii="Comic Sans MS" w:hAnsi="Comic Sans MS"/>
          <w:sz w:val="28"/>
          <w:szCs w:val="28"/>
        </w:rPr>
        <w:t>«Il collegio dei docenti definisce modalità e criteri per</w:t>
      </w:r>
    </w:p>
    <w:p w:rsidR="00420EEE" w:rsidRPr="000C3C53" w:rsidRDefault="00420EEE" w:rsidP="00BD0EB4">
      <w:pPr>
        <w:jc w:val="center"/>
        <w:rPr>
          <w:rFonts w:ascii="Comic Sans MS" w:hAnsi="Comic Sans MS"/>
          <w:sz w:val="28"/>
          <w:szCs w:val="28"/>
        </w:rPr>
      </w:pPr>
      <w:r w:rsidRPr="000C3C53">
        <w:rPr>
          <w:rFonts w:ascii="Comic Sans MS" w:hAnsi="Comic Sans MS"/>
          <w:sz w:val="28"/>
          <w:szCs w:val="28"/>
        </w:rPr>
        <w:t>assicurare omogeneità, equità e trasparenza della</w:t>
      </w:r>
    </w:p>
    <w:p w:rsidR="00420EEE" w:rsidRPr="000C3C53" w:rsidRDefault="00420EEE" w:rsidP="00BD0EB4">
      <w:pPr>
        <w:jc w:val="center"/>
        <w:rPr>
          <w:rFonts w:ascii="Comic Sans MS" w:hAnsi="Comic Sans MS"/>
          <w:sz w:val="28"/>
          <w:szCs w:val="28"/>
        </w:rPr>
      </w:pPr>
      <w:r w:rsidRPr="000C3C53">
        <w:rPr>
          <w:rFonts w:ascii="Comic Sans MS" w:hAnsi="Comic Sans MS"/>
          <w:sz w:val="28"/>
          <w:szCs w:val="28"/>
        </w:rPr>
        <w:t>valutazione, nel rispetto del principio della libertà di</w:t>
      </w:r>
    </w:p>
    <w:p w:rsidR="00420EEE" w:rsidRPr="000C3C53" w:rsidRDefault="00420EEE" w:rsidP="00BD0EB4">
      <w:pPr>
        <w:jc w:val="center"/>
        <w:rPr>
          <w:rFonts w:ascii="Comic Sans MS" w:hAnsi="Comic Sans MS"/>
          <w:sz w:val="28"/>
          <w:szCs w:val="28"/>
        </w:rPr>
      </w:pPr>
      <w:r w:rsidRPr="000C3C53">
        <w:rPr>
          <w:rFonts w:ascii="Comic Sans MS" w:hAnsi="Comic Sans MS"/>
          <w:sz w:val="28"/>
          <w:szCs w:val="28"/>
        </w:rPr>
        <w:t>insegnamento. Detti criteri e modalità fanno parte</w:t>
      </w:r>
    </w:p>
    <w:p w:rsidR="00420EEE" w:rsidRPr="000C3C53" w:rsidRDefault="00420EEE" w:rsidP="00BD0EB4">
      <w:pPr>
        <w:jc w:val="center"/>
        <w:rPr>
          <w:rFonts w:ascii="Comic Sans MS" w:hAnsi="Comic Sans MS"/>
          <w:sz w:val="28"/>
          <w:szCs w:val="28"/>
        </w:rPr>
      </w:pPr>
      <w:r w:rsidRPr="000C3C53">
        <w:rPr>
          <w:rFonts w:ascii="Comic Sans MS" w:hAnsi="Comic Sans MS"/>
          <w:sz w:val="28"/>
          <w:szCs w:val="28"/>
        </w:rPr>
        <w:t>integrante del Piano dell'offerta formativa»</w:t>
      </w:r>
    </w:p>
    <w:p w:rsidR="00420EEE" w:rsidRDefault="00420EEE" w:rsidP="00BD0EB4">
      <w:pPr>
        <w:ind w:firstLine="708"/>
        <w:jc w:val="center"/>
        <w:rPr>
          <w:rFonts w:ascii="Comic Sans MS" w:hAnsi="Comic Sans MS"/>
          <w:sz w:val="28"/>
          <w:szCs w:val="28"/>
          <w:lang w:eastAsia="it-IT"/>
        </w:rPr>
      </w:pPr>
    </w:p>
    <w:p w:rsidR="00420EEE" w:rsidRDefault="00420EEE" w:rsidP="00BD0EB4">
      <w:pPr>
        <w:rPr>
          <w:rFonts w:ascii="Comic Sans MS" w:hAnsi="Comic Sans MS"/>
          <w:sz w:val="28"/>
          <w:szCs w:val="28"/>
          <w:lang w:eastAsia="it-IT"/>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BD0EB4">
      <w:pPr>
        <w:spacing w:before="100" w:beforeAutospacing="1" w:after="100" w:afterAutospacing="1" w:line="240" w:lineRule="auto"/>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Pr="00A608C7"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r w:rsidRPr="00A608C7">
        <w:rPr>
          <w:rFonts w:ascii="Comic Sans MS" w:eastAsia="SimSun" w:hAnsi="Comic Sans MS" w:cs="Arial"/>
          <w:b/>
          <w:bCs/>
          <w:color w:val="000000"/>
          <w:u w:val="single"/>
          <w:lang w:eastAsia="zh-CN"/>
        </w:rPr>
        <w:t>CRITERI VALUTAZIONE ALUNNI</w:t>
      </w:r>
    </w:p>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sidRPr="00A608C7">
        <w:rPr>
          <w:rFonts w:ascii="Comic Sans MS" w:eastAsia="SimSun" w:hAnsi="Comic Sans MS" w:cs="Arial"/>
          <w:b/>
          <w:bCs/>
          <w:color w:val="000000"/>
          <w:u w:val="single"/>
          <w:lang w:eastAsia="zh-CN"/>
        </w:rPr>
        <w:t>SCUOLA PRIMARIA</w:t>
      </w:r>
      <w:r w:rsidRPr="00A608C7">
        <w:rPr>
          <w:rFonts w:ascii="Comic Sans MS" w:eastAsia="SimSun" w:hAnsi="Comic Sans MS" w:cs="Arial"/>
          <w:b/>
          <w:bCs/>
          <w:color w:val="000000"/>
          <w:lang w:eastAsia="zh-CN"/>
        </w:rPr>
        <w:t xml:space="preserve">: Prime e seconde classi </w:t>
      </w:r>
    </w:p>
    <w:tbl>
      <w:tblPr>
        <w:tblW w:w="0" w:type="auto"/>
        <w:tblCellMar>
          <w:top w:w="75" w:type="dxa"/>
          <w:left w:w="150" w:type="dxa"/>
          <w:bottom w:w="75" w:type="dxa"/>
          <w:right w:w="150" w:type="dxa"/>
        </w:tblCellMar>
        <w:tblLook w:val="0000"/>
      </w:tblPr>
      <w:tblGrid>
        <w:gridCol w:w="7424"/>
        <w:gridCol w:w="1561"/>
        <w:gridCol w:w="869"/>
      </w:tblGrid>
      <w:tr w:rsidR="00420EEE" w:rsidRPr="00BA4C1E" w:rsidTr="0052643A">
        <w:tc>
          <w:tcPr>
            <w:tcW w:w="7499" w:type="dxa"/>
            <w:tcBorders>
              <w:top w:val="single" w:sz="8" w:space="0" w:color="auto"/>
              <w:left w:val="single" w:sz="8" w:space="0" w:color="auto"/>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after="0" w:line="240" w:lineRule="auto"/>
              <w:jc w:val="center"/>
              <w:rPr>
                <w:rFonts w:ascii="Comic Sans MS" w:eastAsia="SimSun" w:hAnsi="Comic Sans MS"/>
                <w:color w:val="000000"/>
                <w:lang w:eastAsia="zh-CN"/>
              </w:rPr>
            </w:pPr>
            <w:r w:rsidRPr="00A608C7">
              <w:rPr>
                <w:rFonts w:ascii="Comic Sans MS" w:eastAsia="SimSun" w:hAnsi="Comic Sans MS" w:cs="Arial"/>
                <w:b/>
                <w:bCs/>
                <w:color w:val="000000"/>
                <w:lang w:eastAsia="zh-CN"/>
              </w:rPr>
              <w:t>GIUDIZIO DI PROFITTO</w:t>
            </w:r>
          </w:p>
          <w:p w:rsidR="00420EEE" w:rsidRPr="00A608C7" w:rsidRDefault="00420EEE" w:rsidP="00A608C7">
            <w:pPr>
              <w:spacing w:after="0" w:line="240" w:lineRule="auto"/>
              <w:jc w:val="center"/>
              <w:rPr>
                <w:rFonts w:ascii="Comic Sans MS" w:eastAsia="SimSun" w:hAnsi="Comic Sans MS"/>
                <w:color w:val="000000"/>
                <w:lang w:eastAsia="zh-CN"/>
              </w:rPr>
            </w:pPr>
            <w:r w:rsidRPr="00A608C7">
              <w:rPr>
                <w:rFonts w:ascii="Comic Sans MS" w:eastAsia="SimSun" w:hAnsi="Comic Sans MS" w:cs="Arial"/>
                <w:color w:val="000000"/>
                <w:lang w:eastAsia="zh-CN"/>
              </w:rPr>
              <w:t xml:space="preserve">In riferimento a: </w:t>
            </w:r>
            <w:r w:rsidRPr="00A608C7">
              <w:rPr>
                <w:rFonts w:ascii="Comic Sans MS" w:eastAsia="SimSun" w:hAnsi="Comic Sans MS" w:cs="Arial"/>
                <w:b/>
                <w:bCs/>
                <w:color w:val="000000"/>
                <w:lang w:eastAsia="zh-CN"/>
              </w:rPr>
              <w:t>conoscenze, abilità, competenze disciplinari</w:t>
            </w:r>
          </w:p>
        </w:tc>
        <w:tc>
          <w:tcPr>
            <w:tcW w:w="1563" w:type="dxa"/>
            <w:tcBorders>
              <w:top w:val="single" w:sz="8" w:space="0" w:color="auto"/>
              <w:left w:val="nil"/>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sidRPr="00A608C7">
              <w:rPr>
                <w:rFonts w:ascii="Comic Sans MS" w:eastAsia="SimSun" w:hAnsi="Comic Sans MS" w:cs="Arial"/>
                <w:b/>
                <w:bCs/>
                <w:color w:val="000000"/>
                <w:lang w:eastAsia="zh-CN"/>
              </w:rPr>
              <w:t>LIVELLO DI PROFITTO</w:t>
            </w:r>
          </w:p>
        </w:tc>
        <w:tc>
          <w:tcPr>
            <w:tcW w:w="792" w:type="dxa"/>
            <w:tcBorders>
              <w:top w:val="single" w:sz="8" w:space="0" w:color="auto"/>
              <w:left w:val="nil"/>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sidRPr="00A608C7">
              <w:rPr>
                <w:rFonts w:ascii="Comic Sans MS" w:eastAsia="SimSun" w:hAnsi="Comic Sans MS" w:cs="Arial"/>
                <w:b/>
                <w:bCs/>
                <w:color w:val="000000"/>
                <w:lang w:eastAsia="zh-CN"/>
              </w:rPr>
              <w:t>VOTO</w:t>
            </w:r>
          </w:p>
        </w:tc>
      </w:tr>
      <w:tr w:rsidR="00420EEE" w:rsidRPr="00BA4C1E" w:rsidTr="0052643A">
        <w:tc>
          <w:tcPr>
            <w:tcW w:w="7499" w:type="dxa"/>
            <w:tcBorders>
              <w:top w:val="nil"/>
              <w:left w:val="single" w:sz="8" w:space="0" w:color="auto"/>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both"/>
              <w:rPr>
                <w:rFonts w:ascii="Comic Sans MS" w:eastAsia="SimSun" w:hAnsi="Comic Sans MS"/>
                <w:strike/>
                <w:color w:val="000000"/>
                <w:lang w:eastAsia="zh-CN"/>
              </w:rPr>
            </w:pPr>
          </w:p>
        </w:tc>
        <w:tc>
          <w:tcPr>
            <w:tcW w:w="1563"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strike/>
                <w:color w:val="000000"/>
                <w:lang w:eastAsia="zh-CN"/>
              </w:rPr>
            </w:pPr>
          </w:p>
        </w:tc>
        <w:tc>
          <w:tcPr>
            <w:tcW w:w="792"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strike/>
                <w:color w:val="000000"/>
                <w:lang w:eastAsia="zh-CN"/>
              </w:rPr>
            </w:pPr>
          </w:p>
        </w:tc>
      </w:tr>
      <w:tr w:rsidR="00420EEE" w:rsidRPr="00BA4C1E" w:rsidTr="0052643A">
        <w:tc>
          <w:tcPr>
            <w:tcW w:w="7499" w:type="dxa"/>
            <w:tcBorders>
              <w:top w:val="nil"/>
              <w:left w:val="single" w:sz="8" w:space="0" w:color="auto"/>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both"/>
              <w:rPr>
                <w:rFonts w:ascii="Comic Sans MS" w:eastAsia="SimSun" w:hAnsi="Comic Sans MS"/>
                <w:color w:val="000000"/>
                <w:lang w:eastAsia="zh-CN"/>
              </w:rPr>
            </w:pPr>
            <w:r w:rsidRPr="00A608C7">
              <w:rPr>
                <w:rFonts w:ascii="Comic Sans MS" w:eastAsia="SimSun" w:hAnsi="Comic Sans MS" w:cs="Arial"/>
                <w:color w:val="000000"/>
                <w:lang w:eastAsia="zh-CN"/>
              </w:rPr>
              <w:t>Abilità corrette e complete di lettura e scrittura, capacità di comprensione e di analisi precisa e sicura, applicazione sicura e autonoma delle nozioni matematiche in situazioni anche nuove, esposizione chiara, precisa e ben articolata, capacità di sintesi appropriata con spunti creativi e originali</w:t>
            </w:r>
          </w:p>
        </w:tc>
        <w:tc>
          <w:tcPr>
            <w:tcW w:w="1563"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p>
        </w:tc>
        <w:tc>
          <w:tcPr>
            <w:tcW w:w="792"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sidRPr="00A608C7">
              <w:rPr>
                <w:rFonts w:ascii="Comic Sans MS" w:eastAsia="SimSun" w:hAnsi="Comic Sans MS" w:cs="Arial"/>
                <w:b/>
                <w:bCs/>
                <w:color w:val="000000"/>
                <w:lang w:eastAsia="zh-CN"/>
              </w:rPr>
              <w:t>9 -10</w:t>
            </w:r>
          </w:p>
        </w:tc>
      </w:tr>
      <w:tr w:rsidR="00420EEE" w:rsidRPr="00BA4C1E" w:rsidTr="0052643A">
        <w:tc>
          <w:tcPr>
            <w:tcW w:w="7499" w:type="dxa"/>
            <w:tcBorders>
              <w:top w:val="nil"/>
              <w:left w:val="single" w:sz="8" w:space="0" w:color="auto"/>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both"/>
              <w:rPr>
                <w:rFonts w:ascii="Comic Sans MS" w:eastAsia="SimSun" w:hAnsi="Comic Sans MS"/>
                <w:color w:val="000000"/>
                <w:lang w:eastAsia="zh-CN"/>
              </w:rPr>
            </w:pPr>
            <w:r w:rsidRPr="00A608C7">
              <w:rPr>
                <w:rFonts w:ascii="Comic Sans MS" w:eastAsia="SimSun" w:hAnsi="Comic Sans MS" w:cs="Arial"/>
                <w:color w:val="000000"/>
                <w:lang w:eastAsia="zh-CN"/>
              </w:rPr>
              <w:t>Abilità corrette e complete di lettura e scrittura, capacità di comprensione e di analisi precisa e sicura, applicazione sicura delle nozioni matematiche in situazioni via via più complesse, esposizione chiara e precisa, capacità di sintesi appropriata con apporti critici personali  anche apprezzabili</w:t>
            </w:r>
          </w:p>
        </w:tc>
        <w:tc>
          <w:tcPr>
            <w:tcW w:w="1563"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p>
        </w:tc>
        <w:tc>
          <w:tcPr>
            <w:tcW w:w="792"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sidRPr="00A608C7">
              <w:rPr>
                <w:rFonts w:ascii="Comic Sans MS" w:eastAsia="SimSun" w:hAnsi="Comic Sans MS" w:cs="Arial"/>
                <w:b/>
                <w:bCs/>
                <w:color w:val="000000"/>
                <w:lang w:eastAsia="zh-CN"/>
              </w:rPr>
              <w:t>8</w:t>
            </w:r>
          </w:p>
        </w:tc>
      </w:tr>
      <w:tr w:rsidR="00420EEE" w:rsidRPr="00BA4C1E" w:rsidTr="0052643A">
        <w:tc>
          <w:tcPr>
            <w:tcW w:w="7499" w:type="dxa"/>
            <w:tcBorders>
              <w:top w:val="nil"/>
              <w:left w:val="single" w:sz="8" w:space="0" w:color="auto"/>
              <w:bottom w:val="single" w:sz="4"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both"/>
              <w:rPr>
                <w:rFonts w:ascii="Comic Sans MS" w:eastAsia="SimSun" w:hAnsi="Comic Sans MS"/>
                <w:color w:val="000000"/>
                <w:lang w:eastAsia="zh-CN"/>
              </w:rPr>
            </w:pPr>
            <w:r w:rsidRPr="00A608C7">
              <w:rPr>
                <w:rFonts w:ascii="Comic Sans MS" w:eastAsia="SimSun" w:hAnsi="Comic Sans MS" w:cs="Arial"/>
                <w:color w:val="000000"/>
                <w:lang w:eastAsia="zh-CN"/>
              </w:rPr>
              <w:t>Abilità solide di lettura e scrittura, capacità di comprensione e di analisi puntuale di semplici testi, applicazione sostanzialmente sicura delle nozioni matematiche senza gravi errori in situazioni semplici e note, esposizione chiara e abbastanza precisa, sintesi parziale con alcuni spunti critici</w:t>
            </w:r>
          </w:p>
        </w:tc>
        <w:tc>
          <w:tcPr>
            <w:tcW w:w="1563" w:type="dxa"/>
            <w:tcBorders>
              <w:top w:val="nil"/>
              <w:left w:val="nil"/>
              <w:bottom w:val="single" w:sz="4"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p>
        </w:tc>
        <w:tc>
          <w:tcPr>
            <w:tcW w:w="792" w:type="dxa"/>
            <w:tcBorders>
              <w:top w:val="nil"/>
              <w:left w:val="nil"/>
              <w:bottom w:val="single" w:sz="4"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sidRPr="00A608C7">
              <w:rPr>
                <w:rFonts w:ascii="Comic Sans MS" w:eastAsia="SimSun" w:hAnsi="Comic Sans MS" w:cs="Arial"/>
                <w:b/>
                <w:bCs/>
                <w:color w:val="000000"/>
                <w:lang w:eastAsia="zh-CN"/>
              </w:rPr>
              <w:t>7</w:t>
            </w:r>
          </w:p>
        </w:tc>
      </w:tr>
      <w:tr w:rsidR="00420EEE" w:rsidRPr="00BA4C1E" w:rsidTr="0052643A">
        <w:tc>
          <w:tcPr>
            <w:tcW w:w="7499" w:type="dxa"/>
            <w:tcBorders>
              <w:top w:val="single" w:sz="4" w:space="0" w:color="auto"/>
              <w:left w:val="single" w:sz="4" w:space="0" w:color="auto"/>
              <w:bottom w:val="single" w:sz="4"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both"/>
              <w:rPr>
                <w:rFonts w:ascii="Comic Sans MS" w:eastAsia="SimSun" w:hAnsi="Comic Sans MS"/>
                <w:color w:val="000000"/>
                <w:lang w:eastAsia="zh-CN"/>
              </w:rPr>
            </w:pPr>
            <w:r w:rsidRPr="00A608C7">
              <w:rPr>
                <w:rFonts w:ascii="Comic Sans MS" w:eastAsia="SimSun" w:hAnsi="Comic Sans MS" w:cs="Arial"/>
                <w:color w:val="000000"/>
                <w:lang w:eastAsia="zh-CN"/>
              </w:rPr>
              <w:t>Abilità essenziali di lettura e scrittura, capacità di comprensione e di analisi elementare di semplici testi, applicazione delle nozioni matematiche senza gravi errori in situazioni semplici e note, esposizione in forma sostanzialmente ordinata seppur guidata</w:t>
            </w:r>
          </w:p>
        </w:tc>
        <w:tc>
          <w:tcPr>
            <w:tcW w:w="1563" w:type="dxa"/>
            <w:tcBorders>
              <w:top w:val="single" w:sz="4" w:space="0" w:color="auto"/>
              <w:left w:val="nil"/>
              <w:bottom w:val="single" w:sz="4"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p>
        </w:tc>
        <w:tc>
          <w:tcPr>
            <w:tcW w:w="792" w:type="dxa"/>
            <w:tcBorders>
              <w:top w:val="single" w:sz="4" w:space="0" w:color="auto"/>
              <w:left w:val="nil"/>
              <w:bottom w:val="single" w:sz="4" w:space="0" w:color="auto"/>
              <w:right w:val="single" w:sz="4"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sidRPr="00A608C7">
              <w:rPr>
                <w:rFonts w:ascii="Comic Sans MS" w:eastAsia="SimSun" w:hAnsi="Comic Sans MS" w:cs="Arial"/>
                <w:b/>
                <w:bCs/>
                <w:color w:val="000000"/>
                <w:lang w:eastAsia="zh-CN"/>
              </w:rPr>
              <w:t>6</w:t>
            </w:r>
          </w:p>
        </w:tc>
      </w:tr>
    </w:tbl>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Pr="00302C7D" w:rsidRDefault="00420EEE" w:rsidP="00302C7D">
      <w:pPr>
        <w:tabs>
          <w:tab w:val="left" w:pos="7740"/>
        </w:tabs>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Pr="00302C7D" w:rsidRDefault="00420EEE" w:rsidP="00302C7D">
      <w:pPr>
        <w:tabs>
          <w:tab w:val="left" w:pos="7740"/>
        </w:tabs>
        <w:spacing w:before="100" w:beforeAutospacing="1" w:after="100" w:afterAutospacing="1" w:line="240" w:lineRule="auto"/>
        <w:jc w:val="center"/>
        <w:rPr>
          <w:rFonts w:ascii="Comic Sans MS" w:eastAsia="SimSun" w:hAnsi="Comic Sans MS"/>
          <w:color w:val="000000"/>
          <w:lang w:eastAsia="zh-CN"/>
        </w:rPr>
      </w:pPr>
      <w:r w:rsidRPr="00302C7D">
        <w:rPr>
          <w:rFonts w:ascii="Comic Sans MS" w:eastAsia="SimSun" w:hAnsi="Comic Sans MS" w:cs="Arial"/>
          <w:b/>
          <w:bCs/>
          <w:color w:val="000000"/>
          <w:u w:val="single"/>
          <w:lang w:eastAsia="zh-CN"/>
        </w:rPr>
        <w:t>SCUOLA PRIMARIA</w:t>
      </w:r>
      <w:r w:rsidRPr="00302C7D">
        <w:rPr>
          <w:rFonts w:ascii="Comic Sans MS" w:eastAsia="SimSun" w:hAnsi="Comic Sans MS" w:cs="Arial"/>
          <w:b/>
          <w:bCs/>
          <w:color w:val="000000"/>
          <w:lang w:eastAsia="zh-CN"/>
        </w:rPr>
        <w:t>: Terze, quarte e quinte classi</w:t>
      </w:r>
    </w:p>
    <w:tbl>
      <w:tblPr>
        <w:tblW w:w="0" w:type="auto"/>
        <w:tblLayout w:type="fixed"/>
        <w:tblCellMar>
          <w:top w:w="75" w:type="dxa"/>
          <w:left w:w="150" w:type="dxa"/>
          <w:bottom w:w="75" w:type="dxa"/>
          <w:right w:w="150" w:type="dxa"/>
        </w:tblCellMar>
        <w:tblLook w:val="0000"/>
      </w:tblPr>
      <w:tblGrid>
        <w:gridCol w:w="7488"/>
        <w:gridCol w:w="1620"/>
        <w:gridCol w:w="739"/>
      </w:tblGrid>
      <w:tr w:rsidR="00420EEE" w:rsidRPr="00302C7D" w:rsidTr="00AF006C">
        <w:trPr>
          <w:trHeight w:val="546"/>
        </w:trPr>
        <w:tc>
          <w:tcPr>
            <w:tcW w:w="7488" w:type="dxa"/>
            <w:tcBorders>
              <w:top w:val="single" w:sz="8" w:space="0" w:color="auto"/>
              <w:left w:val="single" w:sz="8" w:space="0" w:color="auto"/>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302C7D">
            <w:pPr>
              <w:tabs>
                <w:tab w:val="left" w:pos="7740"/>
              </w:tabs>
              <w:spacing w:after="0" w:line="240" w:lineRule="auto"/>
              <w:jc w:val="center"/>
              <w:rPr>
                <w:rFonts w:ascii="Comic Sans MS" w:eastAsia="SimSun" w:hAnsi="Comic Sans MS" w:cs="Arial"/>
                <w:b/>
                <w:bCs/>
                <w:color w:val="000000"/>
                <w:lang w:eastAsia="zh-CN"/>
              </w:rPr>
            </w:pPr>
            <w:r w:rsidRPr="00302C7D">
              <w:rPr>
                <w:rFonts w:ascii="Comic Sans MS" w:eastAsia="SimSun" w:hAnsi="Comic Sans MS" w:cs="Arial"/>
                <w:b/>
                <w:bCs/>
                <w:color w:val="000000"/>
                <w:lang w:eastAsia="zh-CN"/>
              </w:rPr>
              <w:t>GIUDIZIO DI PROFITTO</w:t>
            </w:r>
          </w:p>
          <w:p w:rsidR="00420EEE" w:rsidRPr="00302C7D" w:rsidRDefault="00420EEE" w:rsidP="00302C7D">
            <w:pPr>
              <w:tabs>
                <w:tab w:val="left" w:pos="7740"/>
              </w:tabs>
              <w:spacing w:after="0" w:line="240" w:lineRule="auto"/>
              <w:jc w:val="center"/>
              <w:rPr>
                <w:rFonts w:ascii="Comic Sans MS" w:eastAsia="SimSun" w:hAnsi="Comic Sans MS" w:cs="Arial"/>
                <w:b/>
                <w:bCs/>
                <w:color w:val="000000"/>
                <w:lang w:eastAsia="zh-CN"/>
              </w:rPr>
            </w:pPr>
            <w:r w:rsidRPr="00302C7D">
              <w:rPr>
                <w:rFonts w:ascii="Comic Sans MS" w:eastAsia="SimSun" w:hAnsi="Comic Sans MS" w:cs="Arial"/>
                <w:b/>
                <w:bCs/>
                <w:color w:val="000000"/>
                <w:lang w:eastAsia="zh-CN"/>
              </w:rPr>
              <w:t>In riferimento a: conoscenze, abilità, competenze disciplinari</w:t>
            </w:r>
          </w:p>
        </w:tc>
        <w:tc>
          <w:tcPr>
            <w:tcW w:w="1620" w:type="dxa"/>
            <w:tcBorders>
              <w:top w:val="single" w:sz="8" w:space="0" w:color="auto"/>
              <w:left w:val="nil"/>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302C7D">
            <w:pPr>
              <w:tabs>
                <w:tab w:val="left" w:pos="7740"/>
              </w:tabs>
              <w:spacing w:before="100" w:beforeAutospacing="1" w:after="100" w:afterAutospacing="1" w:line="240" w:lineRule="auto"/>
              <w:jc w:val="center"/>
              <w:rPr>
                <w:rFonts w:ascii="Comic Sans MS" w:eastAsia="SimSun" w:hAnsi="Comic Sans MS"/>
                <w:color w:val="000000"/>
                <w:lang w:eastAsia="zh-CN"/>
              </w:rPr>
            </w:pPr>
            <w:r w:rsidRPr="00302C7D">
              <w:rPr>
                <w:rFonts w:ascii="Comic Sans MS" w:eastAsia="SimSun" w:hAnsi="Comic Sans MS" w:cs="Arial"/>
                <w:b/>
                <w:bCs/>
                <w:color w:val="000000"/>
                <w:lang w:eastAsia="zh-CN"/>
              </w:rPr>
              <w:t>LIVELLO DI PROFITTO</w:t>
            </w:r>
          </w:p>
        </w:tc>
        <w:tc>
          <w:tcPr>
            <w:tcW w:w="739" w:type="dxa"/>
            <w:tcBorders>
              <w:top w:val="single" w:sz="8" w:space="0" w:color="auto"/>
              <w:left w:val="nil"/>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302C7D">
            <w:pPr>
              <w:tabs>
                <w:tab w:val="left" w:pos="7740"/>
              </w:tabs>
              <w:spacing w:before="100" w:beforeAutospacing="1" w:after="100" w:afterAutospacing="1" w:line="240" w:lineRule="auto"/>
              <w:jc w:val="center"/>
              <w:rPr>
                <w:rFonts w:ascii="Comic Sans MS" w:eastAsia="SimSun" w:hAnsi="Comic Sans MS"/>
                <w:color w:val="000000"/>
                <w:lang w:eastAsia="zh-CN"/>
              </w:rPr>
            </w:pPr>
            <w:r w:rsidRPr="00302C7D">
              <w:rPr>
                <w:rFonts w:ascii="Comic Sans MS" w:eastAsia="SimSun" w:hAnsi="Comic Sans MS" w:cs="Arial"/>
                <w:b/>
                <w:bCs/>
                <w:color w:val="000000"/>
                <w:lang w:eastAsia="zh-CN"/>
              </w:rPr>
              <w:t>VOTO</w:t>
            </w:r>
          </w:p>
        </w:tc>
      </w:tr>
      <w:tr w:rsidR="00420EEE" w:rsidRPr="00302C7D" w:rsidTr="00AF006C">
        <w:tc>
          <w:tcPr>
            <w:tcW w:w="7488" w:type="dxa"/>
            <w:tcBorders>
              <w:top w:val="nil"/>
              <w:left w:val="single" w:sz="8" w:space="0" w:color="auto"/>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302C7D">
            <w:pPr>
              <w:tabs>
                <w:tab w:val="left" w:pos="7740"/>
              </w:tabs>
              <w:spacing w:before="100" w:beforeAutospacing="1" w:after="100" w:afterAutospacing="1" w:line="240" w:lineRule="auto"/>
              <w:jc w:val="both"/>
              <w:rPr>
                <w:rFonts w:ascii="Comic Sans MS" w:eastAsia="SimSun" w:hAnsi="Comic Sans MS"/>
                <w:color w:val="000000"/>
                <w:lang w:eastAsia="zh-CN"/>
              </w:rPr>
            </w:pPr>
            <w:r w:rsidRPr="00302C7D">
              <w:rPr>
                <w:rFonts w:ascii="Comic Sans MS" w:eastAsia="SimSun" w:hAnsi="Comic Sans MS" w:cs="Arial"/>
                <w:color w:val="000000"/>
                <w:lang w:eastAsia="zh-CN"/>
              </w:rPr>
              <w:t>Conoscenze complete e approfondite, abilità corrette e sicure di lettura e scrittura, capacità di comprensione e di analisi precisa e puntuale, applicazione sicura e autonoma delle nozioni matematiche in situazioni anche nuove, esposizione chiara e ben articolata, capacità di sintesi appropriata con spunti creativi e originali</w:t>
            </w:r>
          </w:p>
        </w:tc>
        <w:tc>
          <w:tcPr>
            <w:tcW w:w="1620"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302C7D">
            <w:pPr>
              <w:tabs>
                <w:tab w:val="left" w:pos="7740"/>
              </w:tabs>
              <w:spacing w:before="100" w:beforeAutospacing="1" w:after="100" w:afterAutospacing="1" w:line="240" w:lineRule="auto"/>
              <w:jc w:val="center"/>
              <w:rPr>
                <w:rFonts w:ascii="Comic Sans MS" w:eastAsia="SimSun" w:hAnsi="Comic Sans MS"/>
                <w:color w:val="000000"/>
                <w:lang w:eastAsia="zh-CN"/>
              </w:rPr>
            </w:pPr>
          </w:p>
        </w:tc>
        <w:tc>
          <w:tcPr>
            <w:tcW w:w="739"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302C7D">
            <w:pPr>
              <w:tabs>
                <w:tab w:val="left" w:pos="7740"/>
              </w:tabs>
              <w:spacing w:before="100" w:beforeAutospacing="1" w:after="100" w:afterAutospacing="1" w:line="240" w:lineRule="auto"/>
              <w:jc w:val="center"/>
              <w:rPr>
                <w:rFonts w:ascii="Comic Sans MS" w:eastAsia="SimSun" w:hAnsi="Comic Sans MS"/>
                <w:color w:val="000000"/>
                <w:lang w:eastAsia="zh-CN"/>
              </w:rPr>
            </w:pPr>
            <w:r w:rsidRPr="00302C7D">
              <w:rPr>
                <w:rFonts w:ascii="Comic Sans MS" w:eastAsia="SimSun" w:hAnsi="Comic Sans MS" w:cs="Arial"/>
                <w:b/>
                <w:bCs/>
                <w:color w:val="000000"/>
                <w:lang w:eastAsia="zh-CN"/>
              </w:rPr>
              <w:t>9-10</w:t>
            </w:r>
          </w:p>
        </w:tc>
      </w:tr>
      <w:tr w:rsidR="00420EEE" w:rsidRPr="00302C7D" w:rsidTr="00AF006C">
        <w:tc>
          <w:tcPr>
            <w:tcW w:w="7488" w:type="dxa"/>
            <w:tcBorders>
              <w:top w:val="nil"/>
              <w:left w:val="single" w:sz="8" w:space="0" w:color="auto"/>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302C7D">
            <w:pPr>
              <w:tabs>
                <w:tab w:val="left" w:pos="7740"/>
              </w:tabs>
              <w:spacing w:before="100" w:beforeAutospacing="1" w:after="100" w:afterAutospacing="1" w:line="240" w:lineRule="auto"/>
              <w:jc w:val="both"/>
              <w:rPr>
                <w:rFonts w:ascii="Comic Sans MS" w:eastAsia="SimSun" w:hAnsi="Comic Sans MS"/>
                <w:color w:val="000000"/>
                <w:lang w:eastAsia="zh-CN"/>
              </w:rPr>
            </w:pPr>
            <w:r w:rsidRPr="00302C7D">
              <w:rPr>
                <w:rFonts w:ascii="Comic Sans MS" w:eastAsia="SimSun" w:hAnsi="Comic Sans MS" w:cs="Arial"/>
                <w:color w:val="000000"/>
                <w:lang w:eastAsia="zh-CN"/>
              </w:rPr>
              <w:t>Conoscenze complete, abilità corrette di lettura e scrittura, capacità di comprensione precisa e sicura, applicazione sicura delle nozioni matematiche in situazioni via via più complesse, esposizione chiara, precisa e articolata, capacità di sintesi appropriata con apporti critici personali anche apprezzabili</w:t>
            </w:r>
          </w:p>
        </w:tc>
        <w:tc>
          <w:tcPr>
            <w:tcW w:w="1620"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302C7D">
            <w:pPr>
              <w:tabs>
                <w:tab w:val="left" w:pos="7740"/>
              </w:tabs>
              <w:spacing w:before="100" w:beforeAutospacing="1" w:after="100" w:afterAutospacing="1" w:line="240" w:lineRule="auto"/>
              <w:jc w:val="center"/>
              <w:rPr>
                <w:rFonts w:ascii="Comic Sans MS" w:eastAsia="SimSun" w:hAnsi="Comic Sans MS"/>
                <w:color w:val="000000"/>
                <w:lang w:eastAsia="zh-CN"/>
              </w:rPr>
            </w:pPr>
          </w:p>
        </w:tc>
        <w:tc>
          <w:tcPr>
            <w:tcW w:w="739"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302C7D">
            <w:pPr>
              <w:tabs>
                <w:tab w:val="left" w:pos="7740"/>
              </w:tabs>
              <w:spacing w:before="100" w:beforeAutospacing="1" w:after="100" w:afterAutospacing="1" w:line="240" w:lineRule="auto"/>
              <w:jc w:val="center"/>
              <w:rPr>
                <w:rFonts w:ascii="Comic Sans MS" w:eastAsia="SimSun" w:hAnsi="Comic Sans MS"/>
                <w:color w:val="000000"/>
                <w:lang w:eastAsia="zh-CN"/>
              </w:rPr>
            </w:pPr>
            <w:r w:rsidRPr="00302C7D">
              <w:rPr>
                <w:rFonts w:ascii="Comic Sans MS" w:eastAsia="SimSun" w:hAnsi="Comic Sans MS" w:cs="Arial"/>
                <w:b/>
                <w:bCs/>
                <w:color w:val="000000"/>
                <w:lang w:eastAsia="zh-CN"/>
              </w:rPr>
              <w:t>8</w:t>
            </w:r>
          </w:p>
        </w:tc>
      </w:tr>
      <w:tr w:rsidR="00420EEE" w:rsidRPr="00302C7D" w:rsidTr="00AF006C">
        <w:tc>
          <w:tcPr>
            <w:tcW w:w="7488" w:type="dxa"/>
            <w:tcBorders>
              <w:top w:val="nil"/>
              <w:left w:val="single" w:sz="8" w:space="0" w:color="auto"/>
              <w:bottom w:val="single" w:sz="4" w:space="0" w:color="auto"/>
              <w:right w:val="single" w:sz="8" w:space="0" w:color="auto"/>
            </w:tcBorders>
            <w:shd w:val="clear" w:color="auto" w:fill="F2F3F7"/>
            <w:tcMar>
              <w:top w:w="0" w:type="dxa"/>
              <w:left w:w="108" w:type="dxa"/>
              <w:bottom w:w="0" w:type="dxa"/>
              <w:right w:w="108" w:type="dxa"/>
            </w:tcMar>
          </w:tcPr>
          <w:p w:rsidR="00420EEE" w:rsidRPr="00302C7D" w:rsidRDefault="00420EEE" w:rsidP="00302C7D">
            <w:pPr>
              <w:tabs>
                <w:tab w:val="left" w:pos="7740"/>
              </w:tabs>
              <w:spacing w:before="100" w:beforeAutospacing="1" w:after="100" w:afterAutospacing="1" w:line="240" w:lineRule="auto"/>
              <w:jc w:val="both"/>
              <w:rPr>
                <w:rFonts w:ascii="Comic Sans MS" w:eastAsia="SimSun" w:hAnsi="Comic Sans MS"/>
                <w:color w:val="000000"/>
                <w:lang w:eastAsia="zh-CN"/>
              </w:rPr>
            </w:pPr>
            <w:r w:rsidRPr="00302C7D">
              <w:rPr>
                <w:rFonts w:ascii="Comic Sans MS" w:eastAsia="SimSun" w:hAnsi="Comic Sans MS" w:cs="Arial"/>
                <w:color w:val="000000"/>
                <w:lang w:eastAsia="zh-CN"/>
              </w:rPr>
              <w:t>Conoscenza corretta de nuclei fondamentali delle discipline, abilità solide di lettura e scrittura, capacità di comprensione/analisi puntuale, applicazione sostanzialmente sicura delle nozioni matematiche senza gravi errori in situazioni semplici e note, esposizione chiara e abbastanza precisa, sintesi parziale con alcuni spunti critici</w:t>
            </w:r>
          </w:p>
        </w:tc>
        <w:tc>
          <w:tcPr>
            <w:tcW w:w="1620" w:type="dxa"/>
            <w:tcBorders>
              <w:top w:val="nil"/>
              <w:left w:val="nil"/>
              <w:bottom w:val="single" w:sz="4" w:space="0" w:color="auto"/>
              <w:right w:val="single" w:sz="8" w:space="0" w:color="auto"/>
            </w:tcBorders>
            <w:shd w:val="clear" w:color="auto" w:fill="F2F3F7"/>
            <w:tcMar>
              <w:top w:w="0" w:type="dxa"/>
              <w:left w:w="108" w:type="dxa"/>
              <w:bottom w:w="0" w:type="dxa"/>
              <w:right w:w="108" w:type="dxa"/>
            </w:tcMar>
          </w:tcPr>
          <w:p w:rsidR="00420EEE" w:rsidRPr="00302C7D" w:rsidRDefault="00420EEE" w:rsidP="00302C7D">
            <w:pPr>
              <w:tabs>
                <w:tab w:val="left" w:pos="7740"/>
              </w:tabs>
              <w:spacing w:before="100" w:beforeAutospacing="1" w:after="100" w:afterAutospacing="1" w:line="240" w:lineRule="auto"/>
              <w:jc w:val="center"/>
              <w:rPr>
                <w:rFonts w:ascii="Comic Sans MS" w:eastAsia="SimSun" w:hAnsi="Comic Sans MS"/>
                <w:color w:val="000000"/>
                <w:lang w:eastAsia="zh-CN"/>
              </w:rPr>
            </w:pPr>
          </w:p>
        </w:tc>
        <w:tc>
          <w:tcPr>
            <w:tcW w:w="739" w:type="dxa"/>
            <w:tcBorders>
              <w:top w:val="nil"/>
              <w:left w:val="nil"/>
              <w:bottom w:val="single" w:sz="4" w:space="0" w:color="auto"/>
              <w:right w:val="single" w:sz="8" w:space="0" w:color="auto"/>
            </w:tcBorders>
            <w:shd w:val="clear" w:color="auto" w:fill="F2F3F7"/>
            <w:tcMar>
              <w:top w:w="0" w:type="dxa"/>
              <w:left w:w="108" w:type="dxa"/>
              <w:bottom w:w="0" w:type="dxa"/>
              <w:right w:w="108" w:type="dxa"/>
            </w:tcMar>
          </w:tcPr>
          <w:p w:rsidR="00420EEE" w:rsidRPr="00302C7D" w:rsidRDefault="00420EEE" w:rsidP="00302C7D">
            <w:pPr>
              <w:tabs>
                <w:tab w:val="left" w:pos="7740"/>
              </w:tabs>
              <w:spacing w:before="100" w:beforeAutospacing="1" w:after="100" w:afterAutospacing="1" w:line="240" w:lineRule="auto"/>
              <w:jc w:val="center"/>
              <w:rPr>
                <w:rFonts w:ascii="Comic Sans MS" w:eastAsia="SimSun" w:hAnsi="Comic Sans MS"/>
                <w:color w:val="000000"/>
                <w:lang w:eastAsia="zh-CN"/>
              </w:rPr>
            </w:pPr>
            <w:r w:rsidRPr="00302C7D">
              <w:rPr>
                <w:rFonts w:ascii="Comic Sans MS" w:eastAsia="SimSun" w:hAnsi="Comic Sans MS" w:cs="Arial"/>
                <w:b/>
                <w:bCs/>
                <w:color w:val="000000"/>
                <w:lang w:eastAsia="zh-CN"/>
              </w:rPr>
              <w:t>7</w:t>
            </w:r>
          </w:p>
        </w:tc>
      </w:tr>
      <w:tr w:rsidR="00420EEE" w:rsidRPr="00302C7D" w:rsidTr="00AF006C">
        <w:tc>
          <w:tcPr>
            <w:tcW w:w="7488" w:type="dxa"/>
            <w:tcBorders>
              <w:top w:val="single" w:sz="4" w:space="0" w:color="auto"/>
              <w:left w:val="single" w:sz="4" w:space="0" w:color="auto"/>
              <w:bottom w:val="single" w:sz="4" w:space="0" w:color="auto"/>
              <w:right w:val="single" w:sz="8" w:space="0" w:color="auto"/>
            </w:tcBorders>
            <w:shd w:val="clear" w:color="auto" w:fill="F2F3F7"/>
            <w:tcMar>
              <w:top w:w="0" w:type="dxa"/>
              <w:left w:w="108" w:type="dxa"/>
              <w:bottom w:w="0" w:type="dxa"/>
              <w:right w:w="108" w:type="dxa"/>
            </w:tcMar>
          </w:tcPr>
          <w:p w:rsidR="00420EEE" w:rsidRPr="00302C7D" w:rsidRDefault="00420EEE" w:rsidP="00302C7D">
            <w:pPr>
              <w:tabs>
                <w:tab w:val="left" w:pos="7740"/>
              </w:tabs>
              <w:spacing w:before="100" w:beforeAutospacing="1" w:after="100" w:afterAutospacing="1" w:line="240" w:lineRule="auto"/>
              <w:jc w:val="both"/>
              <w:rPr>
                <w:rFonts w:ascii="Comic Sans MS" w:eastAsia="SimSun" w:hAnsi="Comic Sans MS"/>
                <w:color w:val="000000"/>
                <w:lang w:eastAsia="zh-CN"/>
              </w:rPr>
            </w:pPr>
            <w:r w:rsidRPr="00302C7D">
              <w:rPr>
                <w:rFonts w:ascii="Comic Sans MS" w:eastAsia="SimSun" w:hAnsi="Comic Sans MS" w:cs="Arial"/>
                <w:color w:val="000000"/>
                <w:lang w:eastAsia="zh-CN"/>
              </w:rPr>
              <w:t>Conoscenza accettabile dei contenuti disciplinari, abilità essenziali di lettura e scrittura, capacità di analisi/comprensione elementare, applicazione delle nozioni matematiche senza gravi errori in situazioni semplici e note, esposizione in forma sostanzialmente ordinata seppur guidata</w:t>
            </w:r>
          </w:p>
        </w:tc>
        <w:tc>
          <w:tcPr>
            <w:tcW w:w="1620" w:type="dxa"/>
            <w:tcBorders>
              <w:top w:val="single" w:sz="4" w:space="0" w:color="auto"/>
              <w:left w:val="nil"/>
              <w:bottom w:val="single" w:sz="4" w:space="0" w:color="auto"/>
              <w:right w:val="single" w:sz="8" w:space="0" w:color="auto"/>
            </w:tcBorders>
            <w:shd w:val="clear" w:color="auto" w:fill="F2F3F7"/>
            <w:tcMar>
              <w:top w:w="0" w:type="dxa"/>
              <w:left w:w="108" w:type="dxa"/>
              <w:bottom w:w="0" w:type="dxa"/>
              <w:right w:w="108" w:type="dxa"/>
            </w:tcMar>
          </w:tcPr>
          <w:p w:rsidR="00420EEE" w:rsidRPr="00302C7D" w:rsidRDefault="00420EEE" w:rsidP="00302C7D">
            <w:pPr>
              <w:tabs>
                <w:tab w:val="left" w:pos="7740"/>
              </w:tabs>
              <w:spacing w:before="100" w:beforeAutospacing="1" w:after="100" w:afterAutospacing="1" w:line="240" w:lineRule="auto"/>
              <w:jc w:val="center"/>
              <w:rPr>
                <w:rFonts w:ascii="Comic Sans MS" w:eastAsia="SimSun" w:hAnsi="Comic Sans MS"/>
                <w:color w:val="000000"/>
                <w:lang w:eastAsia="zh-CN"/>
              </w:rPr>
            </w:pPr>
          </w:p>
        </w:tc>
        <w:tc>
          <w:tcPr>
            <w:tcW w:w="739" w:type="dxa"/>
            <w:tcBorders>
              <w:top w:val="single" w:sz="4" w:space="0" w:color="auto"/>
              <w:left w:val="nil"/>
              <w:bottom w:val="single" w:sz="4" w:space="0" w:color="auto"/>
              <w:right w:val="single" w:sz="4" w:space="0" w:color="auto"/>
            </w:tcBorders>
            <w:shd w:val="clear" w:color="auto" w:fill="F2F3F7"/>
            <w:tcMar>
              <w:top w:w="0" w:type="dxa"/>
              <w:left w:w="108" w:type="dxa"/>
              <w:bottom w:w="0" w:type="dxa"/>
              <w:right w:w="108" w:type="dxa"/>
            </w:tcMar>
          </w:tcPr>
          <w:p w:rsidR="00420EEE" w:rsidRPr="00302C7D" w:rsidRDefault="00420EEE" w:rsidP="00302C7D">
            <w:pPr>
              <w:tabs>
                <w:tab w:val="left" w:pos="7740"/>
              </w:tabs>
              <w:spacing w:before="100" w:beforeAutospacing="1" w:after="100" w:afterAutospacing="1" w:line="240" w:lineRule="auto"/>
              <w:jc w:val="center"/>
              <w:rPr>
                <w:rFonts w:ascii="Comic Sans MS" w:eastAsia="SimSun" w:hAnsi="Comic Sans MS"/>
                <w:color w:val="000000"/>
                <w:lang w:eastAsia="zh-CN"/>
              </w:rPr>
            </w:pPr>
            <w:r w:rsidRPr="00302C7D">
              <w:rPr>
                <w:rFonts w:ascii="Comic Sans MS" w:eastAsia="SimSun" w:hAnsi="Comic Sans MS" w:cs="Arial"/>
                <w:b/>
                <w:bCs/>
                <w:color w:val="000000"/>
                <w:lang w:eastAsia="zh-CN"/>
              </w:rPr>
              <w:t>6</w:t>
            </w:r>
          </w:p>
        </w:tc>
      </w:tr>
      <w:tr w:rsidR="00420EEE" w:rsidRPr="00302C7D" w:rsidTr="00AF006C">
        <w:trPr>
          <w:trHeight w:val="2330"/>
        </w:trPr>
        <w:tc>
          <w:tcPr>
            <w:tcW w:w="7488" w:type="dxa"/>
            <w:tcBorders>
              <w:top w:val="single" w:sz="4" w:space="0" w:color="auto"/>
              <w:left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302C7D">
            <w:pPr>
              <w:tabs>
                <w:tab w:val="left" w:pos="7740"/>
              </w:tabs>
              <w:spacing w:after="0" w:line="240" w:lineRule="auto"/>
              <w:jc w:val="both"/>
              <w:rPr>
                <w:rFonts w:ascii="Comic Sans MS" w:eastAsia="SimSun" w:hAnsi="Comic Sans MS"/>
                <w:color w:val="000000"/>
                <w:lang w:eastAsia="zh-CN"/>
              </w:rPr>
            </w:pPr>
            <w:r w:rsidRPr="00302C7D">
              <w:rPr>
                <w:rFonts w:ascii="Comic Sans MS" w:eastAsia="SimSun" w:hAnsi="Comic Sans MS" w:cs="Arial"/>
                <w:color w:val="000000"/>
                <w:lang w:eastAsia="zh-CN"/>
              </w:rPr>
              <w:t>Conoscenza parziale dei minimi contenuti disciplinari ma tali da consentire un graduale recupero, abilità di lettura e di scrittura ancora incerte ma in graduale miglioramento rispetto alla situazione di partenza, capacità di comprensione scarsa e di analisi esigua o inconsistente, applicazione delle nozioni matematiche scorretta e con errori, esposizione ripetitiva e imprecisa, povertà lessicale</w:t>
            </w:r>
          </w:p>
          <w:p w:rsidR="00420EEE" w:rsidRPr="00302C7D" w:rsidRDefault="00420EEE" w:rsidP="00302C7D">
            <w:pPr>
              <w:tabs>
                <w:tab w:val="left" w:pos="7740"/>
              </w:tabs>
              <w:spacing w:after="0" w:line="240" w:lineRule="auto"/>
              <w:jc w:val="both"/>
              <w:rPr>
                <w:rFonts w:ascii="Comic Sans MS" w:eastAsia="SimSun" w:hAnsi="Comic Sans MS"/>
                <w:color w:val="000000"/>
                <w:lang w:eastAsia="zh-CN"/>
              </w:rPr>
            </w:pPr>
            <w:r w:rsidRPr="00302C7D">
              <w:rPr>
                <w:rFonts w:ascii="Comic Sans MS" w:eastAsia="SimSun" w:hAnsi="Comic Sans MS" w:cs="Arial"/>
                <w:color w:val="000000"/>
                <w:lang w:eastAsia="zh-CN"/>
              </w:rPr>
              <w:t>Conoscenza frammentaria e lacunosa anche dei contenuti minimi disciplinari, abilità di lettura e di scrittura da recuperare, capacità di comprensione scarsa e di analisi inconsistente o inesistente, applicazione delle nozioni matematiche scorretta e con gravi errori, esposizione gravemente scorretta, frammentata e confusa, povertà lessicale</w:t>
            </w:r>
          </w:p>
        </w:tc>
        <w:tc>
          <w:tcPr>
            <w:tcW w:w="1620" w:type="dxa"/>
            <w:tcBorders>
              <w:top w:val="single" w:sz="4" w:space="0" w:color="auto"/>
              <w:left w:val="nil"/>
              <w:right w:val="single" w:sz="8" w:space="0" w:color="auto"/>
            </w:tcBorders>
            <w:shd w:val="clear" w:color="auto" w:fill="F2F3F7"/>
            <w:tcMar>
              <w:top w:w="0" w:type="dxa"/>
              <w:left w:w="108" w:type="dxa"/>
              <w:bottom w:w="0" w:type="dxa"/>
              <w:right w:w="108" w:type="dxa"/>
            </w:tcMar>
          </w:tcPr>
          <w:p w:rsidR="00420EEE" w:rsidRPr="00302C7D" w:rsidRDefault="00420EEE" w:rsidP="00302C7D">
            <w:pPr>
              <w:tabs>
                <w:tab w:val="left" w:pos="7740"/>
              </w:tabs>
              <w:spacing w:before="100" w:beforeAutospacing="1" w:after="100" w:afterAutospacing="1" w:line="240" w:lineRule="auto"/>
              <w:jc w:val="center"/>
              <w:rPr>
                <w:rFonts w:ascii="Comic Sans MS" w:eastAsia="SimSun" w:hAnsi="Comic Sans MS"/>
                <w:color w:val="000000"/>
                <w:lang w:eastAsia="zh-CN"/>
              </w:rPr>
            </w:pPr>
          </w:p>
        </w:tc>
        <w:tc>
          <w:tcPr>
            <w:tcW w:w="739" w:type="dxa"/>
            <w:tcBorders>
              <w:top w:val="single" w:sz="4" w:space="0" w:color="auto"/>
              <w:left w:val="nil"/>
              <w:right w:val="single" w:sz="8" w:space="0" w:color="auto"/>
            </w:tcBorders>
            <w:shd w:val="clear" w:color="auto" w:fill="F2F3F7"/>
            <w:tcMar>
              <w:top w:w="0" w:type="dxa"/>
              <w:left w:w="108" w:type="dxa"/>
              <w:bottom w:w="0" w:type="dxa"/>
              <w:right w:w="108" w:type="dxa"/>
            </w:tcMar>
          </w:tcPr>
          <w:p w:rsidR="00420EEE" w:rsidRPr="00302C7D" w:rsidRDefault="00420EEE" w:rsidP="00302C7D">
            <w:pPr>
              <w:tabs>
                <w:tab w:val="left" w:pos="7740"/>
              </w:tabs>
              <w:spacing w:before="100" w:beforeAutospacing="1" w:after="100" w:afterAutospacing="1" w:line="240" w:lineRule="auto"/>
              <w:jc w:val="center"/>
              <w:rPr>
                <w:rFonts w:ascii="Comic Sans MS" w:eastAsia="SimSun" w:hAnsi="Comic Sans MS"/>
                <w:color w:val="000000"/>
                <w:lang w:eastAsia="zh-CN"/>
              </w:rPr>
            </w:pPr>
            <w:r w:rsidRPr="00302C7D">
              <w:rPr>
                <w:rFonts w:ascii="Comic Sans MS" w:eastAsia="SimSun" w:hAnsi="Comic Sans MS" w:cs="Arial"/>
                <w:b/>
                <w:bCs/>
                <w:color w:val="000000"/>
                <w:lang w:eastAsia="zh-CN"/>
              </w:rPr>
              <w:t>5</w:t>
            </w:r>
          </w:p>
        </w:tc>
      </w:tr>
    </w:tbl>
    <w:p w:rsidR="00420EEE" w:rsidRPr="00302C7D" w:rsidRDefault="00420EEE" w:rsidP="00A608C7">
      <w:pPr>
        <w:spacing w:before="100" w:beforeAutospacing="1" w:after="100" w:afterAutospacing="1" w:line="240" w:lineRule="auto"/>
        <w:jc w:val="center"/>
        <w:rPr>
          <w:rFonts w:ascii="Comic Sans MS" w:eastAsia="SimSun" w:hAnsi="Comic Sans MS" w:cs="Arial"/>
          <w:b/>
          <w:bCs/>
          <w:color w:val="000000"/>
          <w:sz w:val="20"/>
          <w:szCs w:val="2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Pr="00A608C7" w:rsidRDefault="00420EEE" w:rsidP="00A608C7">
      <w:pPr>
        <w:spacing w:before="100" w:beforeAutospacing="1" w:after="100" w:afterAutospacing="1" w:line="240" w:lineRule="auto"/>
        <w:jc w:val="center"/>
        <w:rPr>
          <w:rFonts w:ascii="Comic Sans MS" w:eastAsia="SimSun" w:hAnsi="Comic Sans MS" w:cs="Arial"/>
          <w:b/>
          <w:bCs/>
          <w:color w:val="000000"/>
          <w:u w:val="single"/>
          <w:lang w:eastAsia="zh-CN"/>
        </w:rPr>
      </w:pPr>
    </w:p>
    <w:p w:rsidR="00420EEE" w:rsidRDefault="00420EEE" w:rsidP="00A608C7">
      <w:pPr>
        <w:autoSpaceDE w:val="0"/>
        <w:autoSpaceDN w:val="0"/>
        <w:adjustRightInd w:val="0"/>
        <w:spacing w:before="120" w:after="0" w:line="240" w:lineRule="auto"/>
        <w:jc w:val="both"/>
        <w:rPr>
          <w:rFonts w:ascii="Comic Sans MS" w:hAnsi="Comic Sans MS"/>
          <w:b/>
          <w:bCs/>
          <w:lang w:eastAsia="it-IT"/>
        </w:rPr>
      </w:pPr>
    </w:p>
    <w:p w:rsidR="00420EEE" w:rsidRPr="00302C7D" w:rsidRDefault="00420EEE" w:rsidP="00302C7D">
      <w:pPr>
        <w:spacing w:before="100" w:beforeAutospacing="1" w:after="100" w:afterAutospacing="1"/>
        <w:jc w:val="center"/>
        <w:rPr>
          <w:rFonts w:ascii="Comic Sans MS" w:eastAsia="SimSun" w:hAnsi="Comic Sans MS"/>
          <w:color w:val="000000"/>
          <w:lang w:eastAsia="zh-CN"/>
        </w:rPr>
      </w:pPr>
      <w:r w:rsidRPr="00302C7D">
        <w:rPr>
          <w:rFonts w:ascii="Comic Sans MS" w:eastAsia="SimSun" w:hAnsi="Comic Sans MS" w:cs="Arial"/>
          <w:b/>
          <w:bCs/>
          <w:color w:val="000000"/>
          <w:u w:val="single"/>
          <w:lang w:eastAsia="zh-CN"/>
        </w:rPr>
        <w:t>SCUOLA SECONDARIA 1 GRADO</w:t>
      </w:r>
    </w:p>
    <w:tbl>
      <w:tblPr>
        <w:tblW w:w="10188" w:type="dxa"/>
        <w:tblLayout w:type="fixed"/>
        <w:tblCellMar>
          <w:top w:w="75" w:type="dxa"/>
          <w:left w:w="150" w:type="dxa"/>
          <w:bottom w:w="75" w:type="dxa"/>
          <w:right w:w="150" w:type="dxa"/>
        </w:tblCellMar>
        <w:tblLook w:val="0000"/>
      </w:tblPr>
      <w:tblGrid>
        <w:gridCol w:w="7308"/>
        <w:gridCol w:w="1980"/>
        <w:gridCol w:w="900"/>
      </w:tblGrid>
      <w:tr w:rsidR="00420EEE" w:rsidRPr="00302C7D" w:rsidTr="00302C7D">
        <w:tc>
          <w:tcPr>
            <w:tcW w:w="7308" w:type="dxa"/>
            <w:tcBorders>
              <w:top w:val="single" w:sz="8" w:space="0" w:color="auto"/>
              <w:left w:val="single" w:sz="8" w:space="0" w:color="auto"/>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AF006C">
            <w:pPr>
              <w:jc w:val="center"/>
              <w:rPr>
                <w:rFonts w:ascii="Comic Sans MS" w:eastAsia="SimSun" w:hAnsi="Comic Sans MS" w:cs="Arial"/>
                <w:b/>
                <w:bCs/>
                <w:color w:val="000000"/>
                <w:lang w:eastAsia="zh-CN"/>
              </w:rPr>
            </w:pPr>
            <w:r w:rsidRPr="00302C7D">
              <w:rPr>
                <w:rFonts w:ascii="Comic Sans MS" w:eastAsia="SimSun" w:hAnsi="Comic Sans MS" w:cs="Arial"/>
                <w:b/>
                <w:bCs/>
                <w:color w:val="000000"/>
                <w:lang w:eastAsia="zh-CN"/>
              </w:rPr>
              <w:t>GIUDIZIO DI PROFITTO</w:t>
            </w:r>
          </w:p>
          <w:p w:rsidR="00420EEE" w:rsidRPr="00302C7D" w:rsidRDefault="00420EEE" w:rsidP="00AF006C">
            <w:pPr>
              <w:jc w:val="center"/>
              <w:rPr>
                <w:rFonts w:ascii="Comic Sans MS" w:eastAsia="SimSun" w:hAnsi="Comic Sans MS" w:cs="Arial"/>
                <w:b/>
                <w:bCs/>
                <w:color w:val="000000"/>
                <w:lang w:eastAsia="zh-CN"/>
              </w:rPr>
            </w:pPr>
            <w:r w:rsidRPr="00302C7D">
              <w:rPr>
                <w:rFonts w:ascii="Comic Sans MS" w:eastAsia="SimSun" w:hAnsi="Comic Sans MS" w:cs="Arial"/>
                <w:b/>
                <w:bCs/>
                <w:color w:val="000000"/>
                <w:lang w:eastAsia="zh-CN"/>
              </w:rPr>
              <w:t>In riferimento a: conoscenze, abilità, competenze disciplinari</w:t>
            </w:r>
          </w:p>
        </w:tc>
        <w:tc>
          <w:tcPr>
            <w:tcW w:w="1980" w:type="dxa"/>
            <w:tcBorders>
              <w:top w:val="single" w:sz="8" w:space="0" w:color="auto"/>
              <w:left w:val="nil"/>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AF006C">
            <w:pPr>
              <w:spacing w:before="100" w:beforeAutospacing="1" w:after="100" w:afterAutospacing="1"/>
              <w:jc w:val="center"/>
              <w:rPr>
                <w:rFonts w:ascii="Comic Sans MS" w:eastAsia="SimSun" w:hAnsi="Comic Sans MS"/>
                <w:color w:val="000000"/>
                <w:lang w:eastAsia="zh-CN"/>
              </w:rPr>
            </w:pPr>
            <w:r w:rsidRPr="00302C7D">
              <w:rPr>
                <w:rFonts w:ascii="Comic Sans MS" w:eastAsia="SimSun" w:hAnsi="Comic Sans MS" w:cs="Arial"/>
                <w:b/>
                <w:bCs/>
                <w:color w:val="000000"/>
                <w:lang w:eastAsia="zh-CN"/>
              </w:rPr>
              <w:t>LIVELLO DI PROFITTO</w:t>
            </w:r>
          </w:p>
        </w:tc>
        <w:tc>
          <w:tcPr>
            <w:tcW w:w="900" w:type="dxa"/>
            <w:tcBorders>
              <w:top w:val="single" w:sz="8" w:space="0" w:color="auto"/>
              <w:left w:val="nil"/>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AF006C">
            <w:pPr>
              <w:spacing w:before="100" w:beforeAutospacing="1" w:after="100" w:afterAutospacing="1"/>
              <w:jc w:val="center"/>
              <w:rPr>
                <w:rFonts w:ascii="Comic Sans MS" w:eastAsia="SimSun" w:hAnsi="Comic Sans MS"/>
                <w:color w:val="000000"/>
                <w:lang w:eastAsia="zh-CN"/>
              </w:rPr>
            </w:pPr>
            <w:r w:rsidRPr="00302C7D">
              <w:rPr>
                <w:rFonts w:ascii="Comic Sans MS" w:eastAsia="SimSun" w:hAnsi="Comic Sans MS" w:cs="Arial"/>
                <w:b/>
                <w:bCs/>
                <w:color w:val="000000"/>
                <w:lang w:eastAsia="zh-CN"/>
              </w:rPr>
              <w:t>VOTO</w:t>
            </w:r>
          </w:p>
        </w:tc>
      </w:tr>
      <w:tr w:rsidR="00420EEE" w:rsidRPr="00302C7D" w:rsidTr="00302C7D">
        <w:tc>
          <w:tcPr>
            <w:tcW w:w="7308" w:type="dxa"/>
            <w:tcBorders>
              <w:top w:val="nil"/>
              <w:left w:val="single" w:sz="8" w:space="0" w:color="auto"/>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AF006C">
            <w:pPr>
              <w:spacing w:before="100" w:beforeAutospacing="1" w:after="100" w:afterAutospacing="1"/>
              <w:jc w:val="both"/>
              <w:rPr>
                <w:rFonts w:ascii="Comic Sans MS" w:eastAsia="SimSun" w:hAnsi="Comic Sans MS"/>
                <w:color w:val="000000"/>
                <w:lang w:eastAsia="zh-CN"/>
              </w:rPr>
            </w:pPr>
            <w:r w:rsidRPr="00302C7D">
              <w:rPr>
                <w:rFonts w:ascii="Comic Sans MS" w:eastAsia="SimSun" w:hAnsi="Comic Sans MS" w:cs="Arial"/>
                <w:color w:val="000000"/>
                <w:lang w:eastAsia="zh-CN"/>
              </w:rPr>
              <w:t>Conoscenze complete, organiche, particolarmente approfondite, senza errori, ottima capacità di comprensione e di analisi, corretta ed efficace applicazione di concetti, regole e procedure, orientamento sicuro nell’analisi e nella soluzione di un problema con risultati esaurienti, esposizione fluida, rigorosa, ricca e ben articolata con uso di terminologia corretta e varia e linguaggio specifico appropriato, sicurezza e competenza nell’utilizzare le strutture morfosintattiche, autonomia di sintesi, di organizzazione e di rielaborazione delle conoscenze acquisite con apporti critici originali e creativi, capacità di operare collegamenti tra discipline e di stabilire relazioni </w:t>
            </w:r>
          </w:p>
        </w:tc>
        <w:tc>
          <w:tcPr>
            <w:tcW w:w="1980"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AF006C">
            <w:pPr>
              <w:spacing w:before="100" w:beforeAutospacing="1" w:after="100" w:afterAutospacing="1"/>
              <w:rPr>
                <w:rFonts w:ascii="Comic Sans MS" w:eastAsia="SimSun" w:hAnsi="Comic Sans MS"/>
                <w:color w:val="000000"/>
                <w:lang w:eastAsia="zh-CN"/>
              </w:rPr>
            </w:pPr>
          </w:p>
          <w:p w:rsidR="00420EEE" w:rsidRPr="00302C7D" w:rsidRDefault="00420EEE" w:rsidP="00AF006C">
            <w:pPr>
              <w:spacing w:before="100" w:beforeAutospacing="1" w:after="100" w:afterAutospacing="1"/>
              <w:jc w:val="center"/>
              <w:rPr>
                <w:rFonts w:ascii="Comic Sans MS" w:eastAsia="SimSun" w:hAnsi="Comic Sans MS"/>
                <w:color w:val="000000"/>
                <w:lang w:eastAsia="zh-CN"/>
              </w:rPr>
            </w:pPr>
            <w:r w:rsidRPr="00302C7D">
              <w:rPr>
                <w:rFonts w:ascii="Comic Sans MS" w:eastAsia="SimSun" w:hAnsi="Comic Sans MS"/>
                <w:color w:val="000000"/>
                <w:lang w:eastAsia="zh-CN"/>
              </w:rPr>
              <w:t>ECCELLENTE</w:t>
            </w:r>
          </w:p>
          <w:p w:rsidR="00420EEE" w:rsidRPr="00302C7D" w:rsidRDefault="00420EEE" w:rsidP="00AF006C">
            <w:pPr>
              <w:spacing w:before="100" w:beforeAutospacing="1" w:after="100" w:afterAutospacing="1"/>
              <w:jc w:val="center"/>
              <w:rPr>
                <w:rFonts w:ascii="Comic Sans MS" w:eastAsia="SimSun" w:hAnsi="Comic Sans MS"/>
                <w:color w:val="000000"/>
                <w:lang w:eastAsia="zh-CN"/>
              </w:rPr>
            </w:pPr>
            <w:r w:rsidRPr="00302C7D">
              <w:rPr>
                <w:rFonts w:ascii="Comic Sans MS" w:eastAsia="SimSun" w:hAnsi="Comic Sans MS"/>
                <w:color w:val="000000"/>
                <w:lang w:eastAsia="zh-CN"/>
              </w:rPr>
              <w:t>Con possibilità di lode agli esami di stato di fine I ciclo</w:t>
            </w:r>
          </w:p>
        </w:tc>
        <w:tc>
          <w:tcPr>
            <w:tcW w:w="900"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AF006C">
            <w:pPr>
              <w:spacing w:before="100" w:beforeAutospacing="1" w:after="100" w:afterAutospacing="1"/>
              <w:jc w:val="center"/>
              <w:rPr>
                <w:rFonts w:ascii="Comic Sans MS" w:eastAsia="SimSun" w:hAnsi="Comic Sans MS"/>
                <w:color w:val="000000"/>
                <w:lang w:eastAsia="zh-CN"/>
              </w:rPr>
            </w:pPr>
            <w:r w:rsidRPr="00302C7D">
              <w:rPr>
                <w:rFonts w:ascii="Comic Sans MS" w:eastAsia="SimSun" w:hAnsi="Comic Sans MS" w:cs="Arial"/>
                <w:b/>
                <w:bCs/>
                <w:color w:val="000000"/>
                <w:lang w:eastAsia="zh-CN"/>
              </w:rPr>
              <w:t>10</w:t>
            </w:r>
          </w:p>
        </w:tc>
      </w:tr>
      <w:tr w:rsidR="00420EEE" w:rsidRPr="00302C7D" w:rsidTr="00302C7D">
        <w:tc>
          <w:tcPr>
            <w:tcW w:w="7308" w:type="dxa"/>
            <w:tcBorders>
              <w:top w:val="nil"/>
              <w:left w:val="single" w:sz="8" w:space="0" w:color="auto"/>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AF006C">
            <w:pPr>
              <w:spacing w:before="100" w:beforeAutospacing="1" w:after="100" w:afterAutospacing="1"/>
              <w:jc w:val="both"/>
              <w:rPr>
                <w:rFonts w:ascii="Comic Sans MS" w:eastAsia="SimSun" w:hAnsi="Comic Sans MS"/>
                <w:color w:val="000000"/>
                <w:lang w:eastAsia="zh-CN"/>
              </w:rPr>
            </w:pPr>
            <w:r w:rsidRPr="00302C7D">
              <w:rPr>
                <w:rFonts w:ascii="Comic Sans MS" w:eastAsia="SimSun" w:hAnsi="Comic Sans MS" w:cs="Arial"/>
                <w:color w:val="000000"/>
                <w:lang w:eastAsia="zh-CN"/>
              </w:rPr>
              <w:t>Conoscenze ampie, complete e approfondite, apprezzabile capacità di comprensione e di analisi, efficace applicazione di concetti, regole e procedure anche in situazioni nuove, orientamento sicuro nell’analisi e nella soluzione di un problema con risultati soddisfacenti, esposizione chiara, precisa, ricca e ben articolata con uso di terminologia corretta e varia e linguaggio specifico appropriato, competenza nell’utilizzare le strutture morfosintattiche, autonomia di sintesi e di rielaborazione delle conoscenze acquisite con apporti critici originali, capacità di operare collegamenti tra discipline</w:t>
            </w:r>
          </w:p>
        </w:tc>
        <w:tc>
          <w:tcPr>
            <w:tcW w:w="1980"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AF006C">
            <w:pPr>
              <w:spacing w:before="100" w:beforeAutospacing="1" w:after="100" w:afterAutospacing="1"/>
              <w:jc w:val="center"/>
              <w:rPr>
                <w:rFonts w:ascii="Comic Sans MS" w:eastAsia="SimSun" w:hAnsi="Comic Sans MS"/>
                <w:color w:val="000000"/>
                <w:lang w:eastAsia="zh-CN"/>
              </w:rPr>
            </w:pPr>
            <w:r w:rsidRPr="00302C7D">
              <w:rPr>
                <w:rFonts w:ascii="Comic Sans MS" w:eastAsia="SimSun" w:hAnsi="Comic Sans MS"/>
                <w:color w:val="000000"/>
                <w:lang w:eastAsia="zh-CN"/>
              </w:rPr>
              <w:t>OTTIMO</w:t>
            </w:r>
          </w:p>
        </w:tc>
        <w:tc>
          <w:tcPr>
            <w:tcW w:w="900"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AF006C">
            <w:pPr>
              <w:spacing w:before="100" w:beforeAutospacing="1" w:after="100" w:afterAutospacing="1"/>
              <w:jc w:val="center"/>
              <w:rPr>
                <w:rFonts w:ascii="Comic Sans MS" w:eastAsia="SimSun" w:hAnsi="Comic Sans MS"/>
                <w:color w:val="000000"/>
                <w:lang w:eastAsia="zh-CN"/>
              </w:rPr>
            </w:pPr>
            <w:r w:rsidRPr="00302C7D">
              <w:rPr>
                <w:rFonts w:ascii="Comic Sans MS" w:eastAsia="SimSun" w:hAnsi="Comic Sans MS" w:cs="Arial"/>
                <w:b/>
                <w:bCs/>
                <w:color w:val="000000"/>
                <w:lang w:eastAsia="zh-CN"/>
              </w:rPr>
              <w:t>9</w:t>
            </w:r>
          </w:p>
        </w:tc>
      </w:tr>
      <w:tr w:rsidR="00420EEE" w:rsidRPr="00302C7D" w:rsidTr="00302C7D">
        <w:tc>
          <w:tcPr>
            <w:tcW w:w="7308" w:type="dxa"/>
            <w:tcBorders>
              <w:top w:val="nil"/>
              <w:left w:val="single" w:sz="8" w:space="0" w:color="auto"/>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AF006C">
            <w:pPr>
              <w:spacing w:before="100" w:beforeAutospacing="1" w:after="100" w:afterAutospacing="1"/>
              <w:jc w:val="both"/>
              <w:rPr>
                <w:rFonts w:ascii="Comic Sans MS" w:eastAsia="SimSun" w:hAnsi="Comic Sans MS"/>
                <w:color w:val="000000"/>
                <w:lang w:eastAsia="zh-CN"/>
              </w:rPr>
            </w:pPr>
            <w:r w:rsidRPr="00302C7D">
              <w:rPr>
                <w:rFonts w:ascii="Comic Sans MS" w:eastAsia="SimSun" w:hAnsi="Comic Sans MS" w:cs="Arial"/>
                <w:color w:val="000000"/>
                <w:lang w:eastAsia="zh-CN"/>
              </w:rPr>
              <w:t>Conoscenze sicure, complete e integrate con qualche apporto personale, buona capacità di comprensione e di analisi, idonea applicazione di concetti, regole e procedure, orientamento sicuro nell’analisi e nella soluzione di un problema con risultati apprezzabili, esposizione chiara e articolata con uso di terminologia corretta e varia e linguaggio specifico appropriato, buona correttezza ortografica e grammaticale, autonomia di sintesi e di rielaborazione delle conoscenze acquisite con apporti critici talvolta originali</w:t>
            </w:r>
          </w:p>
        </w:tc>
        <w:tc>
          <w:tcPr>
            <w:tcW w:w="1980"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AF006C">
            <w:pPr>
              <w:spacing w:before="100" w:beforeAutospacing="1" w:after="100" w:afterAutospacing="1"/>
              <w:jc w:val="center"/>
              <w:rPr>
                <w:rFonts w:ascii="Comic Sans MS" w:eastAsia="SimSun" w:hAnsi="Comic Sans MS"/>
                <w:color w:val="000000"/>
                <w:lang w:eastAsia="zh-CN"/>
              </w:rPr>
            </w:pPr>
            <w:r w:rsidRPr="00302C7D">
              <w:rPr>
                <w:rFonts w:ascii="Comic Sans MS" w:eastAsia="SimSun" w:hAnsi="Comic Sans MS"/>
                <w:color w:val="000000"/>
                <w:lang w:eastAsia="zh-CN"/>
              </w:rPr>
              <w:t>DISTINTO</w:t>
            </w:r>
          </w:p>
        </w:tc>
        <w:tc>
          <w:tcPr>
            <w:tcW w:w="900"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AF006C">
            <w:pPr>
              <w:spacing w:before="100" w:beforeAutospacing="1" w:after="100" w:afterAutospacing="1"/>
              <w:jc w:val="center"/>
              <w:rPr>
                <w:rFonts w:ascii="Comic Sans MS" w:eastAsia="SimSun" w:hAnsi="Comic Sans MS"/>
                <w:color w:val="000000"/>
                <w:lang w:eastAsia="zh-CN"/>
              </w:rPr>
            </w:pPr>
            <w:r w:rsidRPr="00302C7D">
              <w:rPr>
                <w:rFonts w:ascii="Comic Sans MS" w:eastAsia="SimSun" w:hAnsi="Comic Sans MS" w:cs="Arial"/>
                <w:b/>
                <w:bCs/>
                <w:color w:val="000000"/>
                <w:lang w:eastAsia="zh-CN"/>
              </w:rPr>
              <w:t>8</w:t>
            </w:r>
          </w:p>
        </w:tc>
      </w:tr>
      <w:tr w:rsidR="00420EEE" w:rsidRPr="00302C7D" w:rsidTr="00302C7D">
        <w:tc>
          <w:tcPr>
            <w:tcW w:w="7308" w:type="dxa"/>
            <w:tcBorders>
              <w:top w:val="nil"/>
              <w:left w:val="single" w:sz="8" w:space="0" w:color="auto"/>
              <w:bottom w:val="single" w:sz="4" w:space="0" w:color="auto"/>
              <w:right w:val="single" w:sz="8" w:space="0" w:color="auto"/>
            </w:tcBorders>
            <w:shd w:val="clear" w:color="auto" w:fill="F2F3F7"/>
            <w:tcMar>
              <w:top w:w="0" w:type="dxa"/>
              <w:left w:w="108" w:type="dxa"/>
              <w:bottom w:w="0" w:type="dxa"/>
              <w:right w:w="108" w:type="dxa"/>
            </w:tcMar>
          </w:tcPr>
          <w:p w:rsidR="00420EEE" w:rsidRPr="00302C7D" w:rsidRDefault="00420EEE" w:rsidP="00AF006C">
            <w:pPr>
              <w:spacing w:before="100" w:beforeAutospacing="1" w:after="100" w:afterAutospacing="1"/>
              <w:jc w:val="both"/>
              <w:rPr>
                <w:rFonts w:ascii="Comic Sans MS" w:eastAsia="SimSun" w:hAnsi="Comic Sans MS"/>
                <w:color w:val="000000"/>
                <w:lang w:eastAsia="zh-CN"/>
              </w:rPr>
            </w:pPr>
            <w:r w:rsidRPr="00302C7D">
              <w:rPr>
                <w:rFonts w:ascii="Comic Sans MS" w:eastAsia="SimSun" w:hAnsi="Comic Sans MS" w:cs="Arial"/>
                <w:color w:val="000000"/>
                <w:lang w:eastAsia="zh-CN"/>
              </w:rPr>
              <w:t>Conoscenze generalmente complete e sicure, adeguata capacità di comprensione e di analisi, discreta applicazione di concetti, regole e procedure, orientamento sicuro nell’analisi e nella soluzione di un problema con risultati largamente sufficienti, esposizione chiara e sostanzialmente corretta con uso di terminologia appropriata e discretamente varia, ma con qualche carenza nel linguaggio specifico, sufficiente correttezza ortografica e grammaticale, parziale autonomia di sintesi e di rielaborazione delle conoscenze acquisite</w:t>
            </w:r>
          </w:p>
        </w:tc>
        <w:tc>
          <w:tcPr>
            <w:tcW w:w="1980" w:type="dxa"/>
            <w:tcBorders>
              <w:top w:val="nil"/>
              <w:left w:val="nil"/>
              <w:bottom w:val="single" w:sz="4" w:space="0" w:color="auto"/>
              <w:right w:val="single" w:sz="8" w:space="0" w:color="auto"/>
            </w:tcBorders>
            <w:shd w:val="clear" w:color="auto" w:fill="F2F3F7"/>
            <w:tcMar>
              <w:top w:w="0" w:type="dxa"/>
              <w:left w:w="108" w:type="dxa"/>
              <w:bottom w:w="0" w:type="dxa"/>
              <w:right w:w="108" w:type="dxa"/>
            </w:tcMar>
          </w:tcPr>
          <w:p w:rsidR="00420EEE" w:rsidRPr="00302C7D" w:rsidRDefault="00420EEE" w:rsidP="00AF006C">
            <w:pPr>
              <w:spacing w:before="100" w:beforeAutospacing="1" w:after="100" w:afterAutospacing="1"/>
              <w:jc w:val="center"/>
              <w:rPr>
                <w:rFonts w:ascii="Comic Sans MS" w:eastAsia="SimSun" w:hAnsi="Comic Sans MS"/>
                <w:color w:val="000000"/>
                <w:lang w:eastAsia="zh-CN"/>
              </w:rPr>
            </w:pPr>
            <w:r w:rsidRPr="00302C7D">
              <w:rPr>
                <w:rFonts w:ascii="Comic Sans MS" w:eastAsia="SimSun" w:hAnsi="Comic Sans MS"/>
                <w:color w:val="000000"/>
                <w:lang w:eastAsia="zh-CN"/>
              </w:rPr>
              <w:t>BUONO</w:t>
            </w:r>
          </w:p>
        </w:tc>
        <w:tc>
          <w:tcPr>
            <w:tcW w:w="900" w:type="dxa"/>
            <w:tcBorders>
              <w:top w:val="nil"/>
              <w:left w:val="nil"/>
              <w:bottom w:val="single" w:sz="4" w:space="0" w:color="auto"/>
              <w:right w:val="single" w:sz="8" w:space="0" w:color="auto"/>
            </w:tcBorders>
            <w:shd w:val="clear" w:color="auto" w:fill="F2F3F7"/>
            <w:tcMar>
              <w:top w:w="0" w:type="dxa"/>
              <w:left w:w="108" w:type="dxa"/>
              <w:bottom w:w="0" w:type="dxa"/>
              <w:right w:w="108" w:type="dxa"/>
            </w:tcMar>
          </w:tcPr>
          <w:p w:rsidR="00420EEE" w:rsidRPr="00302C7D" w:rsidRDefault="00420EEE" w:rsidP="00AF006C">
            <w:pPr>
              <w:spacing w:before="100" w:beforeAutospacing="1" w:after="100" w:afterAutospacing="1"/>
              <w:jc w:val="center"/>
              <w:rPr>
                <w:rFonts w:ascii="Comic Sans MS" w:eastAsia="SimSun" w:hAnsi="Comic Sans MS"/>
                <w:color w:val="000000"/>
                <w:lang w:eastAsia="zh-CN"/>
              </w:rPr>
            </w:pPr>
            <w:r w:rsidRPr="00302C7D">
              <w:rPr>
                <w:rFonts w:ascii="Comic Sans MS" w:eastAsia="SimSun" w:hAnsi="Comic Sans MS" w:cs="Arial"/>
                <w:b/>
                <w:bCs/>
                <w:color w:val="000000"/>
                <w:lang w:eastAsia="zh-CN"/>
              </w:rPr>
              <w:t>7</w:t>
            </w:r>
          </w:p>
        </w:tc>
      </w:tr>
      <w:tr w:rsidR="00420EEE" w:rsidRPr="00302C7D" w:rsidTr="00302C7D">
        <w:tc>
          <w:tcPr>
            <w:tcW w:w="7308" w:type="dxa"/>
            <w:tcBorders>
              <w:top w:val="single" w:sz="4" w:space="0" w:color="auto"/>
              <w:left w:val="single" w:sz="4" w:space="0" w:color="auto"/>
              <w:bottom w:val="single" w:sz="4" w:space="0" w:color="auto"/>
              <w:right w:val="single" w:sz="8" w:space="0" w:color="auto"/>
            </w:tcBorders>
            <w:shd w:val="clear" w:color="auto" w:fill="F2F3F7"/>
            <w:tcMar>
              <w:top w:w="0" w:type="dxa"/>
              <w:left w:w="108" w:type="dxa"/>
              <w:bottom w:w="0" w:type="dxa"/>
              <w:right w:w="108" w:type="dxa"/>
            </w:tcMar>
          </w:tcPr>
          <w:p w:rsidR="00420EEE" w:rsidRPr="00302C7D" w:rsidRDefault="00420EEE" w:rsidP="00AF006C">
            <w:pPr>
              <w:spacing w:before="100" w:beforeAutospacing="1" w:after="100" w:afterAutospacing="1"/>
              <w:jc w:val="both"/>
              <w:rPr>
                <w:rFonts w:ascii="Comic Sans MS" w:eastAsia="SimSun" w:hAnsi="Comic Sans MS"/>
                <w:color w:val="000000"/>
                <w:lang w:eastAsia="zh-CN"/>
              </w:rPr>
            </w:pPr>
            <w:r w:rsidRPr="00302C7D">
              <w:rPr>
                <w:rFonts w:ascii="Comic Sans MS" w:eastAsia="SimSun" w:hAnsi="Comic Sans MS" w:cs="Arial"/>
                <w:color w:val="000000"/>
                <w:lang w:eastAsia="zh-CN"/>
              </w:rPr>
              <w:t>Conoscenze semplici e sostanzialmente corrette dei contenuti disciplinari più significativi, elementare ma pertinente capacità di comprensione e di analisi, accettabile e generalmente corretta applicazione di concetti, regole e procedure, orientamento sicuro se guidato nell’analisi e nella soluzione di un problema, esposizione semplificata sostanzialmente corretta con qualche errore a livello linguistico e grammaticale, lessico povero ma appropriato, imprecisione nell’effettuare sintesi con qualche spunto di autonomia di rielaborazione delle conoscenze acquisite </w:t>
            </w:r>
          </w:p>
        </w:tc>
        <w:tc>
          <w:tcPr>
            <w:tcW w:w="1980" w:type="dxa"/>
            <w:tcBorders>
              <w:top w:val="single" w:sz="4" w:space="0" w:color="auto"/>
              <w:left w:val="nil"/>
              <w:bottom w:val="single" w:sz="4" w:space="0" w:color="auto"/>
              <w:right w:val="single" w:sz="8" w:space="0" w:color="auto"/>
            </w:tcBorders>
            <w:shd w:val="clear" w:color="auto" w:fill="F2F3F7"/>
            <w:tcMar>
              <w:top w:w="0" w:type="dxa"/>
              <w:left w:w="108" w:type="dxa"/>
              <w:bottom w:w="0" w:type="dxa"/>
              <w:right w:w="108" w:type="dxa"/>
            </w:tcMar>
          </w:tcPr>
          <w:p w:rsidR="00420EEE" w:rsidRPr="00302C7D" w:rsidRDefault="00420EEE" w:rsidP="00AF006C">
            <w:pPr>
              <w:spacing w:before="100" w:beforeAutospacing="1" w:after="100" w:afterAutospacing="1"/>
              <w:jc w:val="center"/>
              <w:rPr>
                <w:rFonts w:ascii="Comic Sans MS" w:eastAsia="SimSun" w:hAnsi="Comic Sans MS"/>
                <w:color w:val="000000"/>
                <w:lang w:eastAsia="zh-CN"/>
              </w:rPr>
            </w:pPr>
            <w:r w:rsidRPr="00302C7D">
              <w:rPr>
                <w:rFonts w:ascii="Comic Sans MS" w:eastAsia="SimSun" w:hAnsi="Comic Sans MS"/>
                <w:color w:val="000000"/>
                <w:lang w:eastAsia="zh-CN"/>
              </w:rPr>
              <w:t>SUFFICIENTE</w:t>
            </w:r>
          </w:p>
        </w:tc>
        <w:tc>
          <w:tcPr>
            <w:tcW w:w="900" w:type="dxa"/>
            <w:tcBorders>
              <w:top w:val="single" w:sz="4" w:space="0" w:color="auto"/>
              <w:left w:val="nil"/>
              <w:bottom w:val="single" w:sz="4" w:space="0" w:color="auto"/>
              <w:right w:val="single" w:sz="4" w:space="0" w:color="auto"/>
            </w:tcBorders>
            <w:shd w:val="clear" w:color="auto" w:fill="F2F3F7"/>
            <w:tcMar>
              <w:top w:w="0" w:type="dxa"/>
              <w:left w:w="108" w:type="dxa"/>
              <w:bottom w:w="0" w:type="dxa"/>
              <w:right w:w="108" w:type="dxa"/>
            </w:tcMar>
          </w:tcPr>
          <w:p w:rsidR="00420EEE" w:rsidRPr="00302C7D" w:rsidRDefault="00420EEE" w:rsidP="00AF006C">
            <w:pPr>
              <w:spacing w:before="100" w:beforeAutospacing="1" w:after="100" w:afterAutospacing="1"/>
              <w:jc w:val="center"/>
              <w:rPr>
                <w:rFonts w:ascii="Comic Sans MS" w:eastAsia="SimSun" w:hAnsi="Comic Sans MS"/>
                <w:color w:val="000000"/>
                <w:lang w:eastAsia="zh-CN"/>
              </w:rPr>
            </w:pPr>
            <w:r w:rsidRPr="00302C7D">
              <w:rPr>
                <w:rFonts w:ascii="Comic Sans MS" w:eastAsia="SimSun" w:hAnsi="Comic Sans MS" w:cs="Arial"/>
                <w:b/>
                <w:bCs/>
                <w:color w:val="000000"/>
                <w:lang w:eastAsia="zh-CN"/>
              </w:rPr>
              <w:t>6</w:t>
            </w:r>
          </w:p>
        </w:tc>
      </w:tr>
      <w:tr w:rsidR="00420EEE" w:rsidRPr="00302C7D" w:rsidTr="00302C7D">
        <w:tc>
          <w:tcPr>
            <w:tcW w:w="7308" w:type="dxa"/>
            <w:tcBorders>
              <w:top w:val="single" w:sz="4" w:space="0" w:color="auto"/>
              <w:left w:val="single" w:sz="8" w:space="0" w:color="auto"/>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AF006C">
            <w:pPr>
              <w:spacing w:before="100" w:beforeAutospacing="1" w:after="100" w:afterAutospacing="1"/>
              <w:jc w:val="both"/>
              <w:rPr>
                <w:rFonts w:ascii="Comic Sans MS" w:eastAsia="SimSun" w:hAnsi="Comic Sans MS"/>
                <w:color w:val="000000"/>
                <w:lang w:eastAsia="zh-CN"/>
              </w:rPr>
            </w:pPr>
            <w:r w:rsidRPr="00302C7D">
              <w:rPr>
                <w:rFonts w:ascii="Comic Sans MS" w:eastAsia="SimSun" w:hAnsi="Comic Sans MS" w:cs="Arial"/>
                <w:color w:val="000000"/>
                <w:lang w:eastAsia="zh-CN"/>
              </w:rPr>
              <w:t>Conoscenze generiche e parziali, limitata capacità di comprensione e di analisi, modesta applicazione di concetti, regole e procedure, orientamento difficoltoso e incerto nell’analisi e nella soluzione di un problema, esposizione non sempre lineare e coerente, errori a livello grammaticale, bagaglio minimo di conoscenze lessicali con uso della lingua appena accettabile, scarsa autonomia di rielaborazione delle conoscenze acquisite.</w:t>
            </w:r>
          </w:p>
        </w:tc>
        <w:tc>
          <w:tcPr>
            <w:tcW w:w="1980" w:type="dxa"/>
            <w:tcBorders>
              <w:top w:val="single" w:sz="4" w:space="0" w:color="auto"/>
              <w:left w:val="nil"/>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AF006C">
            <w:pPr>
              <w:spacing w:before="100" w:beforeAutospacing="1" w:after="100" w:afterAutospacing="1"/>
              <w:jc w:val="center"/>
              <w:rPr>
                <w:rFonts w:ascii="Comic Sans MS" w:eastAsia="SimSun" w:hAnsi="Comic Sans MS"/>
                <w:color w:val="000000"/>
                <w:sz w:val="20"/>
                <w:szCs w:val="20"/>
                <w:lang w:eastAsia="zh-CN"/>
              </w:rPr>
            </w:pPr>
            <w:r w:rsidRPr="00302C7D">
              <w:rPr>
                <w:rFonts w:ascii="Comic Sans MS" w:eastAsia="SimSun" w:hAnsi="Comic Sans MS"/>
                <w:color w:val="000000"/>
                <w:sz w:val="20"/>
                <w:szCs w:val="20"/>
                <w:lang w:eastAsia="zh-CN"/>
              </w:rPr>
              <w:t>INSUFFICIENTE</w:t>
            </w:r>
          </w:p>
        </w:tc>
        <w:tc>
          <w:tcPr>
            <w:tcW w:w="900" w:type="dxa"/>
            <w:tcBorders>
              <w:top w:val="single" w:sz="4" w:space="0" w:color="auto"/>
              <w:left w:val="nil"/>
              <w:bottom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AF006C">
            <w:pPr>
              <w:spacing w:before="100" w:beforeAutospacing="1" w:after="100" w:afterAutospacing="1"/>
              <w:jc w:val="center"/>
              <w:rPr>
                <w:rFonts w:ascii="Comic Sans MS" w:eastAsia="SimSun" w:hAnsi="Comic Sans MS"/>
                <w:color w:val="000000"/>
                <w:lang w:eastAsia="zh-CN"/>
              </w:rPr>
            </w:pPr>
            <w:r w:rsidRPr="00302C7D">
              <w:rPr>
                <w:rFonts w:ascii="Comic Sans MS" w:eastAsia="SimSun" w:hAnsi="Comic Sans MS" w:cs="Arial"/>
                <w:b/>
                <w:bCs/>
                <w:color w:val="000000"/>
                <w:lang w:eastAsia="zh-CN"/>
              </w:rPr>
              <w:t>5</w:t>
            </w:r>
          </w:p>
        </w:tc>
      </w:tr>
      <w:tr w:rsidR="00420EEE" w:rsidRPr="00302C7D" w:rsidTr="00302C7D">
        <w:trPr>
          <w:trHeight w:val="2000"/>
        </w:trPr>
        <w:tc>
          <w:tcPr>
            <w:tcW w:w="7308" w:type="dxa"/>
            <w:tcBorders>
              <w:top w:val="nil"/>
              <w:left w:val="single" w:sz="8" w:space="0" w:color="auto"/>
              <w:right w:val="single" w:sz="8" w:space="0" w:color="auto"/>
            </w:tcBorders>
            <w:shd w:val="clear" w:color="auto" w:fill="F2F3F7"/>
            <w:tcMar>
              <w:top w:w="0" w:type="dxa"/>
              <w:left w:w="108" w:type="dxa"/>
              <w:bottom w:w="0" w:type="dxa"/>
              <w:right w:w="108" w:type="dxa"/>
            </w:tcMar>
          </w:tcPr>
          <w:p w:rsidR="00420EEE" w:rsidRPr="00302C7D" w:rsidRDefault="00420EEE" w:rsidP="00AF006C">
            <w:pPr>
              <w:spacing w:after="0"/>
              <w:jc w:val="both"/>
              <w:rPr>
                <w:rFonts w:ascii="Comic Sans MS" w:eastAsia="SimSun" w:hAnsi="Comic Sans MS"/>
                <w:color w:val="000000"/>
                <w:lang w:eastAsia="zh-CN"/>
              </w:rPr>
            </w:pPr>
            <w:r w:rsidRPr="00302C7D">
              <w:rPr>
                <w:rFonts w:ascii="Comic Sans MS" w:eastAsia="SimSun" w:hAnsi="Comic Sans MS" w:cs="Arial"/>
                <w:color w:val="000000"/>
                <w:lang w:eastAsia="zh-CN"/>
              </w:rPr>
              <w:t>Conoscenze frammentarie e incomplete, stentata capacità di comprensione e di analisi, difficoltosa applicazione di concetti, regole e procedure, esposizione superficiale e carente, gravi errori a livello grammaticale, povertà lessicale con utilizzo di termini ripetitivi e generici non appropriati ai linguaggi delle singole discipline</w:t>
            </w:r>
          </w:p>
          <w:p w:rsidR="00420EEE" w:rsidRPr="00302C7D" w:rsidRDefault="00420EEE" w:rsidP="00AF006C">
            <w:pPr>
              <w:spacing w:after="0"/>
              <w:jc w:val="both"/>
              <w:rPr>
                <w:rFonts w:ascii="Comic Sans MS" w:eastAsia="SimSun" w:hAnsi="Comic Sans MS"/>
                <w:color w:val="000000"/>
                <w:lang w:eastAsia="zh-CN"/>
              </w:rPr>
            </w:pPr>
            <w:r w:rsidRPr="00302C7D">
              <w:rPr>
                <w:rFonts w:ascii="Comic Sans MS" w:eastAsia="SimSun" w:hAnsi="Comic Sans MS" w:cs="Arial"/>
                <w:color w:val="000000"/>
                <w:lang w:eastAsia="zh-CN"/>
              </w:rPr>
              <w:t>Conoscenze errate o minime dei contenuti basilari disciplinari, scarsa capacità di comprensione e di analisi, scarsa applicazione di concetti, regole e procedure, esposizione confusa ed approssimativa, gravissimi errori a livello linguistico e grammaticale</w:t>
            </w:r>
          </w:p>
        </w:tc>
        <w:tc>
          <w:tcPr>
            <w:tcW w:w="1980" w:type="dxa"/>
            <w:tcBorders>
              <w:top w:val="nil"/>
              <w:left w:val="nil"/>
              <w:right w:val="single" w:sz="8" w:space="0" w:color="auto"/>
            </w:tcBorders>
            <w:shd w:val="clear" w:color="auto" w:fill="F2F3F7"/>
            <w:tcMar>
              <w:top w:w="0" w:type="dxa"/>
              <w:left w:w="108" w:type="dxa"/>
              <w:bottom w:w="0" w:type="dxa"/>
              <w:right w:w="108" w:type="dxa"/>
            </w:tcMar>
          </w:tcPr>
          <w:p w:rsidR="00420EEE" w:rsidRPr="00302C7D" w:rsidRDefault="00420EEE" w:rsidP="00AF006C">
            <w:pPr>
              <w:spacing w:before="100" w:beforeAutospacing="1" w:after="100" w:afterAutospacing="1"/>
              <w:jc w:val="center"/>
              <w:rPr>
                <w:rFonts w:ascii="Comic Sans MS" w:eastAsia="SimSun" w:hAnsi="Comic Sans MS"/>
                <w:color w:val="000000"/>
                <w:sz w:val="20"/>
                <w:szCs w:val="20"/>
                <w:lang w:eastAsia="zh-CN"/>
              </w:rPr>
            </w:pPr>
            <w:r w:rsidRPr="00302C7D">
              <w:rPr>
                <w:rFonts w:ascii="Comic Sans MS" w:eastAsia="SimSun" w:hAnsi="Comic Sans MS"/>
                <w:color w:val="000000"/>
                <w:sz w:val="20"/>
                <w:szCs w:val="20"/>
                <w:lang w:eastAsia="zh-CN"/>
              </w:rPr>
              <w:t>GRAVEMENTE INSUFFICIENTE</w:t>
            </w:r>
          </w:p>
        </w:tc>
        <w:tc>
          <w:tcPr>
            <w:tcW w:w="900" w:type="dxa"/>
            <w:tcBorders>
              <w:top w:val="nil"/>
              <w:left w:val="nil"/>
              <w:right w:val="single" w:sz="8" w:space="0" w:color="auto"/>
            </w:tcBorders>
            <w:shd w:val="clear" w:color="auto" w:fill="F2F3F7"/>
            <w:tcMar>
              <w:top w:w="0" w:type="dxa"/>
              <w:left w:w="108" w:type="dxa"/>
              <w:bottom w:w="0" w:type="dxa"/>
              <w:right w:w="108" w:type="dxa"/>
            </w:tcMar>
          </w:tcPr>
          <w:p w:rsidR="00420EEE" w:rsidRPr="00302C7D" w:rsidRDefault="00420EEE" w:rsidP="00AF006C">
            <w:pPr>
              <w:spacing w:before="100" w:beforeAutospacing="1" w:after="100" w:afterAutospacing="1"/>
              <w:jc w:val="center"/>
              <w:rPr>
                <w:rFonts w:ascii="Comic Sans MS" w:eastAsia="SimSun" w:hAnsi="Comic Sans MS"/>
                <w:color w:val="000000"/>
                <w:lang w:eastAsia="zh-CN"/>
              </w:rPr>
            </w:pPr>
            <w:r w:rsidRPr="00302C7D">
              <w:rPr>
                <w:rFonts w:ascii="Comic Sans MS" w:eastAsia="SimSun" w:hAnsi="Comic Sans MS" w:cs="Arial"/>
                <w:b/>
                <w:bCs/>
                <w:color w:val="000000"/>
                <w:lang w:eastAsia="zh-CN"/>
              </w:rPr>
              <w:t>4</w:t>
            </w:r>
          </w:p>
        </w:tc>
      </w:tr>
    </w:tbl>
    <w:p w:rsidR="00420EEE" w:rsidRPr="00302C7D" w:rsidRDefault="00420EEE" w:rsidP="00A608C7">
      <w:pPr>
        <w:autoSpaceDE w:val="0"/>
        <w:autoSpaceDN w:val="0"/>
        <w:adjustRightInd w:val="0"/>
        <w:spacing w:before="120" w:after="0" w:line="240" w:lineRule="auto"/>
        <w:jc w:val="both"/>
        <w:rPr>
          <w:rFonts w:ascii="Comic Sans MS" w:hAnsi="Comic Sans MS"/>
          <w:b/>
          <w:bCs/>
          <w:lang w:eastAsia="it-IT"/>
        </w:rPr>
      </w:pPr>
    </w:p>
    <w:p w:rsidR="00420EEE" w:rsidRPr="00302C7D" w:rsidRDefault="00420EEE" w:rsidP="00A608C7">
      <w:pPr>
        <w:autoSpaceDE w:val="0"/>
        <w:autoSpaceDN w:val="0"/>
        <w:adjustRightInd w:val="0"/>
        <w:spacing w:before="120" w:after="0" w:line="240" w:lineRule="auto"/>
        <w:jc w:val="both"/>
        <w:rPr>
          <w:rFonts w:ascii="Comic Sans MS" w:hAnsi="Comic Sans MS"/>
          <w:b/>
          <w:bCs/>
          <w:lang w:eastAsia="it-IT"/>
        </w:rPr>
      </w:pPr>
    </w:p>
    <w:p w:rsidR="00420EEE" w:rsidRDefault="00420EEE" w:rsidP="00A608C7">
      <w:pPr>
        <w:autoSpaceDE w:val="0"/>
        <w:autoSpaceDN w:val="0"/>
        <w:adjustRightInd w:val="0"/>
        <w:spacing w:before="120" w:after="0" w:line="240" w:lineRule="auto"/>
        <w:jc w:val="both"/>
        <w:rPr>
          <w:rFonts w:ascii="Comic Sans MS" w:hAnsi="Comic Sans MS"/>
          <w:b/>
          <w:bCs/>
          <w:lang w:eastAsia="it-IT"/>
        </w:rPr>
      </w:pPr>
    </w:p>
    <w:p w:rsidR="00420EEE" w:rsidRDefault="00420EEE" w:rsidP="00A608C7">
      <w:pPr>
        <w:autoSpaceDE w:val="0"/>
        <w:autoSpaceDN w:val="0"/>
        <w:adjustRightInd w:val="0"/>
        <w:spacing w:before="120" w:after="0" w:line="240" w:lineRule="auto"/>
        <w:jc w:val="both"/>
        <w:rPr>
          <w:rFonts w:ascii="Comic Sans MS" w:hAnsi="Comic Sans MS"/>
          <w:b/>
          <w:bCs/>
          <w:lang w:eastAsia="it-IT"/>
        </w:rPr>
      </w:pPr>
    </w:p>
    <w:p w:rsidR="00420EEE" w:rsidRDefault="00420EEE" w:rsidP="00A608C7">
      <w:pPr>
        <w:autoSpaceDE w:val="0"/>
        <w:autoSpaceDN w:val="0"/>
        <w:adjustRightInd w:val="0"/>
        <w:spacing w:before="120" w:after="0" w:line="240" w:lineRule="auto"/>
        <w:jc w:val="both"/>
        <w:rPr>
          <w:rFonts w:ascii="Comic Sans MS" w:hAnsi="Comic Sans MS"/>
          <w:b/>
          <w:bCs/>
          <w:lang w:eastAsia="it-IT"/>
        </w:rPr>
      </w:pPr>
    </w:p>
    <w:p w:rsidR="00420EEE" w:rsidRDefault="00420EEE" w:rsidP="00A608C7">
      <w:pPr>
        <w:autoSpaceDE w:val="0"/>
        <w:autoSpaceDN w:val="0"/>
        <w:adjustRightInd w:val="0"/>
        <w:spacing w:before="120" w:after="0" w:line="240" w:lineRule="auto"/>
        <w:jc w:val="both"/>
        <w:rPr>
          <w:rFonts w:ascii="Comic Sans MS" w:hAnsi="Comic Sans MS"/>
          <w:b/>
          <w:bCs/>
          <w:lang w:eastAsia="it-IT"/>
        </w:rPr>
      </w:pPr>
    </w:p>
    <w:p w:rsidR="00420EEE" w:rsidRDefault="00420EEE" w:rsidP="00A608C7">
      <w:pPr>
        <w:autoSpaceDE w:val="0"/>
        <w:autoSpaceDN w:val="0"/>
        <w:adjustRightInd w:val="0"/>
        <w:spacing w:before="120" w:after="0" w:line="240" w:lineRule="auto"/>
        <w:jc w:val="both"/>
        <w:rPr>
          <w:rFonts w:ascii="Comic Sans MS" w:hAnsi="Comic Sans MS"/>
          <w:b/>
          <w:bCs/>
          <w:lang w:eastAsia="it-IT"/>
        </w:rPr>
      </w:pPr>
    </w:p>
    <w:p w:rsidR="00420EEE" w:rsidRPr="00A608C7" w:rsidRDefault="00420EEE" w:rsidP="00A608C7">
      <w:pPr>
        <w:autoSpaceDE w:val="0"/>
        <w:autoSpaceDN w:val="0"/>
        <w:adjustRightInd w:val="0"/>
        <w:spacing w:before="120" w:after="0" w:line="240" w:lineRule="auto"/>
        <w:jc w:val="both"/>
        <w:rPr>
          <w:rFonts w:ascii="Comic Sans MS" w:hAnsi="Comic Sans MS"/>
          <w:b/>
          <w:bCs/>
          <w:lang w:eastAsia="it-IT"/>
        </w:rPr>
      </w:pPr>
      <w:r w:rsidRPr="00A608C7">
        <w:rPr>
          <w:rFonts w:ascii="Comic Sans MS" w:hAnsi="Comic Sans MS"/>
          <w:b/>
          <w:bCs/>
          <w:lang w:eastAsia="it-IT"/>
        </w:rPr>
        <w:t>CRITERI GENERALI PER L’ATTRIBUZIONE DEL VOTO DI COMPORTAMENTO</w:t>
      </w:r>
    </w:p>
    <w:p w:rsidR="00420EEE" w:rsidRPr="00A608C7" w:rsidRDefault="00420EEE" w:rsidP="00A608C7">
      <w:pPr>
        <w:spacing w:before="100" w:beforeAutospacing="1" w:after="100" w:afterAutospacing="1" w:line="240" w:lineRule="auto"/>
        <w:jc w:val="both"/>
        <w:rPr>
          <w:rFonts w:ascii="Comic Sans MS" w:eastAsia="SimSun" w:hAnsi="Comic Sans MS"/>
          <w:color w:val="000000"/>
          <w:lang w:eastAsia="zh-CN"/>
        </w:rPr>
      </w:pPr>
      <w:r w:rsidRPr="00A608C7">
        <w:rPr>
          <w:rFonts w:ascii="Comic Sans MS" w:eastAsia="SimSun" w:hAnsi="Comic Sans MS"/>
          <w:color w:val="000000"/>
          <w:lang w:eastAsia="zh-CN"/>
        </w:rPr>
        <w:t>La Scuola oltre che all’istruzione è all’educazione degli alunni è impegnata in un costante processo di formazione che aiuti l’alunno a diventare un cittadino rispettoso delle regole che disciplinano i rapporti di convivenza civile in una comunità.    </w:t>
      </w:r>
    </w:p>
    <w:p w:rsidR="00420EEE" w:rsidRPr="00A608C7" w:rsidRDefault="00420EEE" w:rsidP="00A608C7">
      <w:pPr>
        <w:spacing w:before="100" w:beforeAutospacing="1" w:after="100" w:afterAutospacing="1" w:line="240" w:lineRule="auto"/>
        <w:jc w:val="both"/>
        <w:rPr>
          <w:rFonts w:ascii="Comic Sans MS" w:eastAsia="SimSun" w:hAnsi="Comic Sans MS"/>
          <w:color w:val="000000"/>
          <w:lang w:eastAsia="zh-CN"/>
        </w:rPr>
      </w:pPr>
      <w:r w:rsidRPr="00A608C7">
        <w:rPr>
          <w:rFonts w:ascii="Comic Sans MS" w:eastAsia="SimSun" w:hAnsi="Comic Sans MS"/>
          <w:color w:val="000000"/>
          <w:lang w:eastAsia="zh-CN"/>
        </w:rPr>
        <w:t>Il voto di comportamento, o voto di condotta, ha la funzione di registrare e di valutare l’atteggiamento e il comportamento dell’allievo durante la vita scolastica e di suggerirgli un ripensamento di eventuali comportamenti negativi.</w:t>
      </w:r>
    </w:p>
    <w:p w:rsidR="00420EEE" w:rsidRPr="00A608C7" w:rsidRDefault="00420EEE" w:rsidP="00A608C7">
      <w:pPr>
        <w:spacing w:before="100" w:beforeAutospacing="1" w:after="100" w:afterAutospacing="1" w:line="240" w:lineRule="auto"/>
        <w:jc w:val="both"/>
        <w:rPr>
          <w:rFonts w:ascii="Comic Sans MS" w:eastAsia="SimSun" w:hAnsi="Comic Sans MS"/>
          <w:color w:val="000000"/>
          <w:lang w:eastAsia="zh-CN"/>
        </w:rPr>
      </w:pPr>
      <w:r w:rsidRPr="00A608C7">
        <w:rPr>
          <w:rFonts w:ascii="Comic Sans MS" w:eastAsia="SimSun" w:hAnsi="Comic Sans MS"/>
          <w:color w:val="000000"/>
          <w:lang w:eastAsia="zh-CN"/>
        </w:rPr>
        <w:t>Parametri di valutazione del comportamento degli alunni in ambito scolastico:</w:t>
      </w:r>
    </w:p>
    <w:p w:rsidR="00420EEE" w:rsidRPr="00A608C7" w:rsidRDefault="00420EEE" w:rsidP="00A608C7">
      <w:pPr>
        <w:spacing w:after="120" w:line="240" w:lineRule="auto"/>
        <w:ind w:left="340" w:hanging="340"/>
        <w:jc w:val="both"/>
        <w:rPr>
          <w:rFonts w:ascii="Comic Sans MS" w:eastAsia="SimSun" w:hAnsi="Comic Sans MS"/>
          <w:color w:val="000000"/>
          <w:lang w:eastAsia="zh-CN"/>
        </w:rPr>
      </w:pPr>
      <w:r w:rsidRPr="00A608C7">
        <w:rPr>
          <w:rFonts w:ascii="Comic Sans MS" w:eastAsia="SimSun" w:hAnsi="Comic Sans MS"/>
          <w:color w:val="000000"/>
          <w:lang w:eastAsia="zh-CN"/>
        </w:rPr>
        <w:t>1.    frequenza e puntualità;</w:t>
      </w:r>
    </w:p>
    <w:p w:rsidR="00420EEE" w:rsidRPr="00A608C7" w:rsidRDefault="00420EEE" w:rsidP="00A608C7">
      <w:pPr>
        <w:spacing w:after="120" w:line="240" w:lineRule="auto"/>
        <w:ind w:left="340" w:hanging="340"/>
        <w:jc w:val="both"/>
        <w:rPr>
          <w:rFonts w:ascii="Comic Sans MS" w:eastAsia="SimSun" w:hAnsi="Comic Sans MS"/>
          <w:color w:val="000000"/>
          <w:lang w:eastAsia="zh-CN"/>
        </w:rPr>
      </w:pPr>
      <w:r w:rsidRPr="00A608C7">
        <w:rPr>
          <w:rFonts w:ascii="Comic Sans MS" w:eastAsia="SimSun" w:hAnsi="Comic Sans MS"/>
          <w:color w:val="000000"/>
          <w:lang w:eastAsia="zh-CN"/>
        </w:rPr>
        <w:t>2.    interesse e impegno nella partecipazione al dialogo educativo;</w:t>
      </w:r>
    </w:p>
    <w:p w:rsidR="00420EEE" w:rsidRPr="00A608C7" w:rsidRDefault="00420EEE" w:rsidP="00A608C7">
      <w:pPr>
        <w:spacing w:after="120" w:line="240" w:lineRule="auto"/>
        <w:ind w:left="340" w:hanging="340"/>
        <w:jc w:val="both"/>
        <w:rPr>
          <w:rFonts w:ascii="Comic Sans MS" w:eastAsia="SimSun" w:hAnsi="Comic Sans MS"/>
          <w:color w:val="000000"/>
          <w:lang w:eastAsia="zh-CN"/>
        </w:rPr>
      </w:pPr>
      <w:r w:rsidRPr="00A608C7">
        <w:rPr>
          <w:rFonts w:ascii="Comic Sans MS" w:eastAsia="SimSun" w:hAnsi="Comic Sans MS"/>
          <w:color w:val="000000"/>
          <w:lang w:eastAsia="zh-CN"/>
        </w:rPr>
        <w:t>3.    rispetto dei doveri scolastici;</w:t>
      </w:r>
    </w:p>
    <w:p w:rsidR="00420EEE" w:rsidRPr="00A608C7" w:rsidRDefault="00420EEE" w:rsidP="00A608C7">
      <w:pPr>
        <w:spacing w:after="120" w:line="240" w:lineRule="auto"/>
        <w:ind w:left="340" w:hanging="340"/>
        <w:jc w:val="both"/>
        <w:rPr>
          <w:rFonts w:ascii="Comic Sans MS" w:eastAsia="SimSun" w:hAnsi="Comic Sans MS"/>
          <w:color w:val="000000"/>
          <w:lang w:eastAsia="zh-CN"/>
        </w:rPr>
      </w:pPr>
      <w:r w:rsidRPr="00A608C7">
        <w:rPr>
          <w:rFonts w:ascii="Comic Sans MS" w:eastAsia="SimSun" w:hAnsi="Comic Sans MS"/>
          <w:color w:val="000000"/>
          <w:lang w:eastAsia="zh-CN"/>
        </w:rPr>
        <w:t>4.    collaborazione con i compagni e i docenti;</w:t>
      </w:r>
    </w:p>
    <w:p w:rsidR="00420EEE" w:rsidRPr="00A608C7" w:rsidRDefault="00420EEE" w:rsidP="00A608C7">
      <w:pPr>
        <w:spacing w:after="120" w:line="240" w:lineRule="auto"/>
        <w:ind w:left="340" w:hanging="340"/>
        <w:jc w:val="both"/>
        <w:rPr>
          <w:rFonts w:ascii="Comic Sans MS" w:eastAsia="SimSun" w:hAnsi="Comic Sans MS"/>
          <w:color w:val="000000"/>
          <w:lang w:eastAsia="zh-CN"/>
        </w:rPr>
      </w:pPr>
      <w:r w:rsidRPr="00A608C7">
        <w:rPr>
          <w:rFonts w:ascii="Comic Sans MS" w:eastAsia="SimSun" w:hAnsi="Comic Sans MS"/>
          <w:color w:val="000000"/>
          <w:lang w:eastAsia="zh-CN"/>
        </w:rPr>
        <w:t>5.    rispetto delle persone, dell’ambiente scolastico, del Regolamento interno d’Istituto.</w:t>
      </w:r>
    </w:p>
    <w:p w:rsidR="00420EEE" w:rsidRDefault="00420EEE" w:rsidP="00A608C7">
      <w:pPr>
        <w:spacing w:before="100" w:beforeAutospacing="1" w:after="100" w:afterAutospacing="1" w:line="240" w:lineRule="auto"/>
        <w:jc w:val="both"/>
        <w:rPr>
          <w:rFonts w:ascii="Comic Sans MS" w:eastAsia="SimSun" w:hAnsi="Comic Sans MS"/>
          <w:color w:val="000000"/>
          <w:lang w:eastAsia="zh-CN"/>
        </w:rPr>
      </w:pPr>
      <w:r w:rsidRPr="00A608C7">
        <w:rPr>
          <w:rFonts w:ascii="Comic Sans MS" w:eastAsia="SimSun" w:hAnsi="Comic Sans MS"/>
          <w:color w:val="000000"/>
          <w:lang w:eastAsia="zh-CN"/>
        </w:rPr>
        <w:t>Nella Scuola Secondaria, per norma di legge (art. 2, comma 3, legge 30 ottobre 2008, n. 169), “la valutazione del comportamento degli studenti, attribuita collegialmente dal Consiglio di Classe, concorre alla valutazione complessiva dello studente e determina, se inferiore a sei decimi, la non ammissione al successivo anno di corso e all’esame conclusivo del ciclo”. </w:t>
      </w:r>
    </w:p>
    <w:p w:rsidR="00420EEE" w:rsidRDefault="00420EEE" w:rsidP="00A608C7">
      <w:pPr>
        <w:spacing w:before="100" w:beforeAutospacing="1" w:after="100" w:afterAutospacing="1" w:line="240" w:lineRule="auto"/>
        <w:jc w:val="both"/>
        <w:rPr>
          <w:rFonts w:ascii="Comic Sans MS" w:eastAsia="SimSun" w:hAnsi="Comic Sans MS"/>
          <w:color w:val="000000"/>
          <w:lang w:eastAsia="zh-CN"/>
        </w:rPr>
      </w:pPr>
    </w:p>
    <w:p w:rsidR="00420EEE" w:rsidRDefault="00420EEE" w:rsidP="00A608C7">
      <w:pPr>
        <w:spacing w:before="100" w:beforeAutospacing="1" w:after="100" w:afterAutospacing="1" w:line="240" w:lineRule="auto"/>
        <w:jc w:val="both"/>
        <w:rPr>
          <w:rFonts w:ascii="Comic Sans MS" w:eastAsia="SimSun" w:hAnsi="Comic Sans MS"/>
          <w:color w:val="000000"/>
          <w:lang w:eastAsia="zh-CN"/>
        </w:rPr>
      </w:pPr>
    </w:p>
    <w:p w:rsidR="00420EEE" w:rsidRDefault="00420EEE" w:rsidP="00A608C7">
      <w:pPr>
        <w:spacing w:before="100" w:beforeAutospacing="1" w:after="100" w:afterAutospacing="1" w:line="240" w:lineRule="auto"/>
        <w:jc w:val="both"/>
        <w:rPr>
          <w:rFonts w:ascii="Comic Sans MS" w:eastAsia="SimSun" w:hAnsi="Comic Sans MS"/>
          <w:color w:val="000000"/>
          <w:lang w:eastAsia="zh-CN"/>
        </w:rPr>
      </w:pPr>
    </w:p>
    <w:p w:rsidR="00420EEE" w:rsidRDefault="00420EEE" w:rsidP="00A608C7">
      <w:pPr>
        <w:spacing w:before="100" w:beforeAutospacing="1" w:after="100" w:afterAutospacing="1" w:line="240" w:lineRule="auto"/>
        <w:jc w:val="both"/>
        <w:rPr>
          <w:rFonts w:ascii="Comic Sans MS" w:eastAsia="SimSun" w:hAnsi="Comic Sans MS"/>
          <w:color w:val="000000"/>
          <w:lang w:eastAsia="zh-CN"/>
        </w:rPr>
      </w:pPr>
    </w:p>
    <w:p w:rsidR="00420EEE" w:rsidRDefault="00420EEE" w:rsidP="00A608C7">
      <w:pPr>
        <w:spacing w:before="100" w:beforeAutospacing="1" w:after="100" w:afterAutospacing="1" w:line="240" w:lineRule="auto"/>
        <w:jc w:val="both"/>
        <w:rPr>
          <w:rFonts w:ascii="Comic Sans MS" w:eastAsia="SimSun" w:hAnsi="Comic Sans MS"/>
          <w:color w:val="000000"/>
          <w:lang w:eastAsia="zh-CN"/>
        </w:rPr>
      </w:pPr>
    </w:p>
    <w:p w:rsidR="00420EEE" w:rsidRDefault="00420EEE" w:rsidP="00A608C7">
      <w:pPr>
        <w:spacing w:before="100" w:beforeAutospacing="1" w:after="100" w:afterAutospacing="1" w:line="240" w:lineRule="auto"/>
        <w:jc w:val="both"/>
        <w:rPr>
          <w:rFonts w:ascii="Comic Sans MS" w:eastAsia="SimSun" w:hAnsi="Comic Sans MS"/>
          <w:color w:val="000000"/>
          <w:lang w:eastAsia="zh-CN"/>
        </w:rPr>
      </w:pPr>
    </w:p>
    <w:p w:rsidR="00420EEE" w:rsidRDefault="00420EEE" w:rsidP="00A608C7">
      <w:pPr>
        <w:spacing w:before="100" w:beforeAutospacing="1" w:after="100" w:afterAutospacing="1" w:line="240" w:lineRule="auto"/>
        <w:jc w:val="both"/>
        <w:rPr>
          <w:rFonts w:ascii="Comic Sans MS" w:eastAsia="SimSun" w:hAnsi="Comic Sans MS"/>
          <w:color w:val="000000"/>
          <w:lang w:eastAsia="zh-CN"/>
        </w:rPr>
      </w:pPr>
    </w:p>
    <w:p w:rsidR="00420EEE" w:rsidRDefault="00420EEE" w:rsidP="00A608C7">
      <w:pPr>
        <w:spacing w:before="100" w:beforeAutospacing="1" w:after="100" w:afterAutospacing="1" w:line="240" w:lineRule="auto"/>
        <w:jc w:val="both"/>
        <w:rPr>
          <w:rFonts w:ascii="Comic Sans MS" w:eastAsia="SimSun" w:hAnsi="Comic Sans MS"/>
          <w:color w:val="000000"/>
          <w:lang w:eastAsia="zh-CN"/>
        </w:rPr>
      </w:pPr>
    </w:p>
    <w:p w:rsidR="00420EEE" w:rsidRDefault="00420EEE" w:rsidP="00A608C7">
      <w:pPr>
        <w:spacing w:before="100" w:beforeAutospacing="1" w:after="100" w:afterAutospacing="1" w:line="240" w:lineRule="auto"/>
        <w:jc w:val="both"/>
        <w:rPr>
          <w:rFonts w:ascii="Comic Sans MS" w:eastAsia="SimSun" w:hAnsi="Comic Sans MS"/>
          <w:color w:val="000000"/>
          <w:lang w:eastAsia="zh-CN"/>
        </w:rPr>
      </w:pPr>
    </w:p>
    <w:p w:rsidR="00420EEE" w:rsidRDefault="00420EEE" w:rsidP="00A608C7">
      <w:pPr>
        <w:spacing w:before="100" w:beforeAutospacing="1" w:after="100" w:afterAutospacing="1" w:line="240" w:lineRule="auto"/>
        <w:jc w:val="both"/>
        <w:rPr>
          <w:rFonts w:ascii="Comic Sans MS" w:eastAsia="SimSun" w:hAnsi="Comic Sans MS"/>
          <w:color w:val="000000"/>
          <w:lang w:eastAsia="zh-CN"/>
        </w:rPr>
      </w:pPr>
    </w:p>
    <w:p w:rsidR="00420EEE" w:rsidRDefault="00420EEE" w:rsidP="00A608C7">
      <w:pPr>
        <w:spacing w:before="100" w:beforeAutospacing="1" w:after="100" w:afterAutospacing="1" w:line="240" w:lineRule="auto"/>
        <w:jc w:val="both"/>
        <w:rPr>
          <w:rFonts w:ascii="Comic Sans MS" w:eastAsia="SimSun" w:hAnsi="Comic Sans MS"/>
          <w:color w:val="000000"/>
          <w:lang w:eastAsia="zh-CN"/>
        </w:rPr>
      </w:pPr>
    </w:p>
    <w:p w:rsidR="00420EEE" w:rsidRPr="00A608C7" w:rsidRDefault="00420EEE" w:rsidP="00A608C7">
      <w:pPr>
        <w:spacing w:before="100" w:beforeAutospacing="1" w:after="100" w:afterAutospacing="1" w:line="240" w:lineRule="auto"/>
        <w:jc w:val="both"/>
        <w:rPr>
          <w:rFonts w:ascii="Comic Sans MS" w:eastAsia="SimSun" w:hAnsi="Comic Sans MS"/>
          <w:color w:val="000000"/>
          <w:lang w:eastAsia="zh-CN"/>
        </w:rPr>
      </w:pPr>
    </w:p>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sidRPr="00A608C7">
        <w:rPr>
          <w:rFonts w:ascii="Comic Sans MS" w:eastAsia="SimSun" w:hAnsi="Comic Sans MS" w:cs="Arial"/>
          <w:b/>
          <w:bCs/>
          <w:color w:val="000000"/>
          <w:u w:val="single"/>
          <w:lang w:eastAsia="zh-CN"/>
        </w:rPr>
        <w:t>CORRISPONDENZA TRA VOTI E COMPORTAMENTO SCUOLA SECONDARIA</w:t>
      </w:r>
      <w:r w:rsidRPr="00A608C7">
        <w:rPr>
          <w:rFonts w:ascii="Comic Sans MS" w:eastAsia="SimSun" w:hAnsi="Comic Sans MS"/>
          <w:color w:val="000000"/>
          <w:lang w:eastAsia="zh-CN"/>
        </w:rPr>
        <w:t xml:space="preserve"> </w:t>
      </w:r>
    </w:p>
    <w:tbl>
      <w:tblPr>
        <w:tblW w:w="0" w:type="auto"/>
        <w:tblLayout w:type="fixed"/>
        <w:tblCellMar>
          <w:top w:w="75" w:type="dxa"/>
          <w:left w:w="150" w:type="dxa"/>
          <w:bottom w:w="75" w:type="dxa"/>
          <w:right w:w="150" w:type="dxa"/>
        </w:tblCellMar>
        <w:tblLook w:val="0000"/>
      </w:tblPr>
      <w:tblGrid>
        <w:gridCol w:w="7488"/>
        <w:gridCol w:w="1620"/>
        <w:gridCol w:w="720"/>
      </w:tblGrid>
      <w:tr w:rsidR="00420EEE" w:rsidRPr="00BA4C1E" w:rsidTr="0052643A">
        <w:tc>
          <w:tcPr>
            <w:tcW w:w="7488" w:type="dxa"/>
            <w:tcBorders>
              <w:top w:val="single" w:sz="8" w:space="0" w:color="auto"/>
              <w:left w:val="single" w:sz="8" w:space="0" w:color="auto"/>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sidRPr="00A608C7">
              <w:rPr>
                <w:rFonts w:ascii="Comic Sans MS" w:eastAsia="SimSun" w:hAnsi="Comic Sans MS" w:cs="Arial"/>
                <w:b/>
                <w:bCs/>
                <w:color w:val="000000"/>
                <w:lang w:eastAsia="zh-CN"/>
              </w:rPr>
              <w:t>GIUDIZIO DI COMPORTAMENTO</w:t>
            </w:r>
          </w:p>
        </w:tc>
        <w:tc>
          <w:tcPr>
            <w:tcW w:w="1620" w:type="dxa"/>
            <w:tcBorders>
              <w:top w:val="single" w:sz="8" w:space="0" w:color="auto"/>
              <w:left w:val="nil"/>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sidRPr="00A608C7">
              <w:rPr>
                <w:rFonts w:ascii="Comic Sans MS" w:eastAsia="SimSun" w:hAnsi="Comic Sans MS" w:cs="Arial"/>
                <w:b/>
                <w:bCs/>
                <w:color w:val="000000"/>
                <w:lang w:eastAsia="zh-CN"/>
              </w:rPr>
              <w:t xml:space="preserve">LIVELLO </w:t>
            </w:r>
          </w:p>
        </w:tc>
        <w:tc>
          <w:tcPr>
            <w:tcW w:w="720" w:type="dxa"/>
            <w:tcBorders>
              <w:top w:val="single" w:sz="8" w:space="0" w:color="auto"/>
              <w:left w:val="nil"/>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sidRPr="00A608C7">
              <w:rPr>
                <w:rFonts w:ascii="Comic Sans MS" w:eastAsia="SimSun" w:hAnsi="Comic Sans MS" w:cs="Arial"/>
                <w:b/>
                <w:bCs/>
                <w:color w:val="000000"/>
                <w:lang w:eastAsia="zh-CN"/>
              </w:rPr>
              <w:t>VOTO</w:t>
            </w:r>
          </w:p>
        </w:tc>
      </w:tr>
      <w:tr w:rsidR="00420EEE" w:rsidRPr="00BA4C1E" w:rsidTr="0052643A">
        <w:tc>
          <w:tcPr>
            <w:tcW w:w="7488" w:type="dxa"/>
            <w:tcBorders>
              <w:top w:val="nil"/>
              <w:left w:val="single" w:sz="8" w:space="0" w:color="auto"/>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both"/>
              <w:rPr>
                <w:rFonts w:ascii="Comic Sans MS" w:eastAsia="SimSun" w:hAnsi="Comic Sans MS"/>
                <w:color w:val="000000"/>
                <w:lang w:eastAsia="zh-CN"/>
              </w:rPr>
            </w:pPr>
            <w:r w:rsidRPr="00A608C7">
              <w:rPr>
                <w:rFonts w:ascii="Comic Sans MS" w:eastAsia="SimSun" w:hAnsi="Comic Sans MS" w:cs="Arial"/>
                <w:color w:val="000000"/>
                <w:lang w:eastAsia="zh-CN"/>
              </w:rPr>
              <w:t>Assenze irrilevanti, interesse costante e curioso e partecipazione assidua alle lezioni,</w:t>
            </w:r>
            <w:r w:rsidRPr="00A608C7">
              <w:rPr>
                <w:rFonts w:ascii="Comic Sans MS" w:eastAsia="SimSun" w:hAnsi="Comic Sans MS"/>
                <w:color w:val="000000"/>
                <w:lang w:eastAsia="zh-CN"/>
              </w:rPr>
              <w:t xml:space="preserve"> </w:t>
            </w:r>
            <w:r w:rsidRPr="00A608C7">
              <w:rPr>
                <w:rFonts w:ascii="Comic Sans MS" w:eastAsia="SimSun" w:hAnsi="Comic Sans MS" w:cs="Arial"/>
                <w:color w:val="000000"/>
                <w:lang w:eastAsia="zh-CN"/>
              </w:rPr>
              <w:t>responsabilità e autodisciplina nel lavoro scolastico e domestico, regolare e serio svolgimento dei compiti scolastici, comportamento corretto e non violento, eccellente socializzazione e interazione attiva e costruttiva nel gruppo classe da leader maturo e responsabile, pieno rispetto di sé, degli altri e dell’ambiente, consapevole accettazione della diversità, scrupoloso rispetto delle regole di classe, del regolamento d’Istituto, delle norme di sicurezza</w:t>
            </w:r>
          </w:p>
        </w:tc>
        <w:tc>
          <w:tcPr>
            <w:tcW w:w="1620"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sidRPr="00A608C7">
              <w:rPr>
                <w:rFonts w:ascii="Comic Sans MS" w:eastAsia="SimSun" w:hAnsi="Comic Sans MS"/>
                <w:color w:val="000000"/>
                <w:lang w:eastAsia="zh-CN"/>
              </w:rPr>
              <w:t>ESEMPLARE</w:t>
            </w:r>
          </w:p>
        </w:tc>
        <w:tc>
          <w:tcPr>
            <w:tcW w:w="720"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sidRPr="00A608C7">
              <w:rPr>
                <w:rFonts w:ascii="Comic Sans MS" w:eastAsia="SimSun" w:hAnsi="Comic Sans MS" w:cs="Arial"/>
                <w:b/>
                <w:bCs/>
                <w:color w:val="000000"/>
                <w:lang w:eastAsia="zh-CN"/>
              </w:rPr>
              <w:t>10</w:t>
            </w:r>
          </w:p>
        </w:tc>
      </w:tr>
      <w:tr w:rsidR="00420EEE" w:rsidRPr="00BA4C1E" w:rsidTr="0052643A">
        <w:tc>
          <w:tcPr>
            <w:tcW w:w="7488" w:type="dxa"/>
            <w:tcBorders>
              <w:top w:val="nil"/>
              <w:left w:val="single" w:sz="8" w:space="0" w:color="auto"/>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both"/>
              <w:rPr>
                <w:rFonts w:ascii="Comic Sans MS" w:eastAsia="SimSun" w:hAnsi="Comic Sans MS"/>
                <w:color w:val="000000"/>
                <w:lang w:eastAsia="zh-CN"/>
              </w:rPr>
            </w:pPr>
            <w:r w:rsidRPr="00A608C7">
              <w:rPr>
                <w:rFonts w:ascii="Comic Sans MS" w:eastAsia="SimSun" w:hAnsi="Comic Sans MS" w:cs="Arial"/>
                <w:color w:val="000000"/>
                <w:lang w:eastAsia="zh-CN"/>
              </w:rPr>
              <w:t>Assenze minime, vivo interesse e attiva partecipazione alle lezioni, costante adempimento dei lavori scolastici, comportamento corretto ed educato, ottima socializzazione e ruolo positivo e collaborazione nel gruppo classe, pieno rispetto di sé, degli altri e dell’ambiente, consapevole accettazione della diversità, scrupoloso rispetto delle regole di classe, del regolamento d’Istituto, delle norme di sicurezza</w:t>
            </w:r>
          </w:p>
        </w:tc>
        <w:tc>
          <w:tcPr>
            <w:tcW w:w="1620"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sidRPr="00A608C7">
              <w:rPr>
                <w:rFonts w:ascii="Comic Sans MS" w:eastAsia="SimSun" w:hAnsi="Comic Sans MS"/>
                <w:color w:val="000000"/>
                <w:lang w:eastAsia="zh-CN"/>
              </w:rPr>
              <w:t>OTTIMO</w:t>
            </w:r>
          </w:p>
        </w:tc>
        <w:tc>
          <w:tcPr>
            <w:tcW w:w="720"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sidRPr="00A608C7">
              <w:rPr>
                <w:rFonts w:ascii="Comic Sans MS" w:eastAsia="SimSun" w:hAnsi="Comic Sans MS" w:cs="Arial"/>
                <w:b/>
                <w:bCs/>
                <w:color w:val="000000"/>
                <w:lang w:eastAsia="zh-CN"/>
              </w:rPr>
              <w:t>9</w:t>
            </w:r>
          </w:p>
        </w:tc>
      </w:tr>
      <w:tr w:rsidR="00420EEE" w:rsidRPr="00BA4C1E" w:rsidTr="0052643A">
        <w:tc>
          <w:tcPr>
            <w:tcW w:w="7488" w:type="dxa"/>
            <w:tcBorders>
              <w:top w:val="nil"/>
              <w:left w:val="single" w:sz="8" w:space="0" w:color="auto"/>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both"/>
              <w:rPr>
                <w:rFonts w:ascii="Comic Sans MS" w:eastAsia="SimSun" w:hAnsi="Comic Sans MS"/>
                <w:color w:val="000000"/>
                <w:lang w:eastAsia="zh-CN"/>
              </w:rPr>
            </w:pPr>
            <w:r w:rsidRPr="00A608C7">
              <w:rPr>
                <w:rFonts w:ascii="Comic Sans MS" w:eastAsia="SimSun" w:hAnsi="Comic Sans MS" w:cs="Arial"/>
                <w:color w:val="000000"/>
                <w:lang w:eastAsia="zh-CN"/>
              </w:rPr>
              <w:t>Assenze saltuarie non frequenti ma sempre giustificate, essenziale attenzione e partecipazione alle attività scolastiche, non sempre regolare svolgimento dei compiti assegnati, comportamento per lo più corretto ed educato, buona socializzazione e normale partecipazione al funzionamento del gruppo classe, discreto rispetto di sé, degli altri e dell’ambiente e adeguata accettazione della diversità, osservanza regolare delle norme relative alla vita scolastica</w:t>
            </w:r>
          </w:p>
        </w:tc>
        <w:tc>
          <w:tcPr>
            <w:tcW w:w="1620"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sidRPr="00A608C7">
              <w:rPr>
                <w:rFonts w:ascii="Comic Sans MS" w:eastAsia="SimSun" w:hAnsi="Comic Sans MS"/>
                <w:color w:val="000000"/>
                <w:lang w:eastAsia="zh-CN"/>
              </w:rPr>
              <w:t xml:space="preserve">DISTINTO </w:t>
            </w:r>
          </w:p>
        </w:tc>
        <w:tc>
          <w:tcPr>
            <w:tcW w:w="720"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sidRPr="00A608C7">
              <w:rPr>
                <w:rFonts w:ascii="Comic Sans MS" w:eastAsia="SimSun" w:hAnsi="Comic Sans MS" w:cs="Arial"/>
                <w:b/>
                <w:bCs/>
                <w:color w:val="000000"/>
                <w:lang w:eastAsia="zh-CN"/>
              </w:rPr>
              <w:t>8</w:t>
            </w:r>
          </w:p>
        </w:tc>
      </w:tr>
      <w:tr w:rsidR="00420EEE" w:rsidRPr="00BA4C1E" w:rsidTr="0052643A">
        <w:tc>
          <w:tcPr>
            <w:tcW w:w="7488" w:type="dxa"/>
            <w:tcBorders>
              <w:top w:val="nil"/>
              <w:left w:val="single" w:sz="8" w:space="0" w:color="auto"/>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both"/>
              <w:rPr>
                <w:rFonts w:ascii="Comic Sans MS" w:eastAsia="SimSun" w:hAnsi="Comic Sans MS"/>
                <w:color w:val="000000"/>
                <w:lang w:eastAsia="zh-CN"/>
              </w:rPr>
            </w:pPr>
            <w:r w:rsidRPr="00A608C7">
              <w:rPr>
                <w:rFonts w:ascii="Comic Sans MS" w:eastAsia="SimSun" w:hAnsi="Comic Sans MS" w:cs="Arial"/>
                <w:color w:val="000000"/>
                <w:lang w:eastAsia="zh-CN"/>
              </w:rPr>
              <w:t>Episodi di inosservanza del regolamento interno (assenze ingiustificate e frequenti uscite dall’aula, nei corridoi e fuori dal proprio banco, mancanza ai doveri scolastici, negligenza abituale, ecc.), disinteresse e non entusiasta partecipazione alle attività scolastiche, frequente disturbo delle lezioni, comportamento non sempre corretto nel rapporto con compagni e personale scolastico, inadeguata socializzazione e funzione poco collaborativa all’interno della classe   </w:t>
            </w:r>
          </w:p>
        </w:tc>
        <w:tc>
          <w:tcPr>
            <w:tcW w:w="1620"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sidRPr="00A608C7">
              <w:rPr>
                <w:rFonts w:ascii="Comic Sans MS" w:eastAsia="SimSun" w:hAnsi="Comic Sans MS"/>
                <w:color w:val="000000"/>
                <w:lang w:eastAsia="zh-CN"/>
              </w:rPr>
              <w:t>BUONO</w:t>
            </w:r>
          </w:p>
        </w:tc>
        <w:tc>
          <w:tcPr>
            <w:tcW w:w="720" w:type="dxa"/>
            <w:tcBorders>
              <w:top w:val="nil"/>
              <w:left w:val="nil"/>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sidRPr="00A608C7">
              <w:rPr>
                <w:rFonts w:ascii="Comic Sans MS" w:eastAsia="SimSun" w:hAnsi="Comic Sans MS" w:cs="Arial"/>
                <w:b/>
                <w:bCs/>
                <w:color w:val="000000"/>
                <w:lang w:eastAsia="zh-CN"/>
              </w:rPr>
              <w:t>7</w:t>
            </w:r>
          </w:p>
        </w:tc>
      </w:tr>
      <w:tr w:rsidR="00420EEE" w:rsidRPr="00BA4C1E" w:rsidTr="0052643A">
        <w:tc>
          <w:tcPr>
            <w:tcW w:w="7488" w:type="dxa"/>
            <w:tcBorders>
              <w:top w:val="single" w:sz="4" w:space="0" w:color="auto"/>
              <w:left w:val="single" w:sz="4" w:space="0" w:color="auto"/>
              <w:bottom w:val="single" w:sz="4"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both"/>
              <w:rPr>
                <w:rFonts w:ascii="Comic Sans MS" w:eastAsia="SimSun" w:hAnsi="Comic Sans MS"/>
                <w:color w:val="000000"/>
                <w:lang w:eastAsia="zh-CN"/>
              </w:rPr>
            </w:pPr>
            <w:r w:rsidRPr="00A608C7">
              <w:rPr>
                <w:rFonts w:ascii="Comic Sans MS" w:eastAsia="SimSun" w:hAnsi="Comic Sans MS" w:cs="Arial"/>
                <w:color w:val="000000"/>
                <w:lang w:eastAsia="zh-CN"/>
              </w:rPr>
              <w:t>Episodi frequenti di inosservanza del regolamento interno come per il 7/10, disinteresse e poca partecipazione alle attività scolastiche, assiduo disturbo delle lezioni, rapporti problematici e comportamento poco corretto verso compagni e personale scolastico, scarsa socializzazione e funzione non collaborativa nel gruppo classe</w:t>
            </w:r>
          </w:p>
        </w:tc>
        <w:tc>
          <w:tcPr>
            <w:tcW w:w="1620" w:type="dxa"/>
            <w:tcBorders>
              <w:top w:val="single" w:sz="4" w:space="0" w:color="auto"/>
              <w:left w:val="nil"/>
              <w:bottom w:val="single" w:sz="4"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sidRPr="00A608C7">
              <w:rPr>
                <w:rFonts w:ascii="Comic Sans MS" w:eastAsia="SimSun" w:hAnsi="Comic Sans MS"/>
                <w:color w:val="000000"/>
                <w:lang w:eastAsia="zh-CN"/>
              </w:rPr>
              <w:t>SUFFICIENTE</w:t>
            </w:r>
          </w:p>
        </w:tc>
        <w:tc>
          <w:tcPr>
            <w:tcW w:w="720" w:type="dxa"/>
            <w:tcBorders>
              <w:top w:val="single" w:sz="4" w:space="0" w:color="auto"/>
              <w:left w:val="nil"/>
              <w:bottom w:val="single" w:sz="4" w:space="0" w:color="auto"/>
              <w:right w:val="single" w:sz="4"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sidRPr="00A608C7">
              <w:rPr>
                <w:rFonts w:ascii="Comic Sans MS" w:eastAsia="SimSun" w:hAnsi="Comic Sans MS" w:cs="Arial"/>
                <w:b/>
                <w:bCs/>
                <w:color w:val="000000"/>
                <w:lang w:eastAsia="zh-CN"/>
              </w:rPr>
              <w:t>6</w:t>
            </w:r>
          </w:p>
        </w:tc>
      </w:tr>
      <w:tr w:rsidR="00420EEE" w:rsidRPr="00BA4C1E" w:rsidTr="0052643A">
        <w:tc>
          <w:tcPr>
            <w:tcW w:w="7488" w:type="dxa"/>
            <w:tcBorders>
              <w:top w:val="single" w:sz="4" w:space="0" w:color="auto"/>
              <w:left w:val="single" w:sz="8" w:space="0" w:color="auto"/>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both"/>
              <w:rPr>
                <w:rFonts w:ascii="Comic Sans MS" w:eastAsia="SimSun" w:hAnsi="Comic Sans MS"/>
                <w:color w:val="000000"/>
                <w:lang w:eastAsia="zh-CN"/>
              </w:rPr>
            </w:pPr>
            <w:r w:rsidRPr="00A608C7">
              <w:rPr>
                <w:rFonts w:ascii="Comic Sans MS" w:eastAsia="SimSun" w:hAnsi="Comic Sans MS" w:cs="Arial"/>
                <w:color w:val="000000"/>
                <w:lang w:eastAsia="zh-CN"/>
              </w:rPr>
              <w:t>Episodi persistenti di inosservanza del regolamento interno come per il 7/10 che indicano la volontà di non modificare l’atteggiamento, atti di bullismo, completo disinteresse e scarsa partecipazione alle attività scolastiche, rapporti problematici e comportamento scorretto verso compagni e personale scolastico, bassissima socializzazione e funzione negativa nel gruppo classe.</w:t>
            </w:r>
          </w:p>
        </w:tc>
        <w:tc>
          <w:tcPr>
            <w:tcW w:w="1620" w:type="dxa"/>
            <w:tcBorders>
              <w:top w:val="single" w:sz="4" w:space="0" w:color="auto"/>
              <w:left w:val="nil"/>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sidRPr="00A608C7">
              <w:rPr>
                <w:rFonts w:ascii="Comic Sans MS" w:eastAsia="SimSun" w:hAnsi="Comic Sans MS"/>
                <w:color w:val="000000"/>
                <w:lang w:eastAsia="zh-CN"/>
              </w:rPr>
              <w:t>INSUFFICIENTE</w:t>
            </w:r>
          </w:p>
        </w:tc>
        <w:tc>
          <w:tcPr>
            <w:tcW w:w="720" w:type="dxa"/>
            <w:tcBorders>
              <w:top w:val="single" w:sz="4" w:space="0" w:color="auto"/>
              <w:left w:val="nil"/>
              <w:bottom w:val="single" w:sz="8" w:space="0" w:color="auto"/>
              <w:right w:val="single" w:sz="8" w:space="0" w:color="auto"/>
            </w:tcBorders>
            <w:shd w:val="clear" w:color="auto" w:fill="F2F3F7"/>
            <w:tcMar>
              <w:top w:w="0" w:type="dxa"/>
              <w:left w:w="108" w:type="dxa"/>
              <w:bottom w:w="0" w:type="dxa"/>
              <w:right w:w="108" w:type="dxa"/>
            </w:tcMar>
          </w:tcPr>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Pr>
                <w:rFonts w:ascii="Comic Sans MS" w:eastAsia="SimSun" w:hAnsi="Comic Sans MS" w:cs="Arial"/>
                <w:b/>
                <w:bCs/>
                <w:color w:val="000000"/>
                <w:lang w:eastAsia="zh-CN"/>
              </w:rPr>
              <w:t>5</w:t>
            </w:r>
          </w:p>
        </w:tc>
      </w:tr>
    </w:tbl>
    <w:p w:rsidR="00420EEE" w:rsidRPr="00A608C7" w:rsidRDefault="00420EEE" w:rsidP="00A608C7">
      <w:pPr>
        <w:spacing w:before="100" w:beforeAutospacing="1" w:after="100" w:afterAutospacing="1" w:line="240" w:lineRule="auto"/>
        <w:jc w:val="center"/>
        <w:rPr>
          <w:rFonts w:ascii="Comic Sans MS" w:eastAsia="SimSun" w:hAnsi="Comic Sans MS"/>
          <w:color w:val="000000"/>
          <w:lang w:eastAsia="zh-CN"/>
        </w:rPr>
      </w:pPr>
      <w:r w:rsidRPr="00A608C7">
        <w:rPr>
          <w:rFonts w:ascii="Comic Sans MS" w:eastAsia="SimSun" w:hAnsi="Comic Sans MS" w:cs="Arial"/>
          <w:color w:val="000000"/>
          <w:lang w:eastAsia="zh-CN"/>
        </w:rPr>
        <w:t> </w:t>
      </w:r>
      <w:r w:rsidRPr="00A608C7">
        <w:rPr>
          <w:rFonts w:ascii="Comic Sans MS" w:eastAsia="SimSun" w:hAnsi="Comic Sans MS" w:cs="Arial"/>
          <w:b/>
          <w:bCs/>
          <w:color w:val="000000"/>
          <w:lang w:eastAsia="zh-CN"/>
        </w:rPr>
        <w:t>N.B.</w:t>
      </w:r>
      <w:r w:rsidRPr="00A608C7">
        <w:rPr>
          <w:rFonts w:ascii="Comic Sans MS" w:eastAsia="SimSun" w:hAnsi="Comic Sans MS"/>
          <w:color w:val="000000"/>
          <w:lang w:eastAsia="zh-CN"/>
        </w:rPr>
        <w:t xml:space="preserve"> </w:t>
      </w:r>
      <w:r w:rsidRPr="00A608C7">
        <w:rPr>
          <w:rFonts w:ascii="Comic Sans MS" w:eastAsia="SimSun" w:hAnsi="Comic Sans MS" w:cs="Arial"/>
          <w:color w:val="000000"/>
          <w:lang w:eastAsia="zh-CN"/>
        </w:rPr>
        <w:t>Il voto di comportamento è attribuito anche per mancanze commesse fuori dall’Istituto, purché i fatti siano con</w:t>
      </w:r>
      <w:r>
        <w:rPr>
          <w:rFonts w:ascii="Comic Sans MS" w:eastAsia="SimSun" w:hAnsi="Comic Sans MS" w:cs="Arial"/>
          <w:color w:val="000000"/>
          <w:lang w:eastAsia="zh-CN"/>
        </w:rPr>
        <w:t>nessi alla vita scolastica</w:t>
      </w:r>
    </w:p>
    <w:p w:rsidR="00420EEE" w:rsidRDefault="00420EEE" w:rsidP="00B464AC">
      <w:pPr>
        <w:rPr>
          <w:rFonts w:ascii="Comic Sans MS" w:hAnsi="Comic Sans MS"/>
          <w:b/>
          <w:sz w:val="24"/>
          <w:szCs w:val="24"/>
          <w:lang w:eastAsia="it-IT"/>
        </w:rPr>
      </w:pPr>
    </w:p>
    <w:p w:rsidR="00420EEE" w:rsidRPr="0030119C" w:rsidRDefault="00420EEE" w:rsidP="0030119C">
      <w:pPr>
        <w:jc w:val="center"/>
        <w:rPr>
          <w:rFonts w:ascii="Comic Sans MS" w:hAnsi="Comic Sans MS"/>
          <w:b/>
          <w:sz w:val="24"/>
          <w:szCs w:val="24"/>
          <w:lang w:eastAsia="it-IT"/>
        </w:rPr>
      </w:pPr>
    </w:p>
    <w:p w:rsidR="00420EEE" w:rsidRPr="00C946EF" w:rsidRDefault="00420EEE" w:rsidP="00C946EF">
      <w:pPr>
        <w:rPr>
          <w:rFonts w:ascii="Comic Sans MS" w:hAnsi="Comic Sans MS"/>
          <w:sz w:val="24"/>
          <w:szCs w:val="24"/>
          <w:lang w:eastAsia="it-IT"/>
        </w:rPr>
      </w:pPr>
    </w:p>
    <w:p w:rsidR="00420EEE" w:rsidRPr="00C946EF" w:rsidRDefault="00420EEE" w:rsidP="00C946EF">
      <w:pPr>
        <w:rPr>
          <w:rFonts w:ascii="Comic Sans MS" w:hAnsi="Comic Sans MS"/>
          <w:sz w:val="24"/>
          <w:szCs w:val="24"/>
          <w:lang w:eastAsia="it-IT"/>
        </w:rPr>
      </w:pPr>
      <w:r>
        <w:rPr>
          <w:noProof/>
          <w:lang w:eastAsia="it-IT"/>
        </w:rPr>
        <w:pict>
          <v:rect id="Rectangle 83" o:spid="_x0000_s1106" style="position:absolute;margin-left:3.5pt;margin-top:7.55pt;width:458.85pt;height:145.1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" strokecolor="#9bbb59" strokeweight="5pt">
            <v:stroke linestyle="thickThin"/>
            <v:shadow color="#868686"/>
            <v:textbox>
              <w:txbxContent>
                <w:p w:rsidR="00420EEE" w:rsidRDefault="00420EEE">
                  <w:pPr>
                    <w:rPr>
                      <w:sz w:val="40"/>
                      <w:szCs w:val="40"/>
                    </w:rPr>
                  </w:pPr>
                </w:p>
                <w:p w:rsidR="00420EEE" w:rsidRDefault="00420EEE" w:rsidP="00CF1A9C">
                  <w:pPr>
                    <w:jc w:val="center"/>
                    <w:rPr>
                      <w:rFonts w:ascii="Comic Sans MS" w:hAnsi="Comic Sans MS"/>
                      <w:sz w:val="40"/>
                      <w:szCs w:val="40"/>
                    </w:rPr>
                  </w:pPr>
                  <w:r>
                    <w:rPr>
                      <w:rFonts w:ascii="Comic Sans MS" w:hAnsi="Comic Sans MS"/>
                      <w:sz w:val="40"/>
                      <w:szCs w:val="40"/>
                    </w:rPr>
                    <w:t>MAX</w:t>
                  </w:r>
                  <w:r w:rsidRPr="00CF1A9C">
                    <w:rPr>
                      <w:rFonts w:ascii="Comic Sans MS" w:hAnsi="Comic Sans MS"/>
                      <w:sz w:val="40"/>
                      <w:szCs w:val="40"/>
                    </w:rPr>
                    <w:t>IMA DEBETUR PUERO REVERENTIA</w:t>
                  </w:r>
                </w:p>
                <w:p w:rsidR="00420EEE" w:rsidRDefault="00420EEE" w:rsidP="00CF1A9C">
                  <w:pPr>
                    <w:jc w:val="center"/>
                    <w:rPr>
                      <w:rFonts w:ascii="Comic Sans MS" w:hAnsi="Comic Sans MS"/>
                      <w:sz w:val="24"/>
                      <w:szCs w:val="24"/>
                    </w:rPr>
                  </w:pPr>
                  <w:r>
                    <w:rPr>
                      <w:rFonts w:ascii="Comic Sans MS" w:hAnsi="Comic Sans MS"/>
                      <w:sz w:val="24"/>
                      <w:szCs w:val="24"/>
                    </w:rPr>
                    <w:t>(al fanciullo si deve il massimo rispetto)</w:t>
                  </w:r>
                </w:p>
                <w:p w:rsidR="00420EEE" w:rsidRPr="00CF1A9C" w:rsidRDefault="00420EEE" w:rsidP="00CF1A9C">
                  <w:pPr>
                    <w:jc w:val="right"/>
                    <w:rPr>
                      <w:rFonts w:ascii="Comic Sans MS" w:hAnsi="Comic Sans MS"/>
                      <w:sz w:val="24"/>
                      <w:szCs w:val="24"/>
                    </w:rPr>
                  </w:pPr>
                  <w:r>
                    <w:rPr>
                      <w:rFonts w:ascii="Comic Sans MS" w:hAnsi="Comic Sans MS"/>
                      <w:sz w:val="24"/>
                      <w:szCs w:val="24"/>
                    </w:rPr>
                    <w:t>Giovenale</w:t>
                  </w:r>
                </w:p>
                <w:p w:rsidR="00420EEE" w:rsidRPr="00CF1A9C" w:rsidRDefault="00420EEE" w:rsidP="00CF1A9C">
                  <w:pPr>
                    <w:jc w:val="center"/>
                    <w:rPr>
                      <w:sz w:val="40"/>
                      <w:szCs w:val="40"/>
                    </w:rPr>
                  </w:pPr>
                </w:p>
              </w:txbxContent>
            </v:textbox>
          </v:rect>
        </w:pict>
      </w:r>
    </w:p>
    <w:p w:rsidR="00420EEE" w:rsidRPr="00C946EF" w:rsidRDefault="00420EEE" w:rsidP="00C946EF">
      <w:pPr>
        <w:rPr>
          <w:rFonts w:ascii="Comic Sans MS" w:hAnsi="Comic Sans MS"/>
          <w:sz w:val="24"/>
          <w:szCs w:val="24"/>
          <w:lang w:eastAsia="it-IT"/>
        </w:rPr>
      </w:pPr>
    </w:p>
    <w:p w:rsidR="00420EEE" w:rsidRPr="00C946EF" w:rsidRDefault="00420EEE" w:rsidP="00C946EF">
      <w:pPr>
        <w:rPr>
          <w:rFonts w:ascii="Comic Sans MS" w:hAnsi="Comic Sans MS"/>
          <w:sz w:val="24"/>
          <w:szCs w:val="24"/>
          <w:lang w:eastAsia="it-IT"/>
        </w:rPr>
      </w:pPr>
    </w:p>
    <w:p w:rsidR="00420EEE" w:rsidRPr="00C946EF" w:rsidRDefault="00420EEE" w:rsidP="00C946EF">
      <w:pPr>
        <w:rPr>
          <w:rFonts w:ascii="Comic Sans MS" w:hAnsi="Comic Sans MS"/>
          <w:sz w:val="24"/>
          <w:szCs w:val="24"/>
          <w:lang w:eastAsia="it-IT"/>
        </w:rPr>
      </w:pPr>
    </w:p>
    <w:p w:rsidR="00420EEE" w:rsidRPr="00C946EF" w:rsidRDefault="00420EEE" w:rsidP="00C946EF">
      <w:pPr>
        <w:rPr>
          <w:rFonts w:ascii="Comic Sans MS" w:hAnsi="Comic Sans MS"/>
          <w:sz w:val="24"/>
          <w:szCs w:val="24"/>
          <w:lang w:eastAsia="it-IT"/>
        </w:rPr>
      </w:pPr>
    </w:p>
    <w:p w:rsidR="00420EEE" w:rsidRPr="00C946EF" w:rsidRDefault="00420EEE" w:rsidP="00C946EF">
      <w:pPr>
        <w:rPr>
          <w:rFonts w:ascii="Comic Sans MS" w:hAnsi="Comic Sans MS"/>
          <w:sz w:val="24"/>
          <w:szCs w:val="24"/>
          <w:lang w:eastAsia="it-IT"/>
        </w:rPr>
      </w:pPr>
    </w:p>
    <w:p w:rsidR="00420EEE" w:rsidRDefault="00420EEE" w:rsidP="00C946EF">
      <w:pPr>
        <w:rPr>
          <w:rFonts w:ascii="Comic Sans MS" w:hAnsi="Comic Sans MS"/>
          <w:sz w:val="24"/>
          <w:szCs w:val="24"/>
          <w:lang w:eastAsia="it-IT"/>
        </w:rPr>
      </w:pPr>
      <w:r>
        <w:rPr>
          <w:noProof/>
          <w:lang w:eastAsia="it-IT"/>
        </w:rPr>
        <w:pict>
          <v:oval id="Oval 84" o:spid="_x0000_s1107" style="position:absolute;margin-left:-28.75pt;margin-top:9.35pt;width:327.75pt;height:141.8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">
            <v:textbox>
              <w:txbxContent>
                <w:p w:rsidR="00420EEE" w:rsidRDefault="00420EEE">
                  <w:pPr>
                    <w:rPr>
                      <w:rFonts w:ascii="Comic Sans MS" w:hAnsi="Comic Sans MS"/>
                      <w:sz w:val="24"/>
                      <w:szCs w:val="24"/>
                    </w:rPr>
                  </w:pPr>
                </w:p>
                <w:p w:rsidR="00420EEE" w:rsidRPr="00C946EF" w:rsidRDefault="00420EEE" w:rsidP="00C946EF">
                  <w:pPr>
                    <w:jc w:val="center"/>
                    <w:rPr>
                      <w:rFonts w:ascii="Comic Sans MS" w:hAnsi="Comic Sans MS"/>
                      <w:b/>
                      <w:sz w:val="24"/>
                      <w:szCs w:val="24"/>
                    </w:rPr>
                  </w:pPr>
                  <w:r w:rsidRPr="00C946EF">
                    <w:rPr>
                      <w:rFonts w:ascii="Comic Sans MS" w:hAnsi="Comic Sans MS"/>
                      <w:b/>
                      <w:sz w:val="24"/>
                      <w:szCs w:val="24"/>
                    </w:rPr>
                    <w:t>SCUOLA DELL’INFANZIA</w:t>
                  </w:r>
                </w:p>
              </w:txbxContent>
            </v:textbox>
          </v:oval>
        </w:pict>
      </w:r>
      <w:r>
        <w:rPr>
          <w:noProof/>
          <w:lang w:eastAsia="it-IT"/>
        </w:rPr>
        <w:pict>
          <v:oval id="Oval 85" o:spid="_x0000_s1108" style="position:absolute;margin-left:211.95pt;margin-top:15.75pt;width:283.7pt;height:194.5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">
            <v:textbox>
              <w:txbxContent>
                <w:p w:rsidR="00420EEE" w:rsidRDefault="00420EEE"/>
                <w:p w:rsidR="00420EEE" w:rsidRDefault="00420EEE"/>
                <w:p w:rsidR="00420EEE" w:rsidRPr="00C946EF" w:rsidRDefault="00420EEE" w:rsidP="00C946EF">
                  <w:pPr>
                    <w:jc w:val="center"/>
                    <w:rPr>
                      <w:rFonts w:ascii="Comic Sans MS" w:hAnsi="Comic Sans MS"/>
                      <w:b/>
                      <w:sz w:val="28"/>
                      <w:szCs w:val="28"/>
                    </w:rPr>
                  </w:pPr>
                  <w:r w:rsidRPr="00C946EF">
                    <w:rPr>
                      <w:rFonts w:ascii="Comic Sans MS" w:hAnsi="Comic Sans MS"/>
                      <w:b/>
                      <w:sz w:val="28"/>
                      <w:szCs w:val="28"/>
                    </w:rPr>
                    <w:t>SCUOLA PRIMARIA</w:t>
                  </w:r>
                </w:p>
              </w:txbxContent>
            </v:textbox>
          </v:oval>
        </w:pict>
      </w:r>
    </w:p>
    <w:p w:rsidR="00420EEE" w:rsidRPr="00C946EF" w:rsidRDefault="00420EEE" w:rsidP="00C946EF">
      <w:pPr>
        <w:ind w:firstLine="708"/>
        <w:rPr>
          <w:rFonts w:ascii="Comic Sans MS" w:hAnsi="Comic Sans MS"/>
          <w:sz w:val="24"/>
          <w:szCs w:val="24"/>
          <w:lang w:eastAsia="it-IT"/>
        </w:rPr>
      </w:pPr>
      <w:r>
        <w:rPr>
          <w:noProof/>
          <w:lang w:eastAsia="it-IT"/>
        </w:rPr>
        <w:pict>
          <v:oval id="Oval 86" o:spid="_x0000_s1109" style="position:absolute;left:0;text-align:left;margin-left:52.9pt;margin-top:100.45pt;width:356.8pt;height:180.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">
            <v:textbox>
              <w:txbxContent>
                <w:p w:rsidR="00420EEE" w:rsidRDefault="00420EEE" w:rsidP="00C946EF">
                  <w:pPr>
                    <w:jc w:val="center"/>
                    <w:rPr>
                      <w:rFonts w:ascii="Comic Sans MS" w:hAnsi="Comic Sans MS"/>
                      <w:b/>
                      <w:sz w:val="28"/>
                      <w:szCs w:val="28"/>
                    </w:rPr>
                  </w:pPr>
                </w:p>
                <w:p w:rsidR="00420EEE" w:rsidRPr="00C946EF" w:rsidRDefault="00420EEE" w:rsidP="00C946EF">
                  <w:pPr>
                    <w:jc w:val="center"/>
                    <w:rPr>
                      <w:rFonts w:ascii="Comic Sans MS" w:hAnsi="Comic Sans MS"/>
                      <w:b/>
                      <w:sz w:val="28"/>
                      <w:szCs w:val="28"/>
                    </w:rPr>
                  </w:pPr>
                  <w:r>
                    <w:rPr>
                      <w:rFonts w:ascii="Comic Sans MS" w:hAnsi="Comic Sans MS"/>
                      <w:b/>
                      <w:sz w:val="28"/>
                      <w:szCs w:val="28"/>
                    </w:rPr>
                    <w:t>SCUOLA SECONDARIA DI PRIMO GRADO</w:t>
                  </w:r>
                </w:p>
              </w:txbxContent>
            </v:textbox>
          </v:oval>
        </w:pict>
      </w:r>
    </w:p>
    <w:p w:rsidR="00420EEE" w:rsidRDefault="00420EEE" w:rsidP="00252D14">
      <w:pPr>
        <w:jc w:val="center"/>
        <w:rPr>
          <w:rFonts w:ascii="Comic Sans MS" w:hAnsi="Comic Sans MS"/>
          <w:b/>
          <w:bCs/>
          <w:noProof/>
          <w:sz w:val="48"/>
          <w:szCs w:val="48"/>
          <w:lang w:eastAsia="it-IT"/>
        </w:rPr>
      </w:pPr>
    </w:p>
    <w:p w:rsidR="00420EEE" w:rsidRDefault="00420EEE" w:rsidP="00252D14">
      <w:pPr>
        <w:jc w:val="center"/>
        <w:rPr>
          <w:rFonts w:ascii="Comic Sans MS" w:hAnsi="Comic Sans MS"/>
          <w:b/>
          <w:bCs/>
          <w:noProof/>
          <w:sz w:val="48"/>
          <w:szCs w:val="48"/>
          <w:lang w:eastAsia="it-IT"/>
        </w:rPr>
      </w:pPr>
    </w:p>
    <w:p w:rsidR="00420EEE" w:rsidRDefault="00420EEE" w:rsidP="001C5F48">
      <w:pPr>
        <w:jc w:val="center"/>
        <w:rPr>
          <w:rFonts w:ascii="Comic Sans MS" w:hAnsi="Comic Sans MS"/>
          <w:b/>
          <w:sz w:val="32"/>
          <w:szCs w:val="32"/>
          <w:lang w:eastAsia="it-IT"/>
        </w:rPr>
      </w:pPr>
      <w:r w:rsidRPr="00C262E1">
        <w:rPr>
          <w:rFonts w:ascii="Comic Sans MS" w:hAnsi="Comic Sans MS"/>
          <w:b/>
          <w:noProof/>
          <w:sz w:val="48"/>
          <w:szCs w:val="48"/>
          <w:lang w:eastAsia="it-IT"/>
        </w:rPr>
        <w:pict>
          <v:shape id="Immagine 69" o:spid="_x0000_i1035" type="#_x0000_t75" alt="organigramma" style="width:479.25pt;height:627pt;visibility:visible">
            <v:imagedata r:id="rId32" o:title=""/>
          </v:shape>
        </w:pict>
      </w:r>
    </w:p>
    <w:p w:rsidR="00420EEE" w:rsidRDefault="00420EEE" w:rsidP="001C5F48">
      <w:pPr>
        <w:jc w:val="center"/>
        <w:rPr>
          <w:rFonts w:ascii="Comic Sans MS" w:hAnsi="Comic Sans MS"/>
          <w:b/>
          <w:sz w:val="32"/>
          <w:szCs w:val="32"/>
          <w:lang w:eastAsia="it-IT"/>
        </w:rPr>
      </w:pPr>
    </w:p>
    <w:p w:rsidR="00420EEE" w:rsidRDefault="00420EEE" w:rsidP="001C5F48">
      <w:pPr>
        <w:jc w:val="center"/>
        <w:rPr>
          <w:rFonts w:ascii="Comic Sans MS" w:hAnsi="Comic Sans MS"/>
          <w:b/>
          <w:sz w:val="32"/>
          <w:szCs w:val="32"/>
          <w:lang w:eastAsia="it-IT"/>
        </w:rPr>
      </w:pPr>
    </w:p>
    <w:p w:rsidR="00420EEE" w:rsidRPr="001C5F48" w:rsidRDefault="00420EEE" w:rsidP="001C5F48">
      <w:pPr>
        <w:jc w:val="center"/>
        <w:rPr>
          <w:rFonts w:ascii="Comic Sans MS" w:hAnsi="Comic Sans MS"/>
          <w:sz w:val="24"/>
          <w:szCs w:val="24"/>
          <w:lang w:eastAsia="it-IT"/>
        </w:rPr>
      </w:pPr>
      <w:r w:rsidRPr="000E3F1A">
        <w:rPr>
          <w:rFonts w:ascii="Comic Sans MS" w:hAnsi="Comic Sans MS"/>
          <w:b/>
          <w:sz w:val="32"/>
          <w:szCs w:val="32"/>
          <w:lang w:eastAsia="it-IT"/>
        </w:rPr>
        <w:t>PREMESSA</w:t>
      </w:r>
    </w:p>
    <w:p w:rsidR="00420EEE" w:rsidRPr="000E3F1A" w:rsidRDefault="00420EEE" w:rsidP="000E3F1A">
      <w:pPr>
        <w:autoSpaceDE w:val="0"/>
        <w:autoSpaceDN w:val="0"/>
        <w:adjustRightInd w:val="0"/>
        <w:jc w:val="both"/>
        <w:rPr>
          <w:rFonts w:ascii="Comic Sans MS" w:hAnsi="Comic Sans MS" w:cs="Verdana"/>
          <w:sz w:val="24"/>
          <w:szCs w:val="24"/>
          <w:lang w:eastAsia="it-IT"/>
        </w:rPr>
      </w:pPr>
      <w:r w:rsidRPr="000E3F1A">
        <w:rPr>
          <w:rFonts w:ascii="Comic Sans MS" w:hAnsi="Comic Sans MS" w:cs="Verdana"/>
          <w:sz w:val="24"/>
          <w:szCs w:val="24"/>
          <w:lang w:eastAsia="it-IT"/>
        </w:rPr>
        <w:t xml:space="preserve"> La Scuola dell’Infanzia concorre a promuovere la formazione integrale della personalità dei bambini, nella prospettiva della formazione di soggetti liberi, responsabili e attivamente partecipi alla vita della comunità come si evince dalle Indicazioni per il curricolo. La Scuola dell’Infanzia concependo il bambino come soggetto attivo, impegnato in un processo di continua interazione con i pari, gli adulti, l’ambiente e la cultura, si propone di realizzare i suoi interventi e le sue scelte per raggiungere gli obiettivi prefissati attraverso: </w:t>
      </w:r>
    </w:p>
    <w:p w:rsidR="00420EEE" w:rsidRPr="000E3F1A" w:rsidRDefault="00420EEE" w:rsidP="000E3F1A">
      <w:pPr>
        <w:spacing w:before="100" w:beforeAutospacing="1" w:after="100" w:afterAutospacing="1" w:line="240" w:lineRule="auto"/>
        <w:jc w:val="both"/>
        <w:rPr>
          <w:rFonts w:ascii="Comic Sans MS" w:hAnsi="Comic Sans MS"/>
          <w:sz w:val="32"/>
          <w:szCs w:val="32"/>
          <w:lang w:eastAsia="it-IT"/>
        </w:rPr>
      </w:pPr>
      <w:r>
        <w:rPr>
          <w:noProof/>
          <w:lang w:eastAsia="it-IT"/>
        </w:rPr>
        <w:pict>
          <v:rect id="Rettangolo 73" o:spid="_x0000_s1110" style="position:absolute;left:0;text-align:left;margin-left:126pt;margin-top:9.6pt;width:372.8pt;height:164.4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" fillcolor="window" strokecolor="#f79646" strokeweight="2pt">
            <v:path arrowok="t"/>
            <v:textbox>
              <w:txbxContent>
                <w:p w:rsidR="00420EEE" w:rsidRPr="00BA4C1E" w:rsidRDefault="00420EEE" w:rsidP="000E3F1A">
                  <w:pPr>
                    <w:spacing w:before="100" w:beforeAutospacing="1" w:after="100" w:afterAutospacing="1" w:line="240" w:lineRule="auto"/>
                    <w:ind w:left="720"/>
                    <w:jc w:val="both"/>
                    <w:rPr>
                      <w:rFonts w:ascii="Comic Sans MS" w:hAnsi="Comic Sans MS"/>
                      <w:color w:val="000000"/>
                      <w:sz w:val="24"/>
                      <w:szCs w:val="24"/>
                      <w:lang w:eastAsia="it-IT"/>
                    </w:rPr>
                  </w:pPr>
                  <w:r w:rsidRPr="00BA4C1E">
                    <w:rPr>
                      <w:rFonts w:ascii="Comic Sans MS" w:hAnsi="Comic Sans MS"/>
                      <w:b/>
                      <w:bCs/>
                      <w:color w:val="000000"/>
                      <w:sz w:val="28"/>
                      <w:szCs w:val="28"/>
                      <w:lang w:eastAsia="it-IT"/>
                    </w:rPr>
                    <w:t xml:space="preserve">MATURAZIONE DELL’IDENTITÀ, </w:t>
                  </w:r>
                  <w:r w:rsidRPr="00BA4C1E">
                    <w:rPr>
                      <w:rFonts w:ascii="Comic Sans MS" w:hAnsi="Comic Sans MS"/>
                      <w:color w:val="000000"/>
                      <w:sz w:val="24"/>
                      <w:szCs w:val="24"/>
                      <w:lang w:eastAsia="it-IT"/>
                    </w:rPr>
                    <w:t xml:space="preserve">come rafforzamento di atteggiamenti di sicurezza, stima di sé, fiducia nelle proprie capacità, motivazione alla curiosità, nonché apprendimento a vivere positivamente l’affettività, ad esprimere e controllare emozioni e sentimenti, a rendersi sensibili a quelli degli altri. </w:t>
                  </w:r>
                </w:p>
                <w:p w:rsidR="00420EEE" w:rsidRPr="00BA4C1E" w:rsidRDefault="00420EEE" w:rsidP="000E3F1A">
                  <w:pPr>
                    <w:jc w:val="center"/>
                    <w:rPr>
                      <w:color w:val="000000"/>
                    </w:rPr>
                  </w:pPr>
                </w:p>
              </w:txbxContent>
            </v:textbox>
          </v:rect>
        </w:pict>
      </w:r>
    </w:p>
    <w:p w:rsidR="00420EEE" w:rsidRPr="000E3F1A" w:rsidRDefault="00420EEE" w:rsidP="000E3F1A">
      <w:pPr>
        <w:spacing w:before="100" w:beforeAutospacing="1" w:after="100" w:afterAutospacing="1" w:line="240" w:lineRule="auto"/>
        <w:jc w:val="both"/>
        <w:rPr>
          <w:rFonts w:ascii="Comic Sans MS" w:hAnsi="Comic Sans MS"/>
          <w:sz w:val="32"/>
          <w:szCs w:val="32"/>
          <w:lang w:eastAsia="it-IT"/>
        </w:rPr>
      </w:pPr>
    </w:p>
    <w:p w:rsidR="00420EEE" w:rsidRPr="000E3F1A" w:rsidRDefault="00420EEE" w:rsidP="000E3F1A">
      <w:pPr>
        <w:spacing w:before="100" w:beforeAutospacing="1" w:after="100" w:afterAutospacing="1" w:line="240" w:lineRule="auto"/>
        <w:jc w:val="both"/>
        <w:rPr>
          <w:rFonts w:ascii="Comic Sans MS" w:hAnsi="Comic Sans MS"/>
          <w:sz w:val="32"/>
          <w:szCs w:val="32"/>
          <w:lang w:eastAsia="it-IT"/>
        </w:rPr>
      </w:pPr>
      <w:r>
        <w:rPr>
          <w:noProof/>
          <w:lang w:eastAsia="it-IT"/>
        </w:rPr>
        <w:pict>
          <v:shape id="Connettore 7 74" o:spid="_x0000_s1111" type="#_x0000_t38" style="position:absolute;left:0;text-align:left;margin-left:35pt;margin-top:18.3pt;width:127.3pt;height:54pt;rotation:90;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" adj="10800" strokecolor="#4a7ebb">
            <v:stroke endarrow="open"/>
            <o:lock v:ext="edit" shapetype="f"/>
          </v:shape>
        </w:pict>
      </w:r>
    </w:p>
    <w:p w:rsidR="00420EEE" w:rsidRPr="000E3F1A" w:rsidRDefault="00420EEE" w:rsidP="000E3F1A">
      <w:pPr>
        <w:spacing w:before="100" w:beforeAutospacing="1" w:after="100" w:afterAutospacing="1" w:line="240" w:lineRule="auto"/>
        <w:jc w:val="both"/>
        <w:rPr>
          <w:rFonts w:ascii="Comic Sans MS" w:hAnsi="Comic Sans MS"/>
          <w:sz w:val="32"/>
          <w:szCs w:val="32"/>
          <w:lang w:eastAsia="it-IT"/>
        </w:rPr>
      </w:pPr>
    </w:p>
    <w:p w:rsidR="00420EEE" w:rsidRPr="000E3F1A" w:rsidRDefault="00420EEE" w:rsidP="000E3F1A">
      <w:pPr>
        <w:spacing w:before="100" w:beforeAutospacing="1" w:after="100" w:afterAutospacing="1" w:line="240" w:lineRule="auto"/>
        <w:jc w:val="both"/>
        <w:rPr>
          <w:rFonts w:ascii="Comic Sans MS" w:hAnsi="Comic Sans MS"/>
          <w:sz w:val="32"/>
          <w:szCs w:val="32"/>
          <w:lang w:eastAsia="it-IT"/>
        </w:rPr>
      </w:pPr>
    </w:p>
    <w:p w:rsidR="00420EEE" w:rsidRPr="000E3F1A" w:rsidRDefault="00420EEE" w:rsidP="000E3F1A">
      <w:pPr>
        <w:rPr>
          <w:rFonts w:ascii="Comic Sans MS" w:hAnsi="Comic Sans MS"/>
          <w:sz w:val="40"/>
          <w:szCs w:val="40"/>
        </w:rPr>
      </w:pPr>
      <w:r>
        <w:rPr>
          <w:noProof/>
          <w:lang w:eastAsia="it-IT"/>
        </w:rPr>
        <w:pict>
          <v:shape id="Connettore 7 75" o:spid="_x0000_s1112" type="#_x0000_t38" style="position:absolute;margin-left:365.05pt;margin-top:30.95pt;width:114.95pt;height:70.95pt;rotation:90;flip:x;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" adj="10800" strokecolor="#4a7ebb">
            <v:stroke endarrow="open"/>
            <o:lock v:ext="edit" shapetype="f"/>
          </v:shape>
        </w:pict>
      </w:r>
      <w:r>
        <w:rPr>
          <w:noProof/>
          <w:lang w:eastAsia="it-IT"/>
        </w:rPr>
        <w:pict>
          <v:rect id="Rettangolo 76" o:spid="_x0000_s1113" style="position:absolute;margin-left:-48.1pt;margin-top:9pt;width:435.15pt;height:126.8pt;z-index:251671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" fillcolor="window" strokecolor="#f79646" strokeweight="2pt">
            <v:path arrowok="t"/>
            <v:textbox>
              <w:txbxContent>
                <w:p w:rsidR="00420EEE" w:rsidRPr="00BA4C1E" w:rsidRDefault="00420EEE" w:rsidP="000E3F1A">
                  <w:pPr>
                    <w:spacing w:before="100" w:beforeAutospacing="1" w:after="100" w:afterAutospacing="1" w:line="240" w:lineRule="auto"/>
                    <w:jc w:val="both"/>
                    <w:rPr>
                      <w:rFonts w:ascii="Comic Sans MS" w:hAnsi="Comic Sans MS"/>
                      <w:color w:val="000000"/>
                      <w:sz w:val="28"/>
                      <w:szCs w:val="28"/>
                      <w:lang w:eastAsia="it-IT"/>
                    </w:rPr>
                  </w:pPr>
                  <w:r w:rsidRPr="00BA4C1E">
                    <w:rPr>
                      <w:rFonts w:ascii="Comic Sans MS" w:hAnsi="Comic Sans MS"/>
                      <w:b/>
                      <w:bCs/>
                      <w:color w:val="000000"/>
                      <w:sz w:val="32"/>
                      <w:szCs w:val="32"/>
                      <w:lang w:eastAsia="it-IT"/>
                    </w:rPr>
                    <w:t xml:space="preserve">CONQUISTA DELL’AUTONOMIA, </w:t>
                  </w:r>
                  <w:r w:rsidRPr="00BA4C1E">
                    <w:rPr>
                      <w:rFonts w:ascii="Comic Sans MS" w:hAnsi="Comic Sans MS"/>
                      <w:color w:val="000000"/>
                      <w:sz w:val="24"/>
                      <w:szCs w:val="24"/>
                      <w:lang w:eastAsia="it-IT"/>
                    </w:rPr>
                    <w:t>come sviluppo della capacità di orientarsi e compiere scelte autonome, di interagire con gli altri, di aprirsi alla scoperta, all’interiorizzazione ed al rispetto di valori, di pensare liberamente, di prendere coscienza della realtà ed agire su di essa per modificarla.</w:t>
                  </w:r>
                  <w:r w:rsidRPr="00BA4C1E">
                    <w:rPr>
                      <w:rFonts w:ascii="Comic Sans MS" w:hAnsi="Comic Sans MS"/>
                      <w:color w:val="000000"/>
                      <w:sz w:val="28"/>
                      <w:szCs w:val="28"/>
                      <w:lang w:eastAsia="it-IT"/>
                    </w:rPr>
                    <w:t xml:space="preserve"> </w:t>
                  </w:r>
                </w:p>
                <w:p w:rsidR="00420EEE" w:rsidRPr="00BA4C1E" w:rsidRDefault="00420EEE" w:rsidP="000E3F1A">
                  <w:pPr>
                    <w:jc w:val="center"/>
                    <w:rPr>
                      <w:color w:val="000000"/>
                    </w:rPr>
                  </w:pPr>
                </w:p>
              </w:txbxContent>
            </v:textbox>
          </v:rect>
        </w:pict>
      </w:r>
    </w:p>
    <w:p w:rsidR="00420EEE" w:rsidRPr="000E3F1A" w:rsidRDefault="00420EEE" w:rsidP="000E3F1A">
      <w:pPr>
        <w:rPr>
          <w:rFonts w:ascii="Comic Sans MS" w:hAnsi="Comic Sans MS"/>
          <w:sz w:val="40"/>
          <w:szCs w:val="40"/>
        </w:rPr>
      </w:pPr>
    </w:p>
    <w:p w:rsidR="00420EEE" w:rsidRPr="000E3F1A" w:rsidRDefault="00420EEE" w:rsidP="000E3F1A">
      <w:pPr>
        <w:rPr>
          <w:rFonts w:ascii="Comic Sans MS" w:hAnsi="Comic Sans MS"/>
          <w:sz w:val="40"/>
          <w:szCs w:val="40"/>
        </w:rPr>
      </w:pPr>
    </w:p>
    <w:p w:rsidR="00420EEE" w:rsidRDefault="00420EEE" w:rsidP="00252D14">
      <w:pPr>
        <w:rPr>
          <w:rFonts w:ascii="Comic Sans MS" w:hAnsi="Comic Sans MS"/>
          <w:sz w:val="40"/>
          <w:szCs w:val="40"/>
        </w:rPr>
      </w:pPr>
      <w:r>
        <w:rPr>
          <w:noProof/>
          <w:lang w:eastAsia="it-IT"/>
        </w:rPr>
        <w:pict>
          <v:rect id="Rettangolo 77" o:spid="_x0000_s1114" style="position:absolute;margin-left:187.2pt;margin-top:23.55pt;width:325.6pt;height:146.1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" fillcolor="window" strokecolor="#f79646" strokeweight="2pt">
            <v:path arrowok="t"/>
            <v:textbox>
              <w:txbxContent>
                <w:p w:rsidR="00420EEE" w:rsidRPr="00BA4C1E" w:rsidRDefault="00420EEE" w:rsidP="000E3F1A">
                  <w:pPr>
                    <w:spacing w:before="100" w:beforeAutospacing="1" w:after="100" w:afterAutospacing="1" w:line="240" w:lineRule="auto"/>
                    <w:jc w:val="both"/>
                    <w:rPr>
                      <w:rFonts w:ascii="Comic Sans MS" w:hAnsi="Comic Sans MS"/>
                      <w:color w:val="000000"/>
                      <w:sz w:val="24"/>
                      <w:szCs w:val="24"/>
                      <w:lang w:eastAsia="it-IT"/>
                    </w:rPr>
                  </w:pPr>
                  <w:r w:rsidRPr="00BA4C1E">
                    <w:rPr>
                      <w:rFonts w:ascii="Comic Sans MS" w:hAnsi="Comic Sans MS"/>
                      <w:b/>
                      <w:bCs/>
                      <w:color w:val="000000"/>
                      <w:sz w:val="32"/>
                      <w:szCs w:val="32"/>
                      <w:lang w:eastAsia="it-IT"/>
                    </w:rPr>
                    <w:t>SVILUPPO DELLE COMPETENZE,</w:t>
                  </w:r>
                  <w:r w:rsidRPr="00BA4C1E">
                    <w:rPr>
                      <w:rFonts w:ascii="Comic Sans MS" w:hAnsi="Comic Sans MS"/>
                      <w:color w:val="000000"/>
                      <w:sz w:val="32"/>
                      <w:szCs w:val="32"/>
                      <w:lang w:eastAsia="it-IT"/>
                    </w:rPr>
                    <w:t xml:space="preserve"> </w:t>
                  </w:r>
                  <w:r w:rsidRPr="00BA4C1E">
                    <w:rPr>
                      <w:rFonts w:ascii="Comic Sans MS" w:hAnsi="Comic Sans MS"/>
                      <w:color w:val="000000"/>
                      <w:sz w:val="24"/>
                      <w:szCs w:val="24"/>
                      <w:lang w:eastAsia="it-IT"/>
                    </w:rPr>
                    <w:t>come</w:t>
                  </w:r>
                  <w:r w:rsidRPr="00BA4C1E">
                    <w:rPr>
                      <w:rFonts w:ascii="Comic Sans MS" w:hAnsi="Comic Sans MS"/>
                      <w:b/>
                      <w:bCs/>
                      <w:color w:val="000000"/>
                      <w:sz w:val="24"/>
                      <w:szCs w:val="24"/>
                      <w:lang w:eastAsia="it-IT"/>
                    </w:rPr>
                    <w:t xml:space="preserve"> </w:t>
                  </w:r>
                  <w:r w:rsidRPr="00BA4C1E">
                    <w:rPr>
                      <w:rFonts w:ascii="Comic Sans MS" w:hAnsi="Comic Sans MS"/>
                      <w:color w:val="000000"/>
                      <w:sz w:val="24"/>
                      <w:szCs w:val="24"/>
                      <w:lang w:eastAsia="it-IT"/>
                    </w:rPr>
                    <w:t xml:space="preserve">sviluppo e/o consolidamento di abilità sensoriali, intellettive, motorie, linguistico/espressive e logico/critiche, oltre che di capacità culturali e cognitive. </w:t>
                  </w:r>
                </w:p>
                <w:p w:rsidR="00420EEE" w:rsidRPr="00BA4C1E" w:rsidRDefault="00420EEE" w:rsidP="000E3F1A">
                  <w:pPr>
                    <w:jc w:val="center"/>
                    <w:rPr>
                      <w:rFonts w:ascii="Comic Sans MS" w:hAnsi="Comic Sans MS"/>
                      <w:color w:val="000000"/>
                      <w:sz w:val="28"/>
                      <w:szCs w:val="28"/>
                    </w:rPr>
                  </w:pPr>
                </w:p>
              </w:txbxContent>
            </v:textbox>
          </v:rect>
        </w:pict>
      </w:r>
    </w:p>
    <w:p w:rsidR="00420EEE" w:rsidRDefault="00420EEE" w:rsidP="00252D14">
      <w:pPr>
        <w:rPr>
          <w:rFonts w:ascii="Comic Sans MS" w:hAnsi="Comic Sans MS"/>
          <w:sz w:val="40"/>
          <w:szCs w:val="40"/>
        </w:rPr>
      </w:pPr>
    </w:p>
    <w:p w:rsidR="00420EEE" w:rsidRPr="00252D14" w:rsidRDefault="00420EEE" w:rsidP="00252D14">
      <w:pPr>
        <w:rPr>
          <w:rFonts w:ascii="Comic Sans MS" w:hAnsi="Comic Sans MS"/>
          <w:sz w:val="40"/>
          <w:szCs w:val="40"/>
        </w:rPr>
      </w:pPr>
      <w:r>
        <w:rPr>
          <w:noProof/>
          <w:lang w:eastAsia="it-IT"/>
        </w:rPr>
        <w:pict>
          <v:shape id="Casella di testo 78" o:spid="_x0000_s1115" type="#_x0000_t202" style="position:absolute;margin-left:4.55pt;margin-top:-42.9pt;width:26.1pt;height:36.85pt;z-index:2516659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" filled="f" stroked="f">
            <v:textbox style="mso-fit-shape-to-text:t">
              <w:txbxContent>
                <w:p w:rsidR="00420EEE" w:rsidRPr="001F2BFD" w:rsidRDefault="00420EEE" w:rsidP="001F2BFD">
                  <w:pPr>
                    <w:tabs>
                      <w:tab w:val="left" w:pos="2936"/>
                      <w:tab w:val="center" w:pos="4819"/>
                    </w:tabs>
                    <w:jc w:val="center"/>
                    <w:rPr>
                      <w:b/>
                      <w:i/>
                      <w:sz w:val="28"/>
                      <w:szCs w:val="28"/>
                    </w:rPr>
                  </w:pPr>
                </w:p>
              </w:txbxContent>
            </v:textbox>
          </v:shape>
        </w:pict>
      </w:r>
    </w:p>
    <w:p w:rsidR="00420EEE" w:rsidRDefault="00420EEE" w:rsidP="000E3F1A">
      <w:pPr>
        <w:tabs>
          <w:tab w:val="left" w:pos="2936"/>
          <w:tab w:val="center" w:pos="4819"/>
        </w:tabs>
        <w:rPr>
          <w:rFonts w:ascii="Comic Sans MS" w:hAnsi="Comic Sans MS"/>
        </w:rPr>
      </w:pPr>
    </w:p>
    <w:p w:rsidR="00420EEE" w:rsidRDefault="00420EEE" w:rsidP="000E3F1A">
      <w:pPr>
        <w:tabs>
          <w:tab w:val="left" w:pos="2936"/>
          <w:tab w:val="center" w:pos="4819"/>
        </w:tabs>
        <w:rPr>
          <w:rFonts w:ascii="Comic Sans MS" w:hAnsi="Comic Sans MS"/>
        </w:rPr>
      </w:pPr>
    </w:p>
    <w:p w:rsidR="00420EEE" w:rsidRDefault="00420EEE" w:rsidP="000E3F1A">
      <w:pPr>
        <w:tabs>
          <w:tab w:val="left" w:pos="2936"/>
          <w:tab w:val="center" w:pos="4819"/>
        </w:tabs>
        <w:rPr>
          <w:rFonts w:ascii="Comic Sans MS" w:hAnsi="Comic Sans MS"/>
        </w:rPr>
      </w:pPr>
    </w:p>
    <w:p w:rsidR="00420EEE" w:rsidRDefault="00420EEE" w:rsidP="000E3F1A">
      <w:pPr>
        <w:tabs>
          <w:tab w:val="left" w:pos="2936"/>
          <w:tab w:val="center" w:pos="4819"/>
        </w:tabs>
        <w:rPr>
          <w:rFonts w:ascii="Comic Sans MS" w:hAnsi="Comic Sans MS"/>
        </w:rPr>
      </w:pPr>
    </w:p>
    <w:p w:rsidR="00420EEE" w:rsidRDefault="00420EEE" w:rsidP="000E3F1A">
      <w:pPr>
        <w:tabs>
          <w:tab w:val="left" w:pos="2936"/>
          <w:tab w:val="center" w:pos="4819"/>
        </w:tabs>
        <w:rPr>
          <w:rFonts w:ascii="Comic Sans MS" w:hAnsi="Comic Sans MS"/>
        </w:rPr>
      </w:pPr>
      <w:r w:rsidRPr="00C262E1">
        <w:rPr>
          <w:b/>
          <w:i/>
          <w:sz w:val="28"/>
          <w:szCs w:val="2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36" type="#_x0000_t156" style="width:458.25pt;height:39pt" fillcolor="#99f" stroked="f">
            <v:fill r:id="rId23" o:title="" color2="#099" focus="100%" type="gradient"/>
            <v:stroke r:id="rId23" o:title=""/>
            <v:shadow on="t" color="silver" opacity="52429f" offset="3pt,3pt"/>
            <v:textpath style="font-family:&quot;Times New Roman&quot;;v-text-kern:t" trim="t" fitpath="t" xscale="f" string="CAMPI DI ESPERIENZA"/>
          </v:shape>
        </w:pict>
      </w:r>
    </w:p>
    <w:p w:rsidR="00420EEE" w:rsidRDefault="00420EEE" w:rsidP="000E3F1A">
      <w:pPr>
        <w:tabs>
          <w:tab w:val="left" w:pos="2936"/>
          <w:tab w:val="center" w:pos="4819"/>
        </w:tabs>
        <w:rPr>
          <w:rFonts w:ascii="Comic Sans MS" w:hAnsi="Comic Sans MS"/>
        </w:rPr>
      </w:pPr>
    </w:p>
    <w:p w:rsidR="00420EEE" w:rsidRDefault="00420EEE" w:rsidP="000E3F1A">
      <w:pPr>
        <w:tabs>
          <w:tab w:val="left" w:pos="2936"/>
          <w:tab w:val="center" w:pos="4819"/>
        </w:tabs>
        <w:rPr>
          <w:rFonts w:ascii="Comic Sans MS" w:hAnsi="Comic Sans MS"/>
        </w:rPr>
      </w:pPr>
    </w:p>
    <w:p w:rsidR="00420EEE" w:rsidRDefault="00420EEE" w:rsidP="000E3F1A">
      <w:pPr>
        <w:tabs>
          <w:tab w:val="left" w:pos="2936"/>
          <w:tab w:val="center" w:pos="4819"/>
        </w:tabs>
        <w:rPr>
          <w:rFonts w:ascii="Comic Sans MS" w:hAnsi="Comic Sans MS"/>
        </w:rPr>
      </w:pPr>
    </w:p>
    <w:p w:rsidR="00420EEE" w:rsidRDefault="00420EEE" w:rsidP="000E3F1A">
      <w:pPr>
        <w:tabs>
          <w:tab w:val="left" w:pos="2936"/>
          <w:tab w:val="center" w:pos="4819"/>
        </w:tabs>
        <w:rPr>
          <w:rFonts w:ascii="Comic Sans MS" w:hAnsi="Comic Sans MS"/>
        </w:rPr>
      </w:pPr>
      <w:r>
        <w:rPr>
          <w:noProof/>
          <w:lang w:eastAsia="it-IT"/>
        </w:rPr>
        <w:pict>
          <v:oval id="Ovale 80" o:spid="_x0000_s1116" style="position:absolute;margin-left:211.5pt;margin-top:10.25pt;width:253.55pt;height:189.1pt;z-index:251667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" fillcolor="window" strokecolor="#f79646" strokeweight="2pt">
            <v:path arrowok="t"/>
            <v:textbox style="mso-next-textbox:#Ovale 80">
              <w:txbxContent>
                <w:p w:rsidR="00420EEE" w:rsidRPr="00BA4C1E" w:rsidRDefault="00420EEE" w:rsidP="000E3F1A">
                  <w:pPr>
                    <w:autoSpaceDE w:val="0"/>
                    <w:autoSpaceDN w:val="0"/>
                    <w:adjustRightInd w:val="0"/>
                    <w:spacing w:after="0" w:line="240" w:lineRule="auto"/>
                    <w:jc w:val="center"/>
                    <w:rPr>
                      <w:rFonts w:ascii="Comic Sans MS" w:hAnsi="Comic Sans MS" w:cs="Verdana-Bold"/>
                      <w:b/>
                      <w:bCs/>
                      <w:color w:val="000000"/>
                      <w:sz w:val="24"/>
                      <w:szCs w:val="24"/>
                      <w:lang w:eastAsia="it-IT"/>
                    </w:rPr>
                  </w:pPr>
                  <w:r w:rsidRPr="00BA4C1E">
                    <w:rPr>
                      <w:rFonts w:ascii="Comic Sans MS" w:hAnsi="Comic Sans MS" w:cs="Verdana-Bold"/>
                      <w:b/>
                      <w:bCs/>
                      <w:color w:val="000000"/>
                      <w:sz w:val="24"/>
                      <w:szCs w:val="24"/>
                      <w:lang w:eastAsia="it-IT"/>
                    </w:rPr>
                    <w:t>IL CORPO IN MOVIMENTO</w:t>
                  </w:r>
                </w:p>
                <w:p w:rsidR="00420EEE" w:rsidRPr="00BA4C1E" w:rsidRDefault="00420EEE" w:rsidP="000E3F1A">
                  <w:pPr>
                    <w:jc w:val="center"/>
                    <w:rPr>
                      <w:color w:val="000000"/>
                      <w:sz w:val="24"/>
                      <w:szCs w:val="24"/>
                    </w:rPr>
                  </w:pPr>
                  <w:r w:rsidRPr="00BA4C1E">
                    <w:rPr>
                      <w:rFonts w:ascii="Comic Sans MS" w:hAnsi="Comic Sans MS" w:cs="Verdana"/>
                      <w:color w:val="000000"/>
                      <w:sz w:val="24"/>
                      <w:szCs w:val="24"/>
                      <w:lang w:eastAsia="it-IT"/>
                    </w:rPr>
                    <w:t>IDENTITÀ, AUTONOMIA, SALUTE</w:t>
                  </w:r>
                </w:p>
              </w:txbxContent>
            </v:textbox>
          </v:oval>
        </w:pict>
      </w:r>
    </w:p>
    <w:p w:rsidR="00420EEE" w:rsidRDefault="00420EEE" w:rsidP="000E3F1A">
      <w:pPr>
        <w:tabs>
          <w:tab w:val="left" w:pos="2936"/>
          <w:tab w:val="center" w:pos="4819"/>
        </w:tabs>
        <w:rPr>
          <w:rFonts w:ascii="Comic Sans MS" w:hAnsi="Comic Sans MS"/>
        </w:rPr>
      </w:pPr>
      <w:r>
        <w:rPr>
          <w:noProof/>
          <w:lang w:eastAsia="it-IT"/>
        </w:rPr>
        <w:pict>
          <v:oval id="Ovale 79" o:spid="_x0000_s1117" style="position:absolute;margin-left:-28.75pt;margin-top:11.65pt;width:268.6pt;height:160.1pt;z-index:25166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" fillcolor="window" strokecolor="#f79646" strokeweight="2pt">
            <v:path arrowok="t"/>
            <v:textbox style="mso-next-textbox:#Ovale 79">
              <w:txbxContent>
                <w:p w:rsidR="00420EEE" w:rsidRPr="00BA4C1E" w:rsidRDefault="00420EEE" w:rsidP="000E3F1A">
                  <w:pPr>
                    <w:jc w:val="center"/>
                    <w:rPr>
                      <w:rFonts w:ascii="Comic Sans MS" w:hAnsi="Comic Sans MS"/>
                      <w:b/>
                      <w:color w:val="000000"/>
                      <w:sz w:val="24"/>
                      <w:szCs w:val="24"/>
                    </w:rPr>
                  </w:pPr>
                  <w:r w:rsidRPr="00BA4C1E">
                    <w:rPr>
                      <w:rFonts w:ascii="Comic Sans MS" w:hAnsi="Comic Sans MS"/>
                      <w:b/>
                      <w:color w:val="000000"/>
                      <w:sz w:val="24"/>
                      <w:szCs w:val="24"/>
                    </w:rPr>
                    <w:t>IL SE’ E L’ALTRO</w:t>
                  </w:r>
                </w:p>
                <w:p w:rsidR="00420EEE" w:rsidRPr="00BA4C1E" w:rsidRDefault="00420EEE" w:rsidP="000E3F1A">
                  <w:pPr>
                    <w:jc w:val="center"/>
                    <w:rPr>
                      <w:color w:val="000000"/>
                      <w:sz w:val="24"/>
                      <w:szCs w:val="24"/>
                    </w:rPr>
                  </w:pPr>
                  <w:r w:rsidRPr="00BA4C1E">
                    <w:rPr>
                      <w:rFonts w:ascii="Comic Sans MS" w:hAnsi="Comic Sans MS"/>
                      <w:color w:val="000000"/>
                      <w:sz w:val="24"/>
                      <w:szCs w:val="24"/>
                    </w:rPr>
                    <w:t>LE GRANDI DOMANDE, IL SENSO MORALE, IL VIVERE INSIEME</w:t>
                  </w:r>
                </w:p>
              </w:txbxContent>
            </v:textbox>
          </v:oval>
        </w:pict>
      </w:r>
    </w:p>
    <w:p w:rsidR="00420EEE" w:rsidRPr="000E3F1A" w:rsidRDefault="00420EEE" w:rsidP="000E3F1A">
      <w:pPr>
        <w:tabs>
          <w:tab w:val="left" w:pos="2936"/>
          <w:tab w:val="center" w:pos="4819"/>
        </w:tabs>
        <w:rPr>
          <w:rFonts w:ascii="Comic Sans MS" w:hAnsi="Comic Sans MS"/>
        </w:rPr>
      </w:pPr>
    </w:p>
    <w:p w:rsidR="00420EEE" w:rsidRPr="000E3F1A" w:rsidRDefault="00420EEE" w:rsidP="000E3F1A">
      <w:pPr>
        <w:tabs>
          <w:tab w:val="left" w:pos="2936"/>
          <w:tab w:val="center" w:pos="4819"/>
        </w:tabs>
        <w:rPr>
          <w:rFonts w:ascii="Comic Sans MS" w:hAnsi="Comic Sans MS"/>
          <w:sz w:val="36"/>
          <w:szCs w:val="36"/>
        </w:rPr>
      </w:pPr>
    </w:p>
    <w:p w:rsidR="00420EEE" w:rsidRPr="000E3F1A" w:rsidRDefault="00420EEE" w:rsidP="000E3F1A">
      <w:pPr>
        <w:tabs>
          <w:tab w:val="left" w:pos="2936"/>
          <w:tab w:val="center" w:pos="4819"/>
        </w:tabs>
        <w:rPr>
          <w:rFonts w:ascii="Comic Sans MS" w:hAnsi="Comic Sans MS"/>
          <w:sz w:val="36"/>
          <w:szCs w:val="36"/>
        </w:rPr>
      </w:pPr>
    </w:p>
    <w:p w:rsidR="00420EEE" w:rsidRPr="000E3F1A" w:rsidRDefault="00420EEE" w:rsidP="000E3F1A">
      <w:pPr>
        <w:tabs>
          <w:tab w:val="left" w:pos="2936"/>
          <w:tab w:val="center" w:pos="4819"/>
        </w:tabs>
        <w:rPr>
          <w:rFonts w:ascii="Comic Sans MS" w:hAnsi="Comic Sans MS"/>
        </w:rPr>
      </w:pPr>
      <w:r>
        <w:rPr>
          <w:noProof/>
          <w:lang w:eastAsia="it-IT"/>
        </w:rPr>
        <w:pict>
          <v:oval id="Ovale 81" o:spid="_x0000_s1118" style="position:absolute;margin-left:230.2pt;margin-top:1pt;width:218.1pt;height:214.95pt;z-index:251670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" fillcolor="window" strokecolor="#f79646" strokeweight="2pt">
            <v:path arrowok="t"/>
            <v:textbox style="mso-next-textbox:#Ovale 81">
              <w:txbxContent>
                <w:p w:rsidR="00420EEE" w:rsidRPr="00BA4C1E" w:rsidRDefault="00420EEE" w:rsidP="000E3F1A">
                  <w:pPr>
                    <w:autoSpaceDE w:val="0"/>
                    <w:autoSpaceDN w:val="0"/>
                    <w:adjustRightInd w:val="0"/>
                    <w:spacing w:after="0" w:line="240" w:lineRule="auto"/>
                    <w:jc w:val="center"/>
                    <w:rPr>
                      <w:rFonts w:ascii="Comic Sans MS" w:hAnsi="Comic Sans MS" w:cs="Verdana-Bold"/>
                      <w:b/>
                      <w:bCs/>
                      <w:color w:val="000000"/>
                      <w:sz w:val="24"/>
                      <w:szCs w:val="24"/>
                      <w:lang w:eastAsia="it-IT"/>
                    </w:rPr>
                  </w:pPr>
                  <w:r w:rsidRPr="00D660E9">
                    <w:rPr>
                      <w:rFonts w:ascii="Comic Sans MS" w:hAnsi="Comic Sans MS" w:cs="Verdana-Bold"/>
                      <w:b/>
                      <w:bCs/>
                      <w:sz w:val="24"/>
                      <w:szCs w:val="24"/>
                      <w:lang w:eastAsia="it-IT"/>
                    </w:rPr>
                    <w:t xml:space="preserve">I </w:t>
                  </w:r>
                  <w:r w:rsidRPr="00BA4C1E">
                    <w:rPr>
                      <w:rFonts w:ascii="Comic Sans MS" w:hAnsi="Comic Sans MS" w:cs="Verdana-Bold"/>
                      <w:b/>
                      <w:bCs/>
                      <w:color w:val="000000"/>
                      <w:sz w:val="24"/>
                      <w:szCs w:val="24"/>
                      <w:lang w:eastAsia="it-IT"/>
                    </w:rPr>
                    <w:t>DISCORSI E LE PAROLE</w:t>
                  </w:r>
                </w:p>
                <w:p w:rsidR="00420EEE" w:rsidRPr="00BA4C1E" w:rsidRDefault="00420EEE" w:rsidP="000E3F1A">
                  <w:pPr>
                    <w:autoSpaceDE w:val="0"/>
                    <w:autoSpaceDN w:val="0"/>
                    <w:adjustRightInd w:val="0"/>
                    <w:spacing w:after="0" w:line="240" w:lineRule="auto"/>
                    <w:jc w:val="center"/>
                    <w:rPr>
                      <w:rFonts w:ascii="Comic Sans MS" w:hAnsi="Comic Sans MS" w:cs="Verdana"/>
                      <w:color w:val="000000"/>
                      <w:sz w:val="24"/>
                      <w:szCs w:val="24"/>
                      <w:lang w:eastAsia="it-IT"/>
                    </w:rPr>
                  </w:pPr>
                  <w:r w:rsidRPr="00BA4C1E">
                    <w:rPr>
                      <w:rFonts w:ascii="Comic Sans MS" w:hAnsi="Comic Sans MS" w:cs="Verdana"/>
                      <w:color w:val="000000"/>
                      <w:sz w:val="24"/>
                      <w:szCs w:val="24"/>
                      <w:lang w:eastAsia="it-IT"/>
                    </w:rPr>
                    <w:t>COMUNICAZIONE, LINGUA, CULTURA</w:t>
                  </w:r>
                </w:p>
                <w:p w:rsidR="00420EEE" w:rsidRPr="00BA4C1E" w:rsidRDefault="00420EEE" w:rsidP="000E3F1A">
                  <w:pPr>
                    <w:jc w:val="center"/>
                    <w:rPr>
                      <w:color w:val="000000"/>
                      <w:sz w:val="24"/>
                      <w:szCs w:val="24"/>
                    </w:rPr>
                  </w:pPr>
                </w:p>
              </w:txbxContent>
            </v:textbox>
          </v:oval>
        </w:pict>
      </w:r>
      <w:r>
        <w:rPr>
          <w:noProof/>
          <w:lang w:eastAsia="it-IT"/>
        </w:rPr>
        <w:pict>
          <v:oval id="Ovale 82" o:spid="_x0000_s1119" style="position:absolute;margin-left:-4.1pt;margin-top:1pt;width:250.4pt;height:229.9pt;z-index:251668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" fillcolor="window" strokecolor="#f79646" strokeweight="2pt">
            <v:path arrowok="t"/>
            <v:textbox>
              <w:txbxContent>
                <w:p w:rsidR="00420EEE" w:rsidRDefault="00420EEE" w:rsidP="000E3F1A">
                  <w:pPr>
                    <w:jc w:val="center"/>
                    <w:rPr>
                      <w:rFonts w:ascii="Comic Sans MS" w:hAnsi="Comic Sans MS" w:cs="Verdana-Bold"/>
                      <w:b/>
                      <w:bCs/>
                      <w:color w:val="000000"/>
                      <w:sz w:val="24"/>
                      <w:szCs w:val="24"/>
                      <w:lang w:eastAsia="it-IT"/>
                    </w:rPr>
                  </w:pPr>
                  <w:r>
                    <w:rPr>
                      <w:rFonts w:ascii="Comic Sans MS" w:hAnsi="Comic Sans MS" w:cs="Verdana-Bold"/>
                      <w:b/>
                      <w:bCs/>
                      <w:color w:val="000000"/>
                      <w:sz w:val="24"/>
                      <w:szCs w:val="24"/>
                      <w:lang w:eastAsia="it-IT"/>
                    </w:rPr>
                    <w:t>IMMAGINI</w:t>
                  </w:r>
                  <w:r w:rsidRPr="00BA4C1E">
                    <w:rPr>
                      <w:rFonts w:ascii="Comic Sans MS" w:hAnsi="Comic Sans MS" w:cs="Verdana-Bold"/>
                      <w:b/>
                      <w:bCs/>
                      <w:color w:val="000000"/>
                      <w:sz w:val="24"/>
                      <w:szCs w:val="24"/>
                      <w:lang w:eastAsia="it-IT"/>
                    </w:rPr>
                    <w:t>,</w:t>
                  </w:r>
                  <w:r>
                    <w:rPr>
                      <w:rFonts w:ascii="Comic Sans MS" w:hAnsi="Comic Sans MS" w:cs="Verdana-Bold"/>
                      <w:b/>
                      <w:bCs/>
                      <w:color w:val="000000"/>
                      <w:sz w:val="24"/>
                      <w:szCs w:val="24"/>
                      <w:lang w:eastAsia="it-IT"/>
                    </w:rPr>
                    <w:t>SUONI, COLORI</w:t>
                  </w:r>
                </w:p>
                <w:p w:rsidR="00420EEE" w:rsidRDefault="00420EEE" w:rsidP="000E3F1A">
                  <w:pPr>
                    <w:jc w:val="center"/>
                    <w:rPr>
                      <w:rFonts w:ascii="Comic Sans MS" w:hAnsi="Comic Sans MS" w:cs="Verdana-Bold"/>
                      <w:b/>
                      <w:bCs/>
                      <w:color w:val="000000"/>
                      <w:sz w:val="24"/>
                      <w:szCs w:val="24"/>
                      <w:lang w:eastAsia="it-IT"/>
                    </w:rPr>
                  </w:pPr>
                  <w:r>
                    <w:rPr>
                      <w:rFonts w:ascii="Comic Sans MS" w:hAnsi="Comic Sans MS" w:cs="Verdana-Bold"/>
                      <w:bCs/>
                      <w:color w:val="000000"/>
                      <w:sz w:val="24"/>
                      <w:szCs w:val="24"/>
                      <w:lang w:eastAsia="it-IT"/>
                    </w:rPr>
                    <w:t>GESTUALITA’, ARTE, MUSICA, MULTIMEDIALI</w:t>
                  </w:r>
                  <w:r w:rsidRPr="00BA4C1E">
                    <w:rPr>
                      <w:rFonts w:ascii="Comic Sans MS" w:hAnsi="Comic Sans MS" w:cs="Verdana-Bold"/>
                      <w:b/>
                      <w:bCs/>
                      <w:color w:val="000000"/>
                      <w:sz w:val="24"/>
                      <w:szCs w:val="24"/>
                      <w:lang w:eastAsia="it-IT"/>
                    </w:rPr>
                    <w:t xml:space="preserve"> </w:t>
                  </w:r>
                </w:p>
                <w:p w:rsidR="00420EEE" w:rsidRDefault="00420EEE" w:rsidP="000E3F1A">
                  <w:pPr>
                    <w:jc w:val="center"/>
                    <w:rPr>
                      <w:rFonts w:ascii="Comic Sans MS" w:hAnsi="Comic Sans MS" w:cs="Verdana"/>
                      <w:color w:val="000000"/>
                      <w:sz w:val="24"/>
                      <w:szCs w:val="24"/>
                      <w:lang w:eastAsia="it-IT"/>
                    </w:rPr>
                  </w:pPr>
                </w:p>
                <w:p w:rsidR="00420EEE" w:rsidRPr="00BA4C1E" w:rsidRDefault="00420EEE" w:rsidP="000E3F1A">
                  <w:pPr>
                    <w:jc w:val="center"/>
                    <w:rPr>
                      <w:color w:val="000000"/>
                      <w:sz w:val="28"/>
                      <w:szCs w:val="28"/>
                    </w:rPr>
                  </w:pPr>
                </w:p>
              </w:txbxContent>
            </v:textbox>
          </v:oval>
        </w:pict>
      </w:r>
    </w:p>
    <w:p w:rsidR="00420EEE" w:rsidRPr="000E3F1A" w:rsidRDefault="00420EEE" w:rsidP="000E3F1A">
      <w:pPr>
        <w:tabs>
          <w:tab w:val="left" w:pos="2936"/>
          <w:tab w:val="center" w:pos="4819"/>
        </w:tabs>
        <w:rPr>
          <w:rFonts w:ascii="Comic Sans MS" w:hAnsi="Comic Sans MS"/>
        </w:rPr>
      </w:pPr>
    </w:p>
    <w:p w:rsidR="00420EEE" w:rsidRPr="000E3F1A" w:rsidRDefault="00420EEE" w:rsidP="000E3F1A">
      <w:pPr>
        <w:tabs>
          <w:tab w:val="left" w:pos="2936"/>
          <w:tab w:val="center" w:pos="4819"/>
        </w:tabs>
        <w:rPr>
          <w:rFonts w:ascii="Comic Sans MS" w:hAnsi="Comic Sans MS"/>
        </w:rPr>
      </w:pPr>
    </w:p>
    <w:p w:rsidR="00420EEE" w:rsidRPr="000E3F1A" w:rsidRDefault="00420EEE" w:rsidP="000E3F1A">
      <w:pPr>
        <w:tabs>
          <w:tab w:val="left" w:pos="2936"/>
          <w:tab w:val="center" w:pos="4819"/>
        </w:tabs>
        <w:rPr>
          <w:rFonts w:ascii="Comic Sans MS" w:hAnsi="Comic Sans MS"/>
        </w:rPr>
      </w:pPr>
    </w:p>
    <w:p w:rsidR="00420EEE" w:rsidRPr="000E3F1A" w:rsidRDefault="00420EEE" w:rsidP="000E3F1A">
      <w:pPr>
        <w:tabs>
          <w:tab w:val="left" w:pos="2936"/>
          <w:tab w:val="center" w:pos="4819"/>
        </w:tabs>
        <w:rPr>
          <w:rFonts w:ascii="Comic Sans MS" w:hAnsi="Comic Sans MS"/>
        </w:rPr>
      </w:pPr>
    </w:p>
    <w:p w:rsidR="00420EEE" w:rsidRPr="000E3F1A" w:rsidRDefault="00420EEE" w:rsidP="000E3F1A">
      <w:pPr>
        <w:tabs>
          <w:tab w:val="left" w:pos="2936"/>
          <w:tab w:val="center" w:pos="4819"/>
        </w:tabs>
        <w:rPr>
          <w:rFonts w:ascii="Comic Sans MS" w:hAnsi="Comic Sans MS"/>
        </w:rPr>
      </w:pPr>
    </w:p>
    <w:p w:rsidR="00420EEE" w:rsidRPr="000E3F1A" w:rsidRDefault="00420EEE" w:rsidP="000E3F1A">
      <w:pPr>
        <w:tabs>
          <w:tab w:val="left" w:pos="2936"/>
          <w:tab w:val="center" w:pos="4819"/>
        </w:tabs>
        <w:rPr>
          <w:rFonts w:ascii="Comic Sans MS" w:hAnsi="Comic Sans MS"/>
        </w:rPr>
      </w:pPr>
    </w:p>
    <w:p w:rsidR="00420EEE" w:rsidRPr="000E3F1A" w:rsidRDefault="00420EEE" w:rsidP="000E3F1A">
      <w:pPr>
        <w:tabs>
          <w:tab w:val="left" w:pos="2936"/>
          <w:tab w:val="center" w:pos="4819"/>
        </w:tabs>
        <w:rPr>
          <w:rFonts w:ascii="Comic Sans MS" w:hAnsi="Comic Sans MS"/>
        </w:rPr>
      </w:pPr>
      <w:r>
        <w:rPr>
          <w:noProof/>
          <w:lang w:eastAsia="it-IT"/>
        </w:rPr>
        <w:pict>
          <v:oval id="Ovale 83" o:spid="_x0000_s1120" style="position:absolute;margin-left:52.85pt;margin-top:1.25pt;width:377.2pt;height:124.65pt;z-index:251672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" fillcolor="window" strokecolor="#f79646" strokeweight="2pt">
            <v:path arrowok="t"/>
            <v:textbox>
              <w:txbxContent>
                <w:p w:rsidR="00420EEE" w:rsidRPr="00BA4C1E" w:rsidRDefault="00420EEE" w:rsidP="000E3F1A">
                  <w:pPr>
                    <w:autoSpaceDE w:val="0"/>
                    <w:autoSpaceDN w:val="0"/>
                    <w:adjustRightInd w:val="0"/>
                    <w:spacing w:after="0" w:line="240" w:lineRule="auto"/>
                    <w:jc w:val="center"/>
                    <w:rPr>
                      <w:rFonts w:ascii="Comic Sans MS" w:hAnsi="Comic Sans MS" w:cs="Verdana-Bold"/>
                      <w:b/>
                      <w:bCs/>
                      <w:color w:val="000000"/>
                      <w:sz w:val="24"/>
                      <w:szCs w:val="24"/>
                      <w:lang w:eastAsia="it-IT"/>
                    </w:rPr>
                  </w:pPr>
                  <w:r w:rsidRPr="00BA4C1E">
                    <w:rPr>
                      <w:rFonts w:ascii="Comic Sans MS" w:hAnsi="Comic Sans MS" w:cs="Verdana-Bold"/>
                      <w:b/>
                      <w:bCs/>
                      <w:color w:val="000000"/>
                      <w:sz w:val="24"/>
                      <w:szCs w:val="24"/>
                      <w:lang w:eastAsia="it-IT"/>
                    </w:rPr>
                    <w:t>LA CONOSCENZA DEL MONDO</w:t>
                  </w:r>
                </w:p>
                <w:p w:rsidR="00420EEE" w:rsidRPr="00BA4C1E" w:rsidRDefault="00420EEE" w:rsidP="000E3F1A">
                  <w:pPr>
                    <w:suppressAutoHyphens/>
                    <w:spacing w:after="0" w:line="240" w:lineRule="auto"/>
                    <w:ind w:left="720"/>
                    <w:rPr>
                      <w:rFonts w:ascii="Comic Sans MS" w:hAnsi="Comic Sans MS"/>
                      <w:color w:val="000000"/>
                      <w:sz w:val="28"/>
                      <w:szCs w:val="28"/>
                    </w:rPr>
                  </w:pPr>
                  <w:r w:rsidRPr="00BA4C1E">
                    <w:rPr>
                      <w:rFonts w:ascii="Comic Sans MS" w:hAnsi="Comic Sans MS" w:cs="Verdana"/>
                      <w:color w:val="000000"/>
                      <w:sz w:val="24"/>
                      <w:szCs w:val="24"/>
                      <w:lang w:eastAsia="it-IT"/>
                    </w:rPr>
                    <w:t>ORDINE, MISURA, SPAZIO, TEMPO, NATURA</w:t>
                  </w:r>
                  <w:r w:rsidRPr="00BA4C1E">
                    <w:rPr>
                      <w:rFonts w:ascii="Comic Sans MS" w:hAnsi="Comic Sans MS" w:cs="Verdana"/>
                      <w:color w:val="000000"/>
                      <w:sz w:val="28"/>
                      <w:szCs w:val="28"/>
                      <w:lang w:eastAsia="it-IT"/>
                    </w:rPr>
                    <w:t>.</w:t>
                  </w:r>
                </w:p>
                <w:p w:rsidR="00420EEE" w:rsidRPr="00BA4C1E" w:rsidRDefault="00420EEE" w:rsidP="000E3F1A">
                  <w:pPr>
                    <w:jc w:val="center"/>
                    <w:rPr>
                      <w:color w:val="000000"/>
                    </w:rPr>
                  </w:pPr>
                </w:p>
              </w:txbxContent>
            </v:textbox>
          </v:oval>
        </w:pict>
      </w:r>
    </w:p>
    <w:p w:rsidR="00420EEE" w:rsidRPr="000E3F1A" w:rsidRDefault="00420EEE" w:rsidP="000E3F1A">
      <w:pPr>
        <w:tabs>
          <w:tab w:val="left" w:pos="2936"/>
          <w:tab w:val="center" w:pos="4819"/>
        </w:tabs>
        <w:rPr>
          <w:rFonts w:ascii="Comic Sans MS" w:hAnsi="Comic Sans MS"/>
        </w:rPr>
      </w:pPr>
    </w:p>
    <w:p w:rsidR="00420EEE" w:rsidRPr="000E3F1A" w:rsidRDefault="00420EEE" w:rsidP="000E3F1A">
      <w:pPr>
        <w:rPr>
          <w:rFonts w:ascii="Comic Sans MS" w:hAnsi="Comic Sans MS" w:cs="Verdana-Bold"/>
          <w:b/>
          <w:bCs/>
          <w:sz w:val="32"/>
          <w:szCs w:val="32"/>
          <w:lang w:eastAsia="it-IT"/>
        </w:rPr>
      </w:pPr>
    </w:p>
    <w:p w:rsidR="00420EEE" w:rsidRDefault="00420EEE" w:rsidP="000E3F1A">
      <w:pPr>
        <w:autoSpaceDE w:val="0"/>
        <w:autoSpaceDN w:val="0"/>
        <w:adjustRightInd w:val="0"/>
        <w:spacing w:after="0" w:line="240" w:lineRule="auto"/>
        <w:rPr>
          <w:rFonts w:ascii="Comic Sans MS" w:hAnsi="Comic Sans MS" w:cs="Verdana-Bold"/>
          <w:b/>
          <w:bCs/>
          <w:sz w:val="32"/>
          <w:szCs w:val="32"/>
          <w:lang w:eastAsia="it-IT"/>
        </w:rPr>
      </w:pPr>
    </w:p>
    <w:p w:rsidR="00420EEE" w:rsidRDefault="00420EEE" w:rsidP="000E3F1A">
      <w:pPr>
        <w:autoSpaceDE w:val="0"/>
        <w:autoSpaceDN w:val="0"/>
        <w:adjustRightInd w:val="0"/>
        <w:spacing w:after="0" w:line="240" w:lineRule="auto"/>
        <w:jc w:val="center"/>
        <w:rPr>
          <w:rFonts w:ascii="Comic Sans MS" w:hAnsi="Comic Sans MS" w:cs="Verdana-Bold"/>
          <w:b/>
          <w:bCs/>
          <w:sz w:val="24"/>
          <w:szCs w:val="24"/>
          <w:lang w:eastAsia="it-IT"/>
        </w:rPr>
      </w:pPr>
    </w:p>
    <w:p w:rsidR="00420EEE" w:rsidRDefault="00420EEE" w:rsidP="000E3F1A">
      <w:pPr>
        <w:autoSpaceDE w:val="0"/>
        <w:autoSpaceDN w:val="0"/>
        <w:adjustRightInd w:val="0"/>
        <w:spacing w:after="0" w:line="240" w:lineRule="auto"/>
        <w:jc w:val="center"/>
        <w:rPr>
          <w:rFonts w:ascii="Comic Sans MS" w:hAnsi="Comic Sans MS" w:cs="Verdana-Bold"/>
          <w:b/>
          <w:bCs/>
          <w:sz w:val="24"/>
          <w:szCs w:val="24"/>
          <w:lang w:eastAsia="it-IT"/>
        </w:rPr>
      </w:pPr>
    </w:p>
    <w:p w:rsidR="00420EEE" w:rsidRDefault="00420EEE" w:rsidP="000E3F1A">
      <w:pPr>
        <w:autoSpaceDE w:val="0"/>
        <w:autoSpaceDN w:val="0"/>
        <w:adjustRightInd w:val="0"/>
        <w:spacing w:after="0" w:line="240" w:lineRule="auto"/>
        <w:jc w:val="center"/>
        <w:rPr>
          <w:rFonts w:ascii="Comic Sans MS" w:hAnsi="Comic Sans MS" w:cs="Verdana-Bold"/>
          <w:b/>
          <w:bCs/>
          <w:sz w:val="24"/>
          <w:szCs w:val="24"/>
          <w:lang w:eastAsia="it-IT"/>
        </w:rPr>
      </w:pPr>
    </w:p>
    <w:p w:rsidR="00420EEE" w:rsidRDefault="00420EEE" w:rsidP="000E3F1A">
      <w:pPr>
        <w:autoSpaceDE w:val="0"/>
        <w:autoSpaceDN w:val="0"/>
        <w:adjustRightInd w:val="0"/>
        <w:spacing w:after="0" w:line="240" w:lineRule="auto"/>
        <w:jc w:val="center"/>
        <w:rPr>
          <w:rFonts w:ascii="Comic Sans MS" w:hAnsi="Comic Sans MS" w:cs="Verdana-Bold"/>
          <w:b/>
          <w:bCs/>
          <w:sz w:val="24"/>
          <w:szCs w:val="24"/>
          <w:lang w:eastAsia="it-IT"/>
        </w:rPr>
      </w:pPr>
    </w:p>
    <w:p w:rsidR="00420EEE" w:rsidRDefault="00420EEE" w:rsidP="000E3F1A">
      <w:pPr>
        <w:autoSpaceDE w:val="0"/>
        <w:autoSpaceDN w:val="0"/>
        <w:adjustRightInd w:val="0"/>
        <w:spacing w:after="0" w:line="240" w:lineRule="auto"/>
        <w:jc w:val="center"/>
        <w:rPr>
          <w:rFonts w:ascii="Comic Sans MS" w:hAnsi="Comic Sans MS" w:cs="Verdana-Bold"/>
          <w:b/>
          <w:bCs/>
          <w:sz w:val="24"/>
          <w:szCs w:val="24"/>
          <w:lang w:eastAsia="it-IT"/>
        </w:rPr>
      </w:pPr>
    </w:p>
    <w:p w:rsidR="00420EEE" w:rsidRDefault="00420EEE" w:rsidP="000E3F1A">
      <w:pPr>
        <w:autoSpaceDE w:val="0"/>
        <w:autoSpaceDN w:val="0"/>
        <w:adjustRightInd w:val="0"/>
        <w:spacing w:after="0" w:line="240" w:lineRule="auto"/>
        <w:jc w:val="center"/>
        <w:rPr>
          <w:rFonts w:ascii="Comic Sans MS" w:hAnsi="Comic Sans MS" w:cs="Verdana-Bold"/>
          <w:b/>
          <w:bCs/>
          <w:sz w:val="24"/>
          <w:szCs w:val="24"/>
          <w:lang w:eastAsia="it-IT"/>
        </w:rPr>
      </w:pPr>
    </w:p>
    <w:p w:rsidR="00420EEE" w:rsidRPr="000E3F1A" w:rsidRDefault="00420EEE" w:rsidP="000E3F1A">
      <w:pPr>
        <w:autoSpaceDE w:val="0"/>
        <w:autoSpaceDN w:val="0"/>
        <w:adjustRightInd w:val="0"/>
        <w:spacing w:after="0" w:line="240" w:lineRule="auto"/>
        <w:jc w:val="center"/>
        <w:rPr>
          <w:rFonts w:ascii="Comic Sans MS" w:hAnsi="Comic Sans MS" w:cs="Verdana-Bold"/>
          <w:b/>
          <w:bCs/>
          <w:sz w:val="24"/>
          <w:szCs w:val="24"/>
          <w:lang w:eastAsia="it-IT"/>
        </w:rPr>
      </w:pPr>
      <w:r w:rsidRPr="000E3F1A">
        <w:rPr>
          <w:rFonts w:ascii="Comic Sans MS" w:hAnsi="Comic Sans MS" w:cs="Verdana-Bold"/>
          <w:b/>
          <w:bCs/>
          <w:sz w:val="24"/>
          <w:szCs w:val="24"/>
          <w:lang w:eastAsia="it-IT"/>
        </w:rPr>
        <w:t>I CAMPI DI ESPERIENZA</w:t>
      </w:r>
    </w:p>
    <w:p w:rsidR="00420EEE" w:rsidRPr="000E3F1A" w:rsidRDefault="00420EEE" w:rsidP="000E3F1A">
      <w:pPr>
        <w:autoSpaceDE w:val="0"/>
        <w:autoSpaceDN w:val="0"/>
        <w:adjustRightInd w:val="0"/>
        <w:spacing w:after="0" w:line="240" w:lineRule="auto"/>
        <w:rPr>
          <w:rFonts w:ascii="Comic Sans MS" w:hAnsi="Comic Sans MS" w:cs="Verdana"/>
          <w:sz w:val="24"/>
          <w:szCs w:val="24"/>
          <w:lang w:eastAsia="it-IT"/>
        </w:rPr>
      </w:pPr>
      <w:r w:rsidRPr="000E3F1A">
        <w:rPr>
          <w:rFonts w:ascii="Comic Sans MS" w:hAnsi="Comic Sans MS" w:cs="Verdana"/>
          <w:sz w:val="24"/>
          <w:szCs w:val="24"/>
          <w:lang w:eastAsia="it-IT"/>
        </w:rPr>
        <w:t>Gli insegnanti valorizzano ed estendono le curiosità, le esplorazioni, le proposte dei bambini e creano occasioni di apprendimento, in particolare individuano, dietro ai vari campi di esperienza mediante obiettivi specifici per ogni fascia di età, il delinearsi dei saperi disciplinari e dei loro alfabeti per il raggiungimento dei traguardi per lo sviluppo delle competenze al termine della frequenza della scuola della infanzia.</w:t>
      </w:r>
    </w:p>
    <w:p w:rsidR="00420EEE" w:rsidRPr="000E3F1A" w:rsidRDefault="00420EEE" w:rsidP="000E3F1A">
      <w:pPr>
        <w:autoSpaceDE w:val="0"/>
        <w:autoSpaceDN w:val="0"/>
        <w:adjustRightInd w:val="0"/>
        <w:spacing w:after="0" w:line="240" w:lineRule="auto"/>
        <w:rPr>
          <w:rFonts w:ascii="Comic Sans MS" w:hAnsi="Comic Sans MS" w:cs="Verdana"/>
          <w:sz w:val="24"/>
          <w:szCs w:val="24"/>
          <w:lang w:eastAsia="it-IT"/>
        </w:rPr>
      </w:pPr>
    </w:p>
    <w:p w:rsidR="00420EEE" w:rsidRPr="000E3F1A" w:rsidRDefault="00420EEE" w:rsidP="000E3F1A">
      <w:pPr>
        <w:autoSpaceDE w:val="0"/>
        <w:autoSpaceDN w:val="0"/>
        <w:adjustRightInd w:val="0"/>
        <w:spacing w:after="0" w:line="240" w:lineRule="auto"/>
        <w:jc w:val="center"/>
        <w:rPr>
          <w:rFonts w:ascii="Comic Sans MS" w:hAnsi="Comic Sans MS" w:cs="Verdana-Bold"/>
          <w:b/>
          <w:bCs/>
          <w:sz w:val="24"/>
          <w:szCs w:val="24"/>
          <w:lang w:eastAsia="it-IT"/>
        </w:rPr>
      </w:pPr>
      <w:r w:rsidRPr="000E3F1A">
        <w:rPr>
          <w:rFonts w:ascii="Comic Sans MS" w:hAnsi="Comic Sans MS" w:cs="Verdana-Bold"/>
          <w:b/>
          <w:bCs/>
          <w:sz w:val="24"/>
          <w:szCs w:val="24"/>
          <w:lang w:eastAsia="it-IT"/>
        </w:rPr>
        <w:t>IL SÈ E L’ALTRO</w:t>
      </w:r>
    </w:p>
    <w:p w:rsidR="00420EEE" w:rsidRPr="000E3F1A" w:rsidRDefault="00420EEE" w:rsidP="000E3F1A">
      <w:pPr>
        <w:autoSpaceDE w:val="0"/>
        <w:autoSpaceDN w:val="0"/>
        <w:adjustRightInd w:val="0"/>
        <w:spacing w:after="0" w:line="240" w:lineRule="auto"/>
        <w:jc w:val="center"/>
        <w:rPr>
          <w:rFonts w:ascii="Comic Sans MS" w:hAnsi="Comic Sans MS" w:cs="Verdana-Bold"/>
          <w:b/>
          <w:bCs/>
          <w:sz w:val="20"/>
          <w:szCs w:val="20"/>
          <w:lang w:eastAsia="it-IT"/>
        </w:rPr>
      </w:pPr>
      <w:r w:rsidRPr="000E3F1A">
        <w:rPr>
          <w:rFonts w:ascii="Comic Sans MS" w:hAnsi="Comic Sans MS" w:cs="Verdana-Bold"/>
          <w:b/>
          <w:bCs/>
          <w:sz w:val="20"/>
          <w:szCs w:val="20"/>
          <w:lang w:eastAsia="it-IT"/>
        </w:rPr>
        <w:t>LE GRANDI DOMANDE,IL SENSO MORALE, IL VIVERE INSIEME</w:t>
      </w:r>
    </w:p>
    <w:p w:rsidR="00420EEE" w:rsidRPr="000E3F1A" w:rsidRDefault="00420EEE" w:rsidP="000E3F1A">
      <w:pPr>
        <w:jc w:val="center"/>
        <w:rPr>
          <w:rFonts w:ascii="Comic Sans MS" w:hAnsi="Comic Sans MS" w:cs="Verdana-Bold"/>
          <w:b/>
          <w:bCs/>
          <w:sz w:val="32"/>
          <w:szCs w:val="32"/>
          <w:lang w:eastAsia="it-IT"/>
        </w:rPr>
      </w:pPr>
    </w:p>
    <w:p w:rsidR="00420EEE" w:rsidRPr="000E3F1A" w:rsidRDefault="00420EEE" w:rsidP="000E3F1A">
      <w:pPr>
        <w:jc w:val="center"/>
        <w:rPr>
          <w:rFonts w:ascii="Comic Sans MS" w:hAnsi="Comic Sans MS" w:cs="Verdana-Bold"/>
          <w:b/>
          <w:bCs/>
          <w:sz w:val="32"/>
          <w:szCs w:val="32"/>
          <w:lang w:eastAsia="it-IT"/>
        </w:rPr>
      </w:pPr>
      <w:r>
        <w:rPr>
          <w:noProof/>
          <w:lang w:eastAsia="it-IT"/>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Elaborazione alternativa 84" o:spid="_x0000_s1121" type="#_x0000_t176" alt="Griglia piccola" style="position:absolute;left:0;text-align:left;margin-left:30.35pt;margin-top:2.2pt;width:468pt;height:396.4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" fillcolor="window" strokecolor="#f79646" strokeweight="2pt">
            <v:textbox style="mso-next-textbox:#Elaborazione alternativa 84">
              <w:txbxContent>
                <w:p w:rsidR="00420EEE" w:rsidRPr="00E1463F" w:rsidRDefault="00420EEE" w:rsidP="008B04B3">
                  <w:pPr>
                    <w:autoSpaceDE w:val="0"/>
                    <w:autoSpaceDN w:val="0"/>
                    <w:adjustRightInd w:val="0"/>
                    <w:jc w:val="center"/>
                    <w:rPr>
                      <w:rFonts w:ascii="Comic Sans MS" w:hAnsi="Comic Sans MS" w:cs="Verdana"/>
                      <w:b/>
                      <w:color w:val="FF0000"/>
                      <w:sz w:val="24"/>
                      <w:szCs w:val="18"/>
                    </w:rPr>
                  </w:pPr>
                  <w:r w:rsidRPr="00E1463F">
                    <w:rPr>
                      <w:rFonts w:ascii="Comic Sans MS" w:hAnsi="Comic Sans MS" w:cs="Verdana"/>
                      <w:b/>
                      <w:color w:val="FF0000"/>
                      <w:sz w:val="24"/>
                      <w:szCs w:val="18"/>
                    </w:rPr>
                    <w:t>TRAGUARDI PER LO SVILUPPO DELLA COMPETENZA</w:t>
                  </w:r>
                </w:p>
                <w:p w:rsidR="00420EEE" w:rsidRDefault="00420EEE" w:rsidP="008B04B3">
                  <w:pPr>
                    <w:autoSpaceDE w:val="0"/>
                    <w:autoSpaceDN w:val="0"/>
                    <w:adjustRightInd w:val="0"/>
                    <w:spacing w:line="144" w:lineRule="auto"/>
                    <w:ind w:left="360"/>
                    <w:jc w:val="center"/>
                    <w:rPr>
                      <w:rFonts w:ascii="Comic Sans MS" w:hAnsi="Comic Sans MS" w:cs="Verdana-BoldItalic"/>
                      <w:b/>
                      <w:bCs/>
                      <w:i/>
                      <w:iCs/>
                      <w:color w:val="000000"/>
                      <w:sz w:val="24"/>
                      <w:szCs w:val="24"/>
                    </w:rPr>
                  </w:pPr>
                  <w:r w:rsidRPr="00BA4C1E">
                    <w:rPr>
                      <w:rFonts w:ascii="Comic Sans MS" w:hAnsi="Comic Sans MS" w:cs="Verdana-BoldItalic"/>
                      <w:b/>
                      <w:bCs/>
                      <w:i/>
                      <w:iCs/>
                      <w:color w:val="000000"/>
                      <w:sz w:val="24"/>
                      <w:szCs w:val="24"/>
                    </w:rPr>
                    <w:t>dalle INDICAZION</w:t>
                  </w:r>
                  <w:r>
                    <w:rPr>
                      <w:rFonts w:ascii="Comic Sans MS" w:hAnsi="Comic Sans MS" w:cs="Verdana-BoldItalic"/>
                      <w:b/>
                      <w:bCs/>
                      <w:i/>
                      <w:iCs/>
                      <w:color w:val="000000"/>
                      <w:sz w:val="24"/>
                      <w:szCs w:val="24"/>
                    </w:rPr>
                    <w:t>I NAZIONALI  PER IL CURRICOLO</w:t>
                  </w:r>
                </w:p>
                <w:p w:rsidR="00420EEE" w:rsidRPr="00BA4C1E" w:rsidRDefault="00420EEE" w:rsidP="008B04B3">
                  <w:pPr>
                    <w:autoSpaceDE w:val="0"/>
                    <w:autoSpaceDN w:val="0"/>
                    <w:adjustRightInd w:val="0"/>
                    <w:spacing w:line="144" w:lineRule="auto"/>
                    <w:ind w:left="360"/>
                    <w:jc w:val="center"/>
                    <w:rPr>
                      <w:rFonts w:ascii="Comic Sans MS" w:hAnsi="Comic Sans MS" w:cs="Verdana-BoldItalic"/>
                      <w:b/>
                      <w:bCs/>
                      <w:i/>
                      <w:iCs/>
                      <w:color w:val="000000"/>
                      <w:sz w:val="18"/>
                      <w:szCs w:val="18"/>
                    </w:rPr>
                  </w:pPr>
                  <w:r w:rsidRPr="00BA4C1E">
                    <w:rPr>
                      <w:rFonts w:ascii="Comic Sans MS" w:hAnsi="Comic Sans MS" w:cs="Verdana-BoldItalic"/>
                      <w:b/>
                      <w:bCs/>
                      <w:i/>
                      <w:iCs/>
                      <w:color w:val="000000"/>
                      <w:sz w:val="24"/>
                      <w:szCs w:val="24"/>
                    </w:rPr>
                    <w:t xml:space="preserve">D.M. </w:t>
                  </w:r>
                  <w:r>
                    <w:rPr>
                      <w:rFonts w:ascii="Comic Sans MS" w:hAnsi="Comic Sans MS" w:cs="Verdana-BoldItalic"/>
                      <w:b/>
                      <w:bCs/>
                      <w:i/>
                      <w:iCs/>
                      <w:color w:val="000000"/>
                      <w:sz w:val="24"/>
                      <w:szCs w:val="24"/>
                    </w:rPr>
                    <w:t>16</w:t>
                  </w:r>
                  <w:r w:rsidRPr="00BA4C1E">
                    <w:rPr>
                      <w:rFonts w:ascii="Comic Sans MS" w:hAnsi="Comic Sans MS" w:cs="Verdana-BoldItalic"/>
                      <w:b/>
                      <w:bCs/>
                      <w:i/>
                      <w:iCs/>
                      <w:color w:val="000000"/>
                      <w:sz w:val="24"/>
                      <w:szCs w:val="24"/>
                    </w:rPr>
                    <w:t>/</w:t>
                  </w:r>
                  <w:r>
                    <w:rPr>
                      <w:rFonts w:ascii="Comic Sans MS" w:hAnsi="Comic Sans MS" w:cs="Verdana-BoldItalic"/>
                      <w:b/>
                      <w:bCs/>
                      <w:i/>
                      <w:iCs/>
                      <w:color w:val="000000"/>
                      <w:sz w:val="24"/>
                      <w:szCs w:val="24"/>
                    </w:rPr>
                    <w:t>11</w:t>
                  </w:r>
                  <w:r w:rsidRPr="00BA4C1E">
                    <w:rPr>
                      <w:rFonts w:ascii="Comic Sans MS" w:hAnsi="Comic Sans MS" w:cs="Verdana-BoldItalic"/>
                      <w:b/>
                      <w:bCs/>
                      <w:i/>
                      <w:iCs/>
                      <w:color w:val="000000"/>
                      <w:sz w:val="24"/>
                      <w:szCs w:val="24"/>
                    </w:rPr>
                    <w:t>/</w:t>
                  </w:r>
                  <w:r>
                    <w:rPr>
                      <w:rFonts w:ascii="Comic Sans MS" w:hAnsi="Comic Sans MS" w:cs="Verdana-BoldItalic"/>
                      <w:b/>
                      <w:bCs/>
                      <w:i/>
                      <w:iCs/>
                      <w:color w:val="000000"/>
                      <w:sz w:val="24"/>
                      <w:szCs w:val="24"/>
                    </w:rPr>
                    <w:t>2012</w:t>
                  </w:r>
                </w:p>
                <w:p w:rsidR="00420EEE" w:rsidRPr="0047475D" w:rsidRDefault="00420EEE" w:rsidP="008B04B3">
                  <w:pPr>
                    <w:pStyle w:val="Paragrafoelenco"/>
                    <w:numPr>
                      <w:ilvl w:val="0"/>
                      <w:numId w:val="41"/>
                    </w:numPr>
                    <w:autoSpaceDE w:val="0"/>
                    <w:autoSpaceDN w:val="0"/>
                    <w:adjustRightInd w:val="0"/>
                    <w:rPr>
                      <w:b/>
                      <w:i/>
                      <w:color w:val="000000"/>
                      <w:sz w:val="28"/>
                    </w:rPr>
                  </w:pPr>
                  <w:r w:rsidRPr="0047475D">
                    <w:rPr>
                      <w:b/>
                      <w:i/>
                      <w:color w:val="000000"/>
                      <w:sz w:val="28"/>
                    </w:rPr>
                    <w:t>Giocare e lavorare in modo costruttivo con gli altri bambini</w:t>
                  </w:r>
                </w:p>
                <w:p w:rsidR="00420EEE" w:rsidRPr="0047475D" w:rsidRDefault="00420EEE" w:rsidP="008B04B3">
                  <w:pPr>
                    <w:numPr>
                      <w:ilvl w:val="0"/>
                      <w:numId w:val="41"/>
                    </w:numPr>
                    <w:spacing w:after="0" w:line="240" w:lineRule="auto"/>
                    <w:rPr>
                      <w:b/>
                      <w:i/>
                      <w:color w:val="000000"/>
                      <w:sz w:val="28"/>
                    </w:rPr>
                  </w:pPr>
                  <w:r w:rsidRPr="0047475D">
                    <w:rPr>
                      <w:b/>
                      <w:i/>
                      <w:color w:val="000000"/>
                      <w:sz w:val="28"/>
                    </w:rPr>
                    <w:t>Sapere di avere una storia personale</w:t>
                  </w:r>
                </w:p>
                <w:p w:rsidR="00420EEE" w:rsidRPr="0047475D" w:rsidRDefault="00420EEE" w:rsidP="008B04B3">
                  <w:pPr>
                    <w:spacing w:after="0" w:line="240" w:lineRule="auto"/>
                    <w:ind w:left="360"/>
                    <w:rPr>
                      <w:b/>
                      <w:i/>
                      <w:color w:val="000000"/>
                      <w:sz w:val="28"/>
                    </w:rPr>
                  </w:pPr>
                </w:p>
                <w:p w:rsidR="00420EEE" w:rsidRPr="0047475D" w:rsidRDefault="00420EEE" w:rsidP="008B04B3">
                  <w:pPr>
                    <w:numPr>
                      <w:ilvl w:val="0"/>
                      <w:numId w:val="41"/>
                    </w:numPr>
                    <w:spacing w:after="0" w:line="240" w:lineRule="auto"/>
                    <w:rPr>
                      <w:b/>
                      <w:i/>
                      <w:color w:val="000000"/>
                      <w:sz w:val="28"/>
                    </w:rPr>
                  </w:pPr>
                  <w:r w:rsidRPr="0047475D">
                    <w:rPr>
                      <w:b/>
                      <w:i/>
                      <w:color w:val="000000"/>
                      <w:sz w:val="28"/>
                    </w:rPr>
                    <w:t>Conoscere le tradizioni della famiglia e della comunità di appartenenza</w:t>
                  </w:r>
                </w:p>
                <w:p w:rsidR="00420EEE" w:rsidRPr="0047475D" w:rsidRDefault="00420EEE" w:rsidP="008B04B3">
                  <w:pPr>
                    <w:spacing w:after="0" w:line="240" w:lineRule="auto"/>
                    <w:rPr>
                      <w:b/>
                      <w:i/>
                      <w:color w:val="000000"/>
                      <w:sz w:val="28"/>
                    </w:rPr>
                  </w:pPr>
                </w:p>
                <w:p w:rsidR="00420EEE" w:rsidRPr="0047475D" w:rsidRDefault="00420EEE" w:rsidP="008B04B3">
                  <w:pPr>
                    <w:numPr>
                      <w:ilvl w:val="0"/>
                      <w:numId w:val="41"/>
                    </w:numPr>
                    <w:spacing w:after="0" w:line="240" w:lineRule="auto"/>
                    <w:rPr>
                      <w:b/>
                      <w:i/>
                      <w:color w:val="000000"/>
                      <w:sz w:val="28"/>
                    </w:rPr>
                  </w:pPr>
                  <w:r w:rsidRPr="0047475D">
                    <w:rPr>
                      <w:b/>
                      <w:i/>
                      <w:color w:val="000000"/>
                      <w:sz w:val="28"/>
                    </w:rPr>
                    <w:t>Iniziare a riflettere confrontarsi con i compagni e gli adulti</w:t>
                  </w:r>
                </w:p>
                <w:p w:rsidR="00420EEE" w:rsidRPr="0047475D" w:rsidRDefault="00420EEE" w:rsidP="008B04B3">
                  <w:pPr>
                    <w:spacing w:after="0" w:line="240" w:lineRule="auto"/>
                    <w:rPr>
                      <w:b/>
                      <w:i/>
                      <w:color w:val="000000"/>
                      <w:sz w:val="28"/>
                    </w:rPr>
                  </w:pPr>
                </w:p>
                <w:p w:rsidR="00420EEE" w:rsidRPr="0047475D" w:rsidRDefault="00420EEE" w:rsidP="008B04B3">
                  <w:pPr>
                    <w:numPr>
                      <w:ilvl w:val="0"/>
                      <w:numId w:val="41"/>
                    </w:numPr>
                    <w:spacing w:after="0" w:line="240" w:lineRule="auto"/>
                    <w:rPr>
                      <w:b/>
                      <w:i/>
                      <w:color w:val="000000"/>
                      <w:sz w:val="28"/>
                    </w:rPr>
                  </w:pPr>
                  <w:r w:rsidRPr="0047475D">
                    <w:rPr>
                      <w:b/>
                      <w:i/>
                      <w:color w:val="000000"/>
                      <w:sz w:val="28"/>
                    </w:rPr>
                    <w:t>Saper assumere regole di comportamento</w:t>
                  </w:r>
                </w:p>
                <w:p w:rsidR="00420EEE" w:rsidRPr="0047475D" w:rsidRDefault="00420EEE" w:rsidP="008B04B3">
                  <w:pPr>
                    <w:spacing w:after="0" w:line="240" w:lineRule="auto"/>
                    <w:rPr>
                      <w:b/>
                      <w:i/>
                      <w:color w:val="000000"/>
                      <w:sz w:val="28"/>
                    </w:rPr>
                  </w:pPr>
                </w:p>
                <w:p w:rsidR="00420EEE" w:rsidRPr="0047475D" w:rsidRDefault="00420EEE" w:rsidP="008B04B3">
                  <w:pPr>
                    <w:numPr>
                      <w:ilvl w:val="0"/>
                      <w:numId w:val="41"/>
                    </w:numPr>
                    <w:spacing w:after="0" w:line="240" w:lineRule="auto"/>
                    <w:rPr>
                      <w:b/>
                      <w:i/>
                      <w:color w:val="000000"/>
                      <w:sz w:val="28"/>
                    </w:rPr>
                  </w:pPr>
                  <w:r w:rsidRPr="0047475D">
                    <w:rPr>
                      <w:b/>
                      <w:i/>
                      <w:color w:val="000000"/>
                      <w:sz w:val="28"/>
                    </w:rPr>
                    <w:t>Partecipare ad esperienze collettive di impegno comune</w:t>
                  </w:r>
                </w:p>
                <w:p w:rsidR="00420EEE" w:rsidRPr="0047475D" w:rsidRDefault="00420EEE" w:rsidP="008B04B3">
                  <w:pPr>
                    <w:spacing w:after="0" w:line="240" w:lineRule="auto"/>
                    <w:rPr>
                      <w:b/>
                      <w:i/>
                      <w:color w:val="000000"/>
                      <w:sz w:val="28"/>
                    </w:rPr>
                  </w:pPr>
                </w:p>
                <w:p w:rsidR="00420EEE" w:rsidRPr="0047475D" w:rsidRDefault="00420EEE" w:rsidP="008B04B3">
                  <w:pPr>
                    <w:spacing w:after="0" w:line="240" w:lineRule="auto"/>
                    <w:rPr>
                      <w:b/>
                      <w:i/>
                      <w:color w:val="000000"/>
                      <w:sz w:val="28"/>
                    </w:rPr>
                  </w:pPr>
                </w:p>
                <w:p w:rsidR="00420EEE" w:rsidRPr="0047475D" w:rsidRDefault="00420EEE" w:rsidP="008B04B3">
                  <w:pPr>
                    <w:spacing w:after="0" w:line="240" w:lineRule="auto"/>
                    <w:ind w:left="360"/>
                    <w:rPr>
                      <w:b/>
                      <w:i/>
                      <w:color w:val="000000"/>
                      <w:sz w:val="28"/>
                    </w:rPr>
                  </w:pPr>
                </w:p>
                <w:p w:rsidR="00420EEE" w:rsidRPr="0047475D" w:rsidRDefault="00420EEE" w:rsidP="008B04B3">
                  <w:pPr>
                    <w:autoSpaceDE w:val="0"/>
                    <w:autoSpaceDN w:val="0"/>
                    <w:adjustRightInd w:val="0"/>
                    <w:rPr>
                      <w:rFonts w:ascii="Verdana" w:hAnsi="Verdana" w:cs="Verdana"/>
                      <w:color w:val="000000"/>
                      <w:sz w:val="18"/>
                      <w:szCs w:val="18"/>
                    </w:rPr>
                  </w:pPr>
                </w:p>
              </w:txbxContent>
            </v:textbox>
          </v:shape>
        </w:pict>
      </w:r>
    </w:p>
    <w:p w:rsidR="00420EEE" w:rsidRPr="000E3F1A" w:rsidRDefault="00420EEE" w:rsidP="000E3F1A">
      <w:pPr>
        <w:jc w:val="center"/>
        <w:rPr>
          <w:rFonts w:ascii="Comic Sans MS" w:hAnsi="Comic Sans MS" w:cs="Verdana-Bold"/>
          <w:b/>
          <w:bCs/>
          <w:sz w:val="32"/>
          <w:szCs w:val="32"/>
          <w:lang w:eastAsia="it-IT"/>
        </w:rPr>
      </w:pPr>
    </w:p>
    <w:p w:rsidR="00420EEE" w:rsidRPr="000E3F1A" w:rsidRDefault="00420EEE" w:rsidP="000E3F1A">
      <w:pPr>
        <w:jc w:val="center"/>
        <w:rPr>
          <w:rFonts w:ascii="Comic Sans MS" w:hAnsi="Comic Sans MS" w:cs="Verdana-Bold"/>
          <w:b/>
          <w:bCs/>
          <w:sz w:val="32"/>
          <w:szCs w:val="32"/>
          <w:lang w:eastAsia="it-IT"/>
        </w:rPr>
      </w:pPr>
    </w:p>
    <w:p w:rsidR="00420EEE" w:rsidRPr="000E3F1A" w:rsidRDefault="00420EEE" w:rsidP="000E3F1A">
      <w:pPr>
        <w:jc w:val="center"/>
        <w:rPr>
          <w:rFonts w:ascii="Comic Sans MS" w:hAnsi="Comic Sans MS" w:cs="Verdana-Bold"/>
          <w:b/>
          <w:bCs/>
          <w:sz w:val="32"/>
          <w:szCs w:val="32"/>
          <w:lang w:eastAsia="it-IT"/>
        </w:rPr>
      </w:pPr>
    </w:p>
    <w:p w:rsidR="00420EEE" w:rsidRPr="000E3F1A" w:rsidRDefault="00420EEE" w:rsidP="000E3F1A">
      <w:pPr>
        <w:jc w:val="center"/>
        <w:rPr>
          <w:rFonts w:ascii="Comic Sans MS" w:hAnsi="Comic Sans MS" w:cs="Verdana-Bold"/>
          <w:b/>
          <w:bCs/>
          <w:sz w:val="32"/>
          <w:szCs w:val="32"/>
          <w:lang w:eastAsia="it-IT"/>
        </w:rPr>
      </w:pPr>
    </w:p>
    <w:p w:rsidR="00420EEE" w:rsidRPr="000E3F1A" w:rsidRDefault="00420EEE" w:rsidP="000E3F1A">
      <w:pPr>
        <w:jc w:val="center"/>
        <w:rPr>
          <w:rFonts w:ascii="Comic Sans MS" w:hAnsi="Comic Sans MS"/>
          <w:sz w:val="36"/>
          <w:szCs w:val="36"/>
        </w:rPr>
      </w:pPr>
      <w:r w:rsidRPr="000E3F1A">
        <w:rPr>
          <w:rFonts w:ascii="Comic Sans MS" w:hAnsi="Comic Sans MS" w:cs="Verdana-Bold"/>
          <w:b/>
          <w:bCs/>
          <w:sz w:val="32"/>
          <w:szCs w:val="32"/>
          <w:lang w:eastAsia="it-IT"/>
        </w:rPr>
        <w:t>IL SE E L’ALTRO</w:t>
      </w: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Default="00420EEE" w:rsidP="007D0139">
      <w:pPr>
        <w:autoSpaceDE w:val="0"/>
        <w:autoSpaceDN w:val="0"/>
        <w:adjustRightInd w:val="0"/>
        <w:spacing w:after="0" w:line="240" w:lineRule="auto"/>
        <w:rPr>
          <w:rFonts w:ascii="Comic Sans MS" w:hAnsi="Comic Sans MS"/>
          <w:sz w:val="20"/>
          <w:szCs w:val="20"/>
        </w:rPr>
      </w:pPr>
    </w:p>
    <w:p w:rsidR="00420EEE" w:rsidRDefault="00420EEE" w:rsidP="000E3F1A">
      <w:pPr>
        <w:autoSpaceDE w:val="0"/>
        <w:autoSpaceDN w:val="0"/>
        <w:adjustRightInd w:val="0"/>
        <w:spacing w:after="0" w:line="240" w:lineRule="auto"/>
        <w:jc w:val="center"/>
        <w:rPr>
          <w:rFonts w:ascii="Comic Sans MS" w:hAnsi="Comic Sans MS"/>
          <w:sz w:val="20"/>
          <w:szCs w:val="20"/>
        </w:rPr>
      </w:pPr>
    </w:p>
    <w:p w:rsidR="00420EEE" w:rsidRDefault="00420EEE" w:rsidP="000E3F1A">
      <w:pPr>
        <w:autoSpaceDE w:val="0"/>
        <w:autoSpaceDN w:val="0"/>
        <w:adjustRightInd w:val="0"/>
        <w:spacing w:after="0" w:line="240" w:lineRule="auto"/>
        <w:jc w:val="center"/>
        <w:rPr>
          <w:rFonts w:ascii="Comic Sans MS" w:hAnsi="Comic Sans MS"/>
          <w:sz w:val="20"/>
          <w:szCs w:val="20"/>
        </w:rPr>
      </w:pPr>
    </w:p>
    <w:p w:rsidR="00420EEE" w:rsidRDefault="00420EEE" w:rsidP="000E3F1A">
      <w:pPr>
        <w:autoSpaceDE w:val="0"/>
        <w:autoSpaceDN w:val="0"/>
        <w:adjustRightInd w:val="0"/>
        <w:spacing w:after="0" w:line="240" w:lineRule="auto"/>
        <w:jc w:val="center"/>
        <w:rPr>
          <w:rFonts w:ascii="Comic Sans MS" w:hAnsi="Comic Sans MS" w:cs="Verdana-Bold"/>
          <w:b/>
          <w:bCs/>
          <w:sz w:val="28"/>
          <w:szCs w:val="28"/>
          <w:lang w:eastAsia="it-IT"/>
        </w:rPr>
      </w:pPr>
    </w:p>
    <w:p w:rsidR="00420EEE" w:rsidRDefault="00420EEE" w:rsidP="000E3F1A">
      <w:pPr>
        <w:autoSpaceDE w:val="0"/>
        <w:autoSpaceDN w:val="0"/>
        <w:adjustRightInd w:val="0"/>
        <w:spacing w:after="0" w:line="240" w:lineRule="auto"/>
        <w:jc w:val="center"/>
        <w:rPr>
          <w:rFonts w:ascii="Comic Sans MS" w:hAnsi="Comic Sans MS" w:cs="Verdana"/>
          <w:sz w:val="28"/>
          <w:szCs w:val="28"/>
          <w:lang w:eastAsia="it-IT"/>
        </w:rPr>
      </w:pPr>
    </w:p>
    <w:p w:rsidR="00420EEE" w:rsidRDefault="00420EEE" w:rsidP="000E3F1A">
      <w:pPr>
        <w:autoSpaceDE w:val="0"/>
        <w:autoSpaceDN w:val="0"/>
        <w:adjustRightInd w:val="0"/>
        <w:spacing w:after="0" w:line="240" w:lineRule="auto"/>
        <w:jc w:val="center"/>
        <w:rPr>
          <w:rFonts w:ascii="Comic Sans MS" w:hAnsi="Comic Sans MS" w:cs="Verdana"/>
          <w:sz w:val="28"/>
          <w:szCs w:val="28"/>
          <w:lang w:eastAsia="it-IT"/>
        </w:rPr>
      </w:pPr>
    </w:p>
    <w:p w:rsidR="00420EEE" w:rsidRDefault="00420EEE" w:rsidP="000E3F1A">
      <w:pPr>
        <w:autoSpaceDE w:val="0"/>
        <w:autoSpaceDN w:val="0"/>
        <w:adjustRightInd w:val="0"/>
        <w:spacing w:after="0" w:line="240" w:lineRule="auto"/>
        <w:jc w:val="center"/>
        <w:rPr>
          <w:rFonts w:ascii="Comic Sans MS" w:hAnsi="Comic Sans MS" w:cs="Verdana"/>
          <w:sz w:val="28"/>
          <w:szCs w:val="28"/>
          <w:lang w:eastAsia="it-IT"/>
        </w:rPr>
      </w:pPr>
    </w:p>
    <w:p w:rsidR="00420EEE" w:rsidRDefault="00420EEE" w:rsidP="000E3F1A">
      <w:pPr>
        <w:autoSpaceDE w:val="0"/>
        <w:autoSpaceDN w:val="0"/>
        <w:adjustRightInd w:val="0"/>
        <w:spacing w:after="0" w:line="240" w:lineRule="auto"/>
        <w:jc w:val="center"/>
        <w:rPr>
          <w:rFonts w:ascii="Comic Sans MS" w:hAnsi="Comic Sans MS" w:cs="Verdana"/>
          <w:sz w:val="28"/>
          <w:szCs w:val="28"/>
          <w:lang w:eastAsia="it-IT"/>
        </w:rPr>
      </w:pPr>
    </w:p>
    <w:p w:rsidR="00420EEE" w:rsidRDefault="00420EEE" w:rsidP="000E3F1A">
      <w:pPr>
        <w:autoSpaceDE w:val="0"/>
        <w:autoSpaceDN w:val="0"/>
        <w:adjustRightInd w:val="0"/>
        <w:spacing w:after="0" w:line="240" w:lineRule="auto"/>
        <w:jc w:val="center"/>
        <w:rPr>
          <w:rFonts w:ascii="Comic Sans MS" w:hAnsi="Comic Sans MS" w:cs="Verdana"/>
          <w:sz w:val="28"/>
          <w:szCs w:val="28"/>
          <w:lang w:eastAsia="it-IT"/>
        </w:rPr>
      </w:pPr>
    </w:p>
    <w:p w:rsidR="00420EEE" w:rsidRDefault="00420EEE" w:rsidP="000E3F1A">
      <w:pPr>
        <w:autoSpaceDE w:val="0"/>
        <w:autoSpaceDN w:val="0"/>
        <w:adjustRightInd w:val="0"/>
        <w:spacing w:after="0" w:line="240" w:lineRule="auto"/>
        <w:jc w:val="center"/>
        <w:rPr>
          <w:rFonts w:ascii="Comic Sans MS" w:hAnsi="Comic Sans MS" w:cs="Verdana"/>
          <w:b/>
          <w:sz w:val="28"/>
          <w:szCs w:val="28"/>
          <w:lang w:eastAsia="it-IT"/>
        </w:rPr>
      </w:pPr>
    </w:p>
    <w:p w:rsidR="00420EEE" w:rsidRPr="00FC6050" w:rsidRDefault="00420EEE" w:rsidP="000E3F1A">
      <w:pPr>
        <w:autoSpaceDE w:val="0"/>
        <w:autoSpaceDN w:val="0"/>
        <w:adjustRightInd w:val="0"/>
        <w:spacing w:after="0" w:line="240" w:lineRule="auto"/>
        <w:jc w:val="center"/>
        <w:rPr>
          <w:rFonts w:ascii="Comic Sans MS" w:hAnsi="Comic Sans MS" w:cs="Verdana"/>
          <w:b/>
          <w:sz w:val="24"/>
          <w:szCs w:val="24"/>
          <w:lang w:eastAsia="it-IT"/>
        </w:rPr>
      </w:pPr>
      <w:r w:rsidRPr="00FC6050">
        <w:rPr>
          <w:rFonts w:ascii="Comic Sans MS" w:hAnsi="Comic Sans MS" w:cs="Verdana"/>
          <w:b/>
          <w:sz w:val="24"/>
          <w:szCs w:val="24"/>
          <w:lang w:eastAsia="it-IT"/>
        </w:rPr>
        <w:t>IL CORPO IN MOVIMENTO</w:t>
      </w:r>
    </w:p>
    <w:p w:rsidR="00420EEE" w:rsidRPr="008B04B3" w:rsidRDefault="00420EEE" w:rsidP="008B04B3">
      <w:pPr>
        <w:autoSpaceDE w:val="0"/>
        <w:autoSpaceDN w:val="0"/>
        <w:adjustRightInd w:val="0"/>
        <w:spacing w:after="0" w:line="240" w:lineRule="auto"/>
        <w:jc w:val="center"/>
        <w:rPr>
          <w:rFonts w:ascii="Comic Sans MS" w:hAnsi="Comic Sans MS" w:cs="Verdana"/>
          <w:sz w:val="20"/>
          <w:szCs w:val="20"/>
          <w:lang w:eastAsia="it-IT"/>
        </w:rPr>
      </w:pPr>
      <w:r w:rsidRPr="00FC6050">
        <w:rPr>
          <w:rFonts w:ascii="Comic Sans MS" w:hAnsi="Comic Sans MS" w:cs="Verdana"/>
          <w:sz w:val="20"/>
          <w:szCs w:val="20"/>
          <w:lang w:eastAsia="it-IT"/>
        </w:rPr>
        <w:t>IDENTITÀ, AUTONOMIA, SALUTE</w:t>
      </w:r>
      <w:r>
        <w:rPr>
          <w:noProof/>
          <w:lang w:eastAsia="it-IT"/>
        </w:rPr>
        <w:pict>
          <v:shape id="Elaborazione alternativa 85" o:spid="_x0000_s1122" type="#_x0000_t176" alt="Griglia piccola" style="position:absolute;left:0;text-align:left;margin-left:-2.7pt;margin-top:57.45pt;width:468pt;height:348.95pt;z-index:251722240;visibility:visible;mso-wrap-edited:f;mso-position-horizontal-relative:text;mso-position-vertical-relative:text" wrapcoords="1557 -46 1280 46 519 557 103 1440 0 1811 -34 2043 -34 19509 34 20020 346 20717 1038 21460 1384 21600 1419 21600 20180 21600 20215 21600 20561 21460 21253 20717 21565 20020 21669 19323 21669 2183 21600 1811 21496 1440 21080 557 20319 46 20042 -46 1557 -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" fillcolor="window" strokecolor="#f79646" strokeweight="2pt">
            <v:textbox>
              <w:txbxContent>
                <w:p w:rsidR="00420EEE" w:rsidRPr="00E1463F" w:rsidRDefault="00420EEE" w:rsidP="008B04B3">
                  <w:pPr>
                    <w:autoSpaceDE w:val="0"/>
                    <w:autoSpaceDN w:val="0"/>
                    <w:adjustRightInd w:val="0"/>
                    <w:jc w:val="center"/>
                    <w:rPr>
                      <w:rFonts w:ascii="Comic Sans MS" w:hAnsi="Comic Sans MS" w:cs="Verdana"/>
                      <w:b/>
                      <w:color w:val="FF0000"/>
                      <w:sz w:val="24"/>
                      <w:szCs w:val="18"/>
                    </w:rPr>
                  </w:pPr>
                  <w:r w:rsidRPr="00E1463F">
                    <w:rPr>
                      <w:rFonts w:ascii="Comic Sans MS" w:hAnsi="Comic Sans MS" w:cs="Verdana"/>
                      <w:b/>
                      <w:color w:val="FF0000"/>
                      <w:sz w:val="24"/>
                      <w:szCs w:val="18"/>
                    </w:rPr>
                    <w:t>TRAGUARDI PER LO SVILUPPO DELLA COMPETENZA</w:t>
                  </w:r>
                </w:p>
                <w:p w:rsidR="00420EEE" w:rsidRDefault="00420EEE" w:rsidP="008B04B3">
                  <w:pPr>
                    <w:autoSpaceDE w:val="0"/>
                    <w:autoSpaceDN w:val="0"/>
                    <w:adjustRightInd w:val="0"/>
                    <w:spacing w:line="144" w:lineRule="auto"/>
                    <w:jc w:val="center"/>
                    <w:rPr>
                      <w:rFonts w:ascii="Comic Sans MS" w:hAnsi="Comic Sans MS" w:cs="Verdana-BoldItalic"/>
                      <w:b/>
                      <w:bCs/>
                      <w:i/>
                      <w:iCs/>
                      <w:color w:val="000000"/>
                      <w:sz w:val="24"/>
                      <w:szCs w:val="24"/>
                    </w:rPr>
                  </w:pPr>
                  <w:r w:rsidRPr="00BA4C1E">
                    <w:rPr>
                      <w:rFonts w:ascii="Comic Sans MS" w:hAnsi="Comic Sans MS" w:cs="Verdana-BoldItalic"/>
                      <w:b/>
                      <w:bCs/>
                      <w:i/>
                      <w:iCs/>
                      <w:color w:val="000000"/>
                      <w:sz w:val="24"/>
                      <w:szCs w:val="24"/>
                    </w:rPr>
                    <w:t>dalle INDICAZION</w:t>
                  </w:r>
                  <w:r>
                    <w:rPr>
                      <w:rFonts w:ascii="Comic Sans MS" w:hAnsi="Comic Sans MS" w:cs="Verdana-BoldItalic"/>
                      <w:b/>
                      <w:bCs/>
                      <w:i/>
                      <w:iCs/>
                      <w:color w:val="000000"/>
                      <w:sz w:val="24"/>
                      <w:szCs w:val="24"/>
                    </w:rPr>
                    <w:t>I NAZIONALI  PER IL CURRICOLO</w:t>
                  </w:r>
                </w:p>
                <w:p w:rsidR="00420EEE" w:rsidRPr="00BA4C1E" w:rsidRDefault="00420EEE" w:rsidP="008B04B3">
                  <w:pPr>
                    <w:autoSpaceDE w:val="0"/>
                    <w:autoSpaceDN w:val="0"/>
                    <w:adjustRightInd w:val="0"/>
                    <w:spacing w:line="144" w:lineRule="auto"/>
                    <w:jc w:val="center"/>
                    <w:rPr>
                      <w:rFonts w:ascii="Comic Sans MS" w:hAnsi="Comic Sans MS" w:cs="Verdana-BoldItalic"/>
                      <w:b/>
                      <w:bCs/>
                      <w:i/>
                      <w:iCs/>
                      <w:color w:val="000000"/>
                      <w:sz w:val="18"/>
                      <w:szCs w:val="18"/>
                    </w:rPr>
                  </w:pPr>
                  <w:r w:rsidRPr="00BA4C1E">
                    <w:rPr>
                      <w:rFonts w:ascii="Comic Sans MS" w:hAnsi="Comic Sans MS" w:cs="Verdana-BoldItalic"/>
                      <w:b/>
                      <w:bCs/>
                      <w:i/>
                      <w:iCs/>
                      <w:color w:val="000000"/>
                      <w:sz w:val="24"/>
                      <w:szCs w:val="24"/>
                    </w:rPr>
                    <w:t xml:space="preserve"> D.M. </w:t>
                  </w:r>
                  <w:r>
                    <w:rPr>
                      <w:rFonts w:ascii="Comic Sans MS" w:hAnsi="Comic Sans MS" w:cs="Verdana-BoldItalic"/>
                      <w:b/>
                      <w:bCs/>
                      <w:i/>
                      <w:iCs/>
                      <w:color w:val="000000"/>
                      <w:sz w:val="24"/>
                      <w:szCs w:val="24"/>
                    </w:rPr>
                    <w:t>16</w:t>
                  </w:r>
                  <w:r w:rsidRPr="00BA4C1E">
                    <w:rPr>
                      <w:rFonts w:ascii="Comic Sans MS" w:hAnsi="Comic Sans MS" w:cs="Verdana-BoldItalic"/>
                      <w:b/>
                      <w:bCs/>
                      <w:i/>
                      <w:iCs/>
                      <w:color w:val="000000"/>
                      <w:sz w:val="24"/>
                      <w:szCs w:val="24"/>
                    </w:rPr>
                    <w:t>/</w:t>
                  </w:r>
                  <w:r>
                    <w:rPr>
                      <w:rFonts w:ascii="Comic Sans MS" w:hAnsi="Comic Sans MS" w:cs="Verdana-BoldItalic"/>
                      <w:b/>
                      <w:bCs/>
                      <w:i/>
                      <w:iCs/>
                      <w:color w:val="000000"/>
                      <w:sz w:val="24"/>
                      <w:szCs w:val="24"/>
                    </w:rPr>
                    <w:t>11</w:t>
                  </w:r>
                  <w:r w:rsidRPr="00BA4C1E">
                    <w:rPr>
                      <w:rFonts w:ascii="Comic Sans MS" w:hAnsi="Comic Sans MS" w:cs="Verdana-BoldItalic"/>
                      <w:b/>
                      <w:bCs/>
                      <w:i/>
                      <w:iCs/>
                      <w:color w:val="000000"/>
                      <w:sz w:val="24"/>
                      <w:szCs w:val="24"/>
                    </w:rPr>
                    <w:t>/</w:t>
                  </w:r>
                  <w:r>
                    <w:rPr>
                      <w:rFonts w:ascii="Comic Sans MS" w:hAnsi="Comic Sans MS" w:cs="Verdana-BoldItalic"/>
                      <w:b/>
                      <w:bCs/>
                      <w:i/>
                      <w:iCs/>
                      <w:color w:val="000000"/>
                      <w:sz w:val="24"/>
                      <w:szCs w:val="24"/>
                    </w:rPr>
                    <w:t>2012</w:t>
                  </w:r>
                </w:p>
                <w:p w:rsidR="00420EEE" w:rsidRPr="0047475D" w:rsidRDefault="00420EEE" w:rsidP="008B04B3">
                  <w:pPr>
                    <w:numPr>
                      <w:ilvl w:val="0"/>
                      <w:numId w:val="42"/>
                    </w:numPr>
                    <w:spacing w:after="0" w:line="240" w:lineRule="auto"/>
                    <w:outlineLvl w:val="0"/>
                    <w:rPr>
                      <w:b/>
                      <w:i/>
                      <w:color w:val="000000"/>
                      <w:sz w:val="28"/>
                    </w:rPr>
                  </w:pPr>
                  <w:r w:rsidRPr="0047475D">
                    <w:rPr>
                      <w:b/>
                      <w:i/>
                      <w:color w:val="000000"/>
                      <w:sz w:val="28"/>
                    </w:rPr>
                    <w:t xml:space="preserve">Raggiungere una buona autonomia personale </w:t>
                  </w:r>
                </w:p>
                <w:p w:rsidR="00420EEE" w:rsidRPr="0047475D" w:rsidRDefault="00420EEE" w:rsidP="008B04B3">
                  <w:pPr>
                    <w:spacing w:after="0" w:line="240" w:lineRule="auto"/>
                    <w:outlineLvl w:val="0"/>
                    <w:rPr>
                      <w:b/>
                      <w:i/>
                      <w:color w:val="000000"/>
                      <w:sz w:val="28"/>
                    </w:rPr>
                  </w:pPr>
                </w:p>
                <w:p w:rsidR="00420EEE" w:rsidRPr="0047475D" w:rsidRDefault="00420EEE" w:rsidP="008B04B3">
                  <w:pPr>
                    <w:pStyle w:val="Paragrafoelenco"/>
                    <w:numPr>
                      <w:ilvl w:val="0"/>
                      <w:numId w:val="42"/>
                    </w:numPr>
                    <w:spacing w:after="0" w:line="240" w:lineRule="auto"/>
                    <w:outlineLvl w:val="0"/>
                    <w:rPr>
                      <w:b/>
                      <w:i/>
                      <w:color w:val="000000"/>
                      <w:sz w:val="28"/>
                    </w:rPr>
                  </w:pPr>
                  <w:r w:rsidRPr="0047475D">
                    <w:rPr>
                      <w:b/>
                      <w:i/>
                      <w:color w:val="000000"/>
                      <w:sz w:val="28"/>
                    </w:rPr>
                    <w:t>Conoscere il proprio corpo rafforzando la propria identità</w:t>
                  </w:r>
                </w:p>
                <w:p w:rsidR="00420EEE" w:rsidRPr="0047475D" w:rsidRDefault="00420EEE" w:rsidP="008B04B3">
                  <w:pPr>
                    <w:spacing w:after="0" w:line="240" w:lineRule="auto"/>
                    <w:outlineLvl w:val="0"/>
                    <w:rPr>
                      <w:b/>
                      <w:i/>
                      <w:color w:val="000000"/>
                      <w:sz w:val="28"/>
                    </w:rPr>
                  </w:pPr>
                </w:p>
                <w:p w:rsidR="00420EEE" w:rsidRPr="0047475D" w:rsidRDefault="00420EEE" w:rsidP="008B04B3">
                  <w:pPr>
                    <w:pStyle w:val="Paragrafoelenco"/>
                    <w:numPr>
                      <w:ilvl w:val="0"/>
                      <w:numId w:val="42"/>
                    </w:numPr>
                    <w:spacing w:after="0" w:line="240" w:lineRule="auto"/>
                    <w:outlineLvl w:val="0"/>
                    <w:rPr>
                      <w:b/>
                      <w:i/>
                      <w:color w:val="000000"/>
                      <w:sz w:val="28"/>
                    </w:rPr>
                  </w:pPr>
                  <w:r w:rsidRPr="0047475D">
                    <w:rPr>
                      <w:b/>
                      <w:i/>
                      <w:color w:val="000000"/>
                      <w:sz w:val="28"/>
                    </w:rPr>
                    <w:t>Sviluppare il coordinamento oculo-manuale</w:t>
                  </w:r>
                </w:p>
                <w:p w:rsidR="00420EEE" w:rsidRPr="0047475D" w:rsidRDefault="00420EEE" w:rsidP="008B04B3">
                  <w:pPr>
                    <w:spacing w:after="0" w:line="240" w:lineRule="auto"/>
                    <w:outlineLvl w:val="0"/>
                    <w:rPr>
                      <w:b/>
                      <w:i/>
                      <w:color w:val="000000"/>
                      <w:sz w:val="28"/>
                    </w:rPr>
                  </w:pPr>
                </w:p>
                <w:p w:rsidR="00420EEE" w:rsidRPr="0047475D" w:rsidRDefault="00420EEE" w:rsidP="008B04B3">
                  <w:pPr>
                    <w:pStyle w:val="Paragrafoelenco"/>
                    <w:numPr>
                      <w:ilvl w:val="0"/>
                      <w:numId w:val="42"/>
                    </w:numPr>
                    <w:spacing w:after="0" w:line="240" w:lineRule="auto"/>
                    <w:outlineLvl w:val="0"/>
                    <w:rPr>
                      <w:b/>
                      <w:i/>
                      <w:color w:val="000000"/>
                      <w:sz w:val="28"/>
                    </w:rPr>
                  </w:pPr>
                  <w:r w:rsidRPr="0047475D">
                    <w:rPr>
                      <w:b/>
                      <w:i/>
                      <w:color w:val="000000"/>
                      <w:sz w:val="28"/>
                    </w:rPr>
                    <w:t>Consolidare gli schemi motori</w:t>
                  </w:r>
                </w:p>
                <w:p w:rsidR="00420EEE" w:rsidRPr="0047475D" w:rsidRDefault="00420EEE" w:rsidP="008B04B3">
                  <w:pPr>
                    <w:spacing w:after="0" w:line="240" w:lineRule="auto"/>
                    <w:rPr>
                      <w:b/>
                      <w:i/>
                      <w:color w:val="000000"/>
                      <w:sz w:val="28"/>
                    </w:rPr>
                  </w:pPr>
                </w:p>
                <w:p w:rsidR="00420EEE" w:rsidRPr="0047475D" w:rsidRDefault="00420EEE" w:rsidP="008B04B3">
                  <w:pPr>
                    <w:pStyle w:val="Paragrafoelenco"/>
                    <w:numPr>
                      <w:ilvl w:val="0"/>
                      <w:numId w:val="42"/>
                    </w:numPr>
                    <w:spacing w:after="0" w:line="240" w:lineRule="auto"/>
                    <w:rPr>
                      <w:b/>
                      <w:i/>
                      <w:color w:val="000000"/>
                      <w:sz w:val="28"/>
                    </w:rPr>
                  </w:pPr>
                  <w:r w:rsidRPr="0047475D">
                    <w:rPr>
                      <w:b/>
                      <w:i/>
                      <w:color w:val="000000"/>
                      <w:sz w:val="28"/>
                    </w:rPr>
                    <w:t>Conoscere il proprio corpo ed esercitare le potenzialità</w:t>
                  </w:r>
                  <w:r w:rsidRPr="0047475D">
                    <w:rPr>
                      <w:color w:val="000000"/>
                      <w:sz w:val="32"/>
                    </w:rPr>
                    <w:t xml:space="preserve"> </w:t>
                  </w:r>
                  <w:r w:rsidRPr="0047475D">
                    <w:rPr>
                      <w:b/>
                      <w:i/>
                      <w:color w:val="000000"/>
                      <w:sz w:val="28"/>
                    </w:rPr>
                    <w:t>ritmiche ed espressive</w:t>
                  </w:r>
                </w:p>
                <w:p w:rsidR="00420EEE" w:rsidRPr="0047475D" w:rsidRDefault="00420EEE" w:rsidP="008B04B3">
                  <w:pPr>
                    <w:spacing w:after="0" w:line="240" w:lineRule="auto"/>
                    <w:outlineLvl w:val="0"/>
                    <w:rPr>
                      <w:b/>
                      <w:i/>
                      <w:color w:val="000000"/>
                      <w:sz w:val="28"/>
                    </w:rPr>
                  </w:pPr>
                </w:p>
                <w:p w:rsidR="00420EEE" w:rsidRPr="0047475D" w:rsidRDefault="00420EEE" w:rsidP="008B04B3">
                  <w:pPr>
                    <w:pStyle w:val="Paragrafoelenco"/>
                    <w:numPr>
                      <w:ilvl w:val="0"/>
                      <w:numId w:val="42"/>
                    </w:numPr>
                    <w:spacing w:after="0" w:line="240" w:lineRule="auto"/>
                    <w:outlineLvl w:val="0"/>
                    <w:rPr>
                      <w:b/>
                      <w:i/>
                      <w:color w:val="000000"/>
                      <w:sz w:val="28"/>
                    </w:rPr>
                  </w:pPr>
                  <w:r w:rsidRPr="0047475D">
                    <w:rPr>
                      <w:b/>
                      <w:i/>
                      <w:color w:val="000000"/>
                      <w:sz w:val="28"/>
                    </w:rPr>
                    <w:t>Imparare a confrontarsi con i compagni</w:t>
                  </w:r>
                </w:p>
                <w:p w:rsidR="00420EEE" w:rsidRPr="0047475D" w:rsidRDefault="00420EEE" w:rsidP="008B04B3">
                  <w:pPr>
                    <w:autoSpaceDE w:val="0"/>
                    <w:autoSpaceDN w:val="0"/>
                    <w:adjustRightInd w:val="0"/>
                    <w:jc w:val="both"/>
                    <w:rPr>
                      <w:color w:val="000000"/>
                    </w:rPr>
                  </w:pPr>
                </w:p>
              </w:txbxContent>
            </v:textbox>
            <w10:wrap type="tight"/>
          </v:shape>
        </w:pict>
      </w:r>
    </w:p>
    <w:p w:rsidR="00420EEE" w:rsidRPr="000E3F1A" w:rsidRDefault="00420EEE" w:rsidP="000E3F1A">
      <w:pPr>
        <w:autoSpaceDE w:val="0"/>
        <w:autoSpaceDN w:val="0"/>
        <w:adjustRightInd w:val="0"/>
        <w:spacing w:after="0" w:line="240" w:lineRule="auto"/>
        <w:jc w:val="center"/>
        <w:rPr>
          <w:rFonts w:ascii="Comic Sans MS" w:hAnsi="Comic Sans MS" w:cs="Verdana-Bold"/>
          <w:b/>
          <w:bCs/>
          <w:sz w:val="28"/>
          <w:szCs w:val="28"/>
          <w:lang w:eastAsia="it-IT"/>
        </w:rPr>
      </w:pPr>
    </w:p>
    <w:p w:rsidR="00420EEE" w:rsidRPr="000E3F1A" w:rsidRDefault="00420EEE" w:rsidP="000E3F1A">
      <w:pPr>
        <w:autoSpaceDE w:val="0"/>
        <w:autoSpaceDN w:val="0"/>
        <w:adjustRightInd w:val="0"/>
        <w:spacing w:after="0" w:line="240" w:lineRule="auto"/>
        <w:jc w:val="center"/>
        <w:rPr>
          <w:rFonts w:ascii="Comic Sans MS" w:hAnsi="Comic Sans MS" w:cs="Verdana-Bold"/>
          <w:b/>
          <w:bCs/>
          <w:sz w:val="28"/>
          <w:szCs w:val="28"/>
          <w:lang w:eastAsia="it-IT"/>
        </w:rPr>
      </w:pPr>
    </w:p>
    <w:p w:rsidR="00420EEE" w:rsidRPr="000E3F1A" w:rsidRDefault="00420EEE" w:rsidP="000E3F1A">
      <w:pPr>
        <w:autoSpaceDE w:val="0"/>
        <w:autoSpaceDN w:val="0"/>
        <w:adjustRightInd w:val="0"/>
        <w:spacing w:after="0" w:line="240" w:lineRule="auto"/>
        <w:jc w:val="center"/>
        <w:rPr>
          <w:rFonts w:ascii="Comic Sans MS" w:hAnsi="Comic Sans MS" w:cs="Verdana-Bold"/>
          <w:b/>
          <w:bCs/>
          <w:sz w:val="28"/>
          <w:szCs w:val="28"/>
          <w:lang w:eastAsia="it-IT"/>
        </w:rPr>
      </w:pPr>
    </w:p>
    <w:p w:rsidR="00420EEE" w:rsidRPr="000E3F1A" w:rsidRDefault="00420EEE" w:rsidP="000E3F1A">
      <w:pPr>
        <w:autoSpaceDE w:val="0"/>
        <w:autoSpaceDN w:val="0"/>
        <w:adjustRightInd w:val="0"/>
        <w:spacing w:after="0" w:line="240" w:lineRule="auto"/>
        <w:jc w:val="center"/>
        <w:rPr>
          <w:rFonts w:ascii="Comic Sans MS" w:hAnsi="Comic Sans MS" w:cs="Verdana-Bold"/>
          <w:b/>
          <w:bCs/>
          <w:sz w:val="28"/>
          <w:szCs w:val="28"/>
          <w:lang w:eastAsia="it-IT"/>
        </w:rPr>
      </w:pPr>
    </w:p>
    <w:p w:rsidR="00420EEE" w:rsidRPr="000E3F1A" w:rsidRDefault="00420EEE" w:rsidP="000E3F1A">
      <w:pPr>
        <w:autoSpaceDE w:val="0"/>
        <w:autoSpaceDN w:val="0"/>
        <w:adjustRightInd w:val="0"/>
        <w:spacing w:after="0" w:line="240" w:lineRule="auto"/>
        <w:jc w:val="center"/>
        <w:rPr>
          <w:rFonts w:ascii="Comic Sans MS" w:hAnsi="Comic Sans MS" w:cs="Verdana-Bold"/>
          <w:b/>
          <w:bCs/>
          <w:sz w:val="28"/>
          <w:szCs w:val="28"/>
          <w:lang w:eastAsia="it-IT"/>
        </w:rPr>
      </w:pPr>
    </w:p>
    <w:p w:rsidR="00420EEE" w:rsidRPr="000E3F1A" w:rsidRDefault="00420EEE" w:rsidP="000E3F1A">
      <w:pPr>
        <w:autoSpaceDE w:val="0"/>
        <w:autoSpaceDN w:val="0"/>
        <w:adjustRightInd w:val="0"/>
        <w:spacing w:after="0" w:line="240" w:lineRule="auto"/>
        <w:jc w:val="center"/>
        <w:rPr>
          <w:rFonts w:ascii="Comic Sans MS" w:hAnsi="Comic Sans MS" w:cs="Verdana-Bold"/>
          <w:b/>
          <w:bCs/>
          <w:sz w:val="28"/>
          <w:szCs w:val="28"/>
          <w:lang w:eastAsia="it-IT"/>
        </w:rPr>
      </w:pPr>
    </w:p>
    <w:p w:rsidR="00420EEE" w:rsidRPr="000E3F1A" w:rsidRDefault="00420EEE" w:rsidP="000E3F1A">
      <w:pPr>
        <w:autoSpaceDE w:val="0"/>
        <w:autoSpaceDN w:val="0"/>
        <w:adjustRightInd w:val="0"/>
        <w:spacing w:after="0" w:line="240" w:lineRule="auto"/>
        <w:jc w:val="center"/>
        <w:rPr>
          <w:rFonts w:ascii="Comic Sans MS" w:hAnsi="Comic Sans MS" w:cs="Verdana-Bold"/>
          <w:b/>
          <w:bCs/>
          <w:sz w:val="28"/>
          <w:szCs w:val="28"/>
          <w:lang w:eastAsia="it-IT"/>
        </w:rPr>
      </w:pPr>
    </w:p>
    <w:p w:rsidR="00420EEE" w:rsidRPr="000E3F1A" w:rsidRDefault="00420EEE" w:rsidP="000E3F1A">
      <w:pPr>
        <w:autoSpaceDE w:val="0"/>
        <w:autoSpaceDN w:val="0"/>
        <w:adjustRightInd w:val="0"/>
        <w:spacing w:after="0" w:line="240" w:lineRule="auto"/>
        <w:jc w:val="center"/>
        <w:rPr>
          <w:rFonts w:ascii="Comic Sans MS" w:hAnsi="Comic Sans MS" w:cs="Verdana-Bold"/>
          <w:b/>
          <w:bCs/>
          <w:sz w:val="28"/>
          <w:szCs w:val="28"/>
          <w:lang w:eastAsia="it-IT"/>
        </w:rPr>
      </w:pPr>
    </w:p>
    <w:p w:rsidR="00420EEE" w:rsidRPr="000E3F1A" w:rsidRDefault="00420EEE" w:rsidP="000E3F1A">
      <w:pPr>
        <w:autoSpaceDE w:val="0"/>
        <w:autoSpaceDN w:val="0"/>
        <w:adjustRightInd w:val="0"/>
        <w:spacing w:after="0" w:line="240" w:lineRule="auto"/>
        <w:jc w:val="center"/>
        <w:rPr>
          <w:rFonts w:ascii="Comic Sans MS" w:hAnsi="Comic Sans MS" w:cs="Verdana-Bold"/>
          <w:b/>
          <w:bCs/>
          <w:sz w:val="28"/>
          <w:szCs w:val="28"/>
          <w:lang w:eastAsia="it-IT"/>
        </w:rPr>
      </w:pPr>
    </w:p>
    <w:p w:rsidR="00420EEE" w:rsidRPr="000E3F1A" w:rsidRDefault="00420EEE" w:rsidP="000E3F1A">
      <w:pPr>
        <w:autoSpaceDE w:val="0"/>
        <w:autoSpaceDN w:val="0"/>
        <w:adjustRightInd w:val="0"/>
        <w:spacing w:after="0" w:line="240" w:lineRule="auto"/>
        <w:jc w:val="center"/>
        <w:rPr>
          <w:rFonts w:ascii="Comic Sans MS" w:hAnsi="Comic Sans MS" w:cs="Verdana-Bold"/>
          <w:b/>
          <w:bCs/>
          <w:sz w:val="28"/>
          <w:szCs w:val="28"/>
          <w:lang w:eastAsia="it-IT"/>
        </w:rPr>
      </w:pPr>
    </w:p>
    <w:p w:rsidR="00420EEE" w:rsidRPr="000E3F1A" w:rsidRDefault="00420EEE" w:rsidP="000E3F1A">
      <w:pPr>
        <w:autoSpaceDE w:val="0"/>
        <w:autoSpaceDN w:val="0"/>
        <w:adjustRightInd w:val="0"/>
        <w:spacing w:after="0" w:line="240" w:lineRule="auto"/>
        <w:jc w:val="center"/>
        <w:rPr>
          <w:rFonts w:ascii="Comic Sans MS" w:hAnsi="Comic Sans MS" w:cs="Verdana-Bold"/>
          <w:b/>
          <w:bCs/>
          <w:sz w:val="28"/>
          <w:szCs w:val="28"/>
          <w:lang w:eastAsia="it-IT"/>
        </w:rPr>
      </w:pPr>
    </w:p>
    <w:p w:rsidR="00420EEE" w:rsidRPr="000E3F1A" w:rsidRDefault="00420EEE" w:rsidP="000E3F1A">
      <w:pPr>
        <w:autoSpaceDE w:val="0"/>
        <w:autoSpaceDN w:val="0"/>
        <w:adjustRightInd w:val="0"/>
        <w:spacing w:after="0" w:line="240" w:lineRule="auto"/>
        <w:jc w:val="center"/>
        <w:rPr>
          <w:rFonts w:ascii="Comic Sans MS" w:hAnsi="Comic Sans MS" w:cs="Verdana-Bold"/>
          <w:b/>
          <w:bCs/>
          <w:sz w:val="28"/>
          <w:szCs w:val="28"/>
          <w:lang w:eastAsia="it-IT"/>
        </w:rPr>
      </w:pPr>
    </w:p>
    <w:p w:rsidR="00420EEE" w:rsidRPr="000E3F1A" w:rsidRDefault="00420EEE" w:rsidP="000E3F1A">
      <w:pPr>
        <w:autoSpaceDE w:val="0"/>
        <w:autoSpaceDN w:val="0"/>
        <w:adjustRightInd w:val="0"/>
        <w:spacing w:after="0" w:line="240" w:lineRule="auto"/>
        <w:jc w:val="center"/>
        <w:rPr>
          <w:rFonts w:ascii="Comic Sans MS" w:hAnsi="Comic Sans MS" w:cs="Verdana-Bold"/>
          <w:b/>
          <w:bCs/>
          <w:sz w:val="28"/>
          <w:szCs w:val="28"/>
          <w:lang w:eastAsia="it-IT"/>
        </w:rPr>
      </w:pPr>
    </w:p>
    <w:p w:rsidR="00420EEE" w:rsidRPr="000E3F1A" w:rsidRDefault="00420EEE" w:rsidP="000E3F1A">
      <w:pPr>
        <w:autoSpaceDE w:val="0"/>
        <w:autoSpaceDN w:val="0"/>
        <w:adjustRightInd w:val="0"/>
        <w:spacing w:after="0" w:line="240" w:lineRule="auto"/>
        <w:jc w:val="center"/>
        <w:rPr>
          <w:rFonts w:ascii="Comic Sans MS" w:hAnsi="Comic Sans MS" w:cs="Verdana-Bold"/>
          <w:b/>
          <w:bCs/>
          <w:sz w:val="28"/>
          <w:szCs w:val="28"/>
          <w:lang w:eastAsia="it-IT"/>
        </w:rPr>
      </w:pPr>
    </w:p>
    <w:p w:rsidR="00420EEE" w:rsidRDefault="00420EEE" w:rsidP="000E3F1A">
      <w:pPr>
        <w:autoSpaceDE w:val="0"/>
        <w:autoSpaceDN w:val="0"/>
        <w:adjustRightInd w:val="0"/>
        <w:spacing w:after="0" w:line="240" w:lineRule="auto"/>
        <w:rPr>
          <w:rFonts w:ascii="Comic Sans MS" w:hAnsi="Comic Sans MS"/>
          <w:sz w:val="28"/>
          <w:szCs w:val="28"/>
        </w:rPr>
      </w:pPr>
    </w:p>
    <w:p w:rsidR="00420EEE" w:rsidRDefault="00420EEE" w:rsidP="000E3F1A">
      <w:pPr>
        <w:autoSpaceDE w:val="0"/>
        <w:autoSpaceDN w:val="0"/>
        <w:adjustRightInd w:val="0"/>
        <w:spacing w:after="0" w:line="240" w:lineRule="auto"/>
        <w:rPr>
          <w:rFonts w:ascii="Comic Sans MS" w:hAnsi="Comic Sans MS"/>
          <w:sz w:val="28"/>
          <w:szCs w:val="28"/>
        </w:rPr>
      </w:pPr>
    </w:p>
    <w:p w:rsidR="00420EEE" w:rsidRDefault="00420EEE" w:rsidP="000E3F1A">
      <w:pPr>
        <w:autoSpaceDE w:val="0"/>
        <w:autoSpaceDN w:val="0"/>
        <w:adjustRightInd w:val="0"/>
        <w:spacing w:after="0" w:line="240" w:lineRule="auto"/>
        <w:rPr>
          <w:rFonts w:ascii="Comic Sans MS" w:hAnsi="Comic Sans MS"/>
          <w:sz w:val="28"/>
          <w:szCs w:val="28"/>
        </w:rPr>
      </w:pPr>
    </w:p>
    <w:p w:rsidR="00420EEE" w:rsidRDefault="00420EEE" w:rsidP="000E3F1A">
      <w:pPr>
        <w:autoSpaceDE w:val="0"/>
        <w:autoSpaceDN w:val="0"/>
        <w:adjustRightInd w:val="0"/>
        <w:spacing w:after="0" w:line="240" w:lineRule="auto"/>
        <w:rPr>
          <w:rFonts w:ascii="Comic Sans MS" w:hAnsi="Comic Sans MS"/>
          <w:sz w:val="28"/>
          <w:szCs w:val="28"/>
        </w:rPr>
      </w:pPr>
    </w:p>
    <w:p w:rsidR="00420EEE" w:rsidRPr="000E3F1A" w:rsidRDefault="00420EEE" w:rsidP="000E3F1A">
      <w:pPr>
        <w:autoSpaceDE w:val="0"/>
        <w:autoSpaceDN w:val="0"/>
        <w:adjustRightInd w:val="0"/>
        <w:spacing w:after="0" w:line="240" w:lineRule="auto"/>
        <w:rPr>
          <w:rFonts w:ascii="Comic Sans MS" w:hAnsi="Comic Sans MS"/>
          <w:sz w:val="28"/>
          <w:szCs w:val="28"/>
        </w:rPr>
      </w:pPr>
    </w:p>
    <w:p w:rsidR="00420EEE" w:rsidRPr="000E3F1A" w:rsidRDefault="00420EEE" w:rsidP="008B04B3">
      <w:pPr>
        <w:autoSpaceDE w:val="0"/>
        <w:autoSpaceDN w:val="0"/>
        <w:adjustRightInd w:val="0"/>
        <w:spacing w:after="0" w:line="240" w:lineRule="auto"/>
        <w:jc w:val="center"/>
        <w:rPr>
          <w:rFonts w:ascii="Comic Sans MS" w:hAnsi="Comic Sans MS" w:cs="Verdana-Bold"/>
          <w:b/>
          <w:bCs/>
          <w:sz w:val="24"/>
          <w:szCs w:val="24"/>
          <w:lang w:eastAsia="it-IT"/>
        </w:rPr>
      </w:pPr>
      <w:r>
        <w:rPr>
          <w:rFonts w:ascii="Comic Sans MS" w:hAnsi="Comic Sans MS" w:cs="Verdana-Bold"/>
          <w:b/>
          <w:bCs/>
          <w:sz w:val="24"/>
          <w:szCs w:val="24"/>
          <w:lang w:eastAsia="it-IT"/>
        </w:rPr>
        <w:t>IMMAGINI, SUONI, COLORI</w:t>
      </w:r>
    </w:p>
    <w:p w:rsidR="00420EEE" w:rsidRDefault="00420EEE" w:rsidP="008B04B3">
      <w:pPr>
        <w:autoSpaceDE w:val="0"/>
        <w:autoSpaceDN w:val="0"/>
        <w:adjustRightInd w:val="0"/>
        <w:spacing w:after="0" w:line="240" w:lineRule="auto"/>
        <w:jc w:val="center"/>
        <w:rPr>
          <w:rFonts w:ascii="Comic Sans MS" w:hAnsi="Comic Sans MS" w:cs="Verdana"/>
          <w:sz w:val="20"/>
          <w:szCs w:val="20"/>
          <w:lang w:eastAsia="it-IT"/>
        </w:rPr>
      </w:pPr>
      <w:r w:rsidRPr="00FC6050">
        <w:rPr>
          <w:rFonts w:ascii="Comic Sans MS" w:hAnsi="Comic Sans MS" w:cs="Verdana"/>
          <w:sz w:val="20"/>
          <w:szCs w:val="20"/>
          <w:lang w:eastAsia="it-IT"/>
        </w:rPr>
        <w:t>GESTUALITÀ, ARTE, MUSICA, MULTIMEDIALI</w:t>
      </w:r>
    </w:p>
    <w:p w:rsidR="00420EEE" w:rsidRPr="000E3F1A" w:rsidRDefault="00420EEE" w:rsidP="000E3F1A">
      <w:pPr>
        <w:ind w:left="720"/>
        <w:contextualSpacing/>
        <w:rPr>
          <w:rFonts w:ascii="Comic Sans MS" w:hAnsi="Comic Sans MS"/>
          <w:sz w:val="28"/>
          <w:szCs w:val="28"/>
        </w:rPr>
      </w:pPr>
      <w:r>
        <w:rPr>
          <w:noProof/>
          <w:lang w:eastAsia="it-IT"/>
        </w:rPr>
        <w:pict>
          <v:shape id="Elaborazione alternativa 86" o:spid="_x0000_s1123" type="#_x0000_t176" alt="Griglia piccola" style="position:absolute;left:0;text-align:left;margin-left:15.3pt;margin-top:78.5pt;width:468pt;height:488.9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" fillcolor="window" strokecolor="#f79646" strokeweight="2pt">
            <v:textbox>
              <w:txbxContent>
                <w:p w:rsidR="00420EEE" w:rsidRPr="00E1463F" w:rsidRDefault="00420EEE" w:rsidP="008B04B3">
                  <w:pPr>
                    <w:autoSpaceDE w:val="0"/>
                    <w:autoSpaceDN w:val="0"/>
                    <w:adjustRightInd w:val="0"/>
                    <w:jc w:val="center"/>
                    <w:rPr>
                      <w:rFonts w:ascii="Comic Sans MS" w:hAnsi="Comic Sans MS" w:cs="Verdana"/>
                      <w:b/>
                      <w:color w:val="FF0000"/>
                      <w:sz w:val="24"/>
                      <w:szCs w:val="18"/>
                    </w:rPr>
                  </w:pPr>
                  <w:r w:rsidRPr="00E1463F">
                    <w:rPr>
                      <w:rFonts w:ascii="Comic Sans MS" w:hAnsi="Comic Sans MS" w:cs="Verdana"/>
                      <w:b/>
                      <w:color w:val="FF0000"/>
                      <w:sz w:val="24"/>
                      <w:szCs w:val="18"/>
                    </w:rPr>
                    <w:t>TRAGUARDI PER LO SVILUPPO DELLA COMPETENZA</w:t>
                  </w:r>
                </w:p>
                <w:p w:rsidR="00420EEE" w:rsidRDefault="00420EEE" w:rsidP="008B04B3">
                  <w:pPr>
                    <w:autoSpaceDE w:val="0"/>
                    <w:autoSpaceDN w:val="0"/>
                    <w:adjustRightInd w:val="0"/>
                    <w:spacing w:line="144" w:lineRule="auto"/>
                    <w:ind w:left="360"/>
                    <w:jc w:val="center"/>
                    <w:rPr>
                      <w:rFonts w:ascii="Comic Sans MS" w:hAnsi="Comic Sans MS" w:cs="Verdana-BoldItalic"/>
                      <w:b/>
                      <w:bCs/>
                      <w:i/>
                      <w:iCs/>
                      <w:color w:val="000000"/>
                      <w:sz w:val="24"/>
                      <w:szCs w:val="24"/>
                    </w:rPr>
                  </w:pPr>
                  <w:r w:rsidRPr="00BA4C1E">
                    <w:rPr>
                      <w:rFonts w:ascii="Comic Sans MS" w:hAnsi="Comic Sans MS" w:cs="Verdana-BoldItalic"/>
                      <w:b/>
                      <w:bCs/>
                      <w:i/>
                      <w:iCs/>
                      <w:color w:val="000000"/>
                      <w:sz w:val="24"/>
                      <w:szCs w:val="24"/>
                    </w:rPr>
                    <w:t>dalle INDICAZION</w:t>
                  </w:r>
                  <w:r>
                    <w:rPr>
                      <w:rFonts w:ascii="Comic Sans MS" w:hAnsi="Comic Sans MS" w:cs="Verdana-BoldItalic"/>
                      <w:b/>
                      <w:bCs/>
                      <w:i/>
                      <w:iCs/>
                      <w:color w:val="000000"/>
                      <w:sz w:val="24"/>
                      <w:szCs w:val="24"/>
                    </w:rPr>
                    <w:t>I NAZIONALI  PER IL CURRICOLO</w:t>
                  </w:r>
                </w:p>
                <w:p w:rsidR="00420EEE" w:rsidRPr="00BA4C1E" w:rsidRDefault="00420EEE" w:rsidP="008B04B3">
                  <w:pPr>
                    <w:autoSpaceDE w:val="0"/>
                    <w:autoSpaceDN w:val="0"/>
                    <w:adjustRightInd w:val="0"/>
                    <w:spacing w:line="144" w:lineRule="auto"/>
                    <w:ind w:left="360"/>
                    <w:jc w:val="center"/>
                    <w:rPr>
                      <w:rFonts w:ascii="Comic Sans MS" w:hAnsi="Comic Sans MS" w:cs="Verdana-BoldItalic"/>
                      <w:b/>
                      <w:bCs/>
                      <w:i/>
                      <w:iCs/>
                      <w:color w:val="000000"/>
                      <w:sz w:val="18"/>
                      <w:szCs w:val="18"/>
                    </w:rPr>
                  </w:pPr>
                  <w:r w:rsidRPr="00BA4C1E">
                    <w:rPr>
                      <w:rFonts w:ascii="Comic Sans MS" w:hAnsi="Comic Sans MS" w:cs="Verdana-BoldItalic"/>
                      <w:b/>
                      <w:bCs/>
                      <w:i/>
                      <w:iCs/>
                      <w:color w:val="000000"/>
                      <w:sz w:val="24"/>
                      <w:szCs w:val="24"/>
                    </w:rPr>
                    <w:t xml:space="preserve">D.M. </w:t>
                  </w:r>
                  <w:r>
                    <w:rPr>
                      <w:rFonts w:ascii="Comic Sans MS" w:hAnsi="Comic Sans MS" w:cs="Verdana-BoldItalic"/>
                      <w:b/>
                      <w:bCs/>
                      <w:i/>
                      <w:iCs/>
                      <w:color w:val="000000"/>
                      <w:sz w:val="24"/>
                      <w:szCs w:val="24"/>
                    </w:rPr>
                    <w:t>16</w:t>
                  </w:r>
                  <w:r w:rsidRPr="00BA4C1E">
                    <w:rPr>
                      <w:rFonts w:ascii="Comic Sans MS" w:hAnsi="Comic Sans MS" w:cs="Verdana-BoldItalic"/>
                      <w:b/>
                      <w:bCs/>
                      <w:i/>
                      <w:iCs/>
                      <w:color w:val="000000"/>
                      <w:sz w:val="24"/>
                      <w:szCs w:val="24"/>
                    </w:rPr>
                    <w:t>/</w:t>
                  </w:r>
                  <w:r>
                    <w:rPr>
                      <w:rFonts w:ascii="Comic Sans MS" w:hAnsi="Comic Sans MS" w:cs="Verdana-BoldItalic"/>
                      <w:b/>
                      <w:bCs/>
                      <w:i/>
                      <w:iCs/>
                      <w:color w:val="000000"/>
                      <w:sz w:val="24"/>
                      <w:szCs w:val="24"/>
                    </w:rPr>
                    <w:t>11</w:t>
                  </w:r>
                  <w:r w:rsidRPr="00BA4C1E">
                    <w:rPr>
                      <w:rFonts w:ascii="Comic Sans MS" w:hAnsi="Comic Sans MS" w:cs="Verdana-BoldItalic"/>
                      <w:b/>
                      <w:bCs/>
                      <w:i/>
                      <w:iCs/>
                      <w:color w:val="000000"/>
                      <w:sz w:val="24"/>
                      <w:szCs w:val="24"/>
                    </w:rPr>
                    <w:t>/</w:t>
                  </w:r>
                  <w:r>
                    <w:rPr>
                      <w:rFonts w:ascii="Comic Sans MS" w:hAnsi="Comic Sans MS" w:cs="Verdana-BoldItalic"/>
                      <w:b/>
                      <w:bCs/>
                      <w:i/>
                      <w:iCs/>
                      <w:color w:val="000000"/>
                      <w:sz w:val="24"/>
                      <w:szCs w:val="24"/>
                    </w:rPr>
                    <w:t>2012</w:t>
                  </w:r>
                </w:p>
                <w:p w:rsidR="00420EEE" w:rsidRPr="0047475D" w:rsidRDefault="00420EEE" w:rsidP="008B04B3">
                  <w:pPr>
                    <w:autoSpaceDE w:val="0"/>
                    <w:autoSpaceDN w:val="0"/>
                    <w:adjustRightInd w:val="0"/>
                    <w:jc w:val="center"/>
                    <w:rPr>
                      <w:rFonts w:ascii="Comic Sans MS" w:hAnsi="Comic Sans MS" w:cs="Verdana-BoldItalic"/>
                      <w:b/>
                      <w:bCs/>
                      <w:i/>
                      <w:iCs/>
                      <w:color w:val="000000"/>
                      <w:sz w:val="24"/>
                      <w:szCs w:val="24"/>
                    </w:rPr>
                  </w:pPr>
                </w:p>
                <w:p w:rsidR="00420EEE" w:rsidRPr="0047475D" w:rsidRDefault="00420EEE" w:rsidP="008B04B3">
                  <w:pPr>
                    <w:pStyle w:val="Paragrafoelenco"/>
                    <w:numPr>
                      <w:ilvl w:val="0"/>
                      <w:numId w:val="43"/>
                    </w:numPr>
                    <w:spacing w:after="0" w:line="240" w:lineRule="auto"/>
                    <w:rPr>
                      <w:b/>
                      <w:i/>
                      <w:color w:val="000000"/>
                      <w:sz w:val="28"/>
                    </w:rPr>
                  </w:pPr>
                  <w:r w:rsidRPr="0047475D">
                    <w:rPr>
                      <w:b/>
                      <w:i/>
                      <w:color w:val="000000"/>
                      <w:sz w:val="28"/>
                    </w:rPr>
                    <w:t>Esprimersi  attraverso il disegno e la pittura, utilizzando diverse tecniche espressive</w:t>
                  </w:r>
                </w:p>
                <w:p w:rsidR="00420EEE" w:rsidRPr="0047475D" w:rsidRDefault="00420EEE" w:rsidP="008B04B3">
                  <w:pPr>
                    <w:spacing w:after="0" w:line="240" w:lineRule="auto"/>
                    <w:rPr>
                      <w:b/>
                      <w:i/>
                      <w:color w:val="000000"/>
                      <w:sz w:val="28"/>
                    </w:rPr>
                  </w:pPr>
                </w:p>
                <w:p w:rsidR="00420EEE" w:rsidRPr="0047475D" w:rsidRDefault="00420EEE" w:rsidP="008B04B3">
                  <w:pPr>
                    <w:pStyle w:val="Paragrafoelenco"/>
                    <w:numPr>
                      <w:ilvl w:val="0"/>
                      <w:numId w:val="43"/>
                    </w:numPr>
                    <w:spacing w:after="0" w:line="240" w:lineRule="auto"/>
                    <w:rPr>
                      <w:b/>
                      <w:i/>
                      <w:color w:val="000000"/>
                      <w:sz w:val="28"/>
                    </w:rPr>
                  </w:pPr>
                  <w:r w:rsidRPr="0047475D">
                    <w:rPr>
                      <w:b/>
                      <w:i/>
                      <w:color w:val="000000"/>
                      <w:sz w:val="28"/>
                    </w:rPr>
                    <w:t>Esprimere emozioni e descriverle attraverso forme di rappresentazione e drammatizzazione</w:t>
                  </w:r>
                </w:p>
                <w:p w:rsidR="00420EEE" w:rsidRPr="0047475D" w:rsidRDefault="00420EEE" w:rsidP="008B04B3">
                  <w:pPr>
                    <w:spacing w:after="0" w:line="240" w:lineRule="auto"/>
                    <w:rPr>
                      <w:b/>
                      <w:i/>
                      <w:color w:val="000000"/>
                      <w:sz w:val="28"/>
                    </w:rPr>
                  </w:pPr>
                </w:p>
                <w:p w:rsidR="00420EEE" w:rsidRPr="0047475D" w:rsidRDefault="00420EEE" w:rsidP="008B04B3">
                  <w:pPr>
                    <w:pStyle w:val="Paragrafoelenco"/>
                    <w:numPr>
                      <w:ilvl w:val="0"/>
                      <w:numId w:val="43"/>
                    </w:numPr>
                    <w:spacing w:after="0" w:line="240" w:lineRule="auto"/>
                    <w:rPr>
                      <w:b/>
                      <w:i/>
                      <w:color w:val="000000"/>
                      <w:sz w:val="28"/>
                    </w:rPr>
                  </w:pPr>
                  <w:r w:rsidRPr="0047475D">
                    <w:rPr>
                      <w:b/>
                      <w:i/>
                      <w:color w:val="000000"/>
                      <w:sz w:val="28"/>
                    </w:rPr>
                    <w:t>Scegliere con cura materiali per la realizzazione di un lavoro</w:t>
                  </w:r>
                </w:p>
                <w:p w:rsidR="00420EEE" w:rsidRPr="0047475D" w:rsidRDefault="00420EEE" w:rsidP="008B04B3">
                  <w:pPr>
                    <w:spacing w:after="0" w:line="240" w:lineRule="auto"/>
                    <w:rPr>
                      <w:b/>
                      <w:i/>
                      <w:color w:val="000000"/>
                      <w:sz w:val="28"/>
                    </w:rPr>
                  </w:pPr>
                </w:p>
                <w:p w:rsidR="00420EEE" w:rsidRPr="003444DB" w:rsidRDefault="00420EEE" w:rsidP="008B04B3">
                  <w:pPr>
                    <w:pStyle w:val="Paragrafoelenco"/>
                    <w:numPr>
                      <w:ilvl w:val="0"/>
                      <w:numId w:val="43"/>
                    </w:numPr>
                    <w:spacing w:after="0" w:line="240" w:lineRule="auto"/>
                    <w:rPr>
                      <w:b/>
                      <w:i/>
                      <w:sz w:val="28"/>
                    </w:rPr>
                  </w:pPr>
                  <w:r w:rsidRPr="0047475D">
                    <w:rPr>
                      <w:b/>
                      <w:i/>
                      <w:color w:val="000000"/>
                      <w:sz w:val="28"/>
                      <w:szCs w:val="20"/>
                    </w:rPr>
                    <w:t xml:space="preserve">Sperimentare diverse forme di espressione artistica </w:t>
                  </w:r>
                </w:p>
                <w:p w:rsidR="00420EEE" w:rsidRPr="0047475D" w:rsidRDefault="00420EEE" w:rsidP="008B04B3">
                  <w:pPr>
                    <w:autoSpaceDE w:val="0"/>
                    <w:autoSpaceDN w:val="0"/>
                    <w:adjustRightInd w:val="0"/>
                    <w:rPr>
                      <w:rFonts w:ascii="Comic Sans MS" w:hAnsi="Comic Sans MS" w:cs="Verdana-BoldItalic"/>
                      <w:b/>
                      <w:bCs/>
                      <w:i/>
                      <w:iCs/>
                      <w:color w:val="000000"/>
                      <w:sz w:val="24"/>
                      <w:szCs w:val="24"/>
                    </w:rPr>
                  </w:pPr>
                </w:p>
                <w:p w:rsidR="00420EEE" w:rsidRPr="0047475D" w:rsidRDefault="00420EEE" w:rsidP="008B04B3">
                  <w:pPr>
                    <w:pStyle w:val="Paragrafoelenco"/>
                    <w:numPr>
                      <w:ilvl w:val="0"/>
                      <w:numId w:val="43"/>
                    </w:numPr>
                    <w:spacing w:after="0" w:line="240" w:lineRule="auto"/>
                    <w:outlineLvl w:val="0"/>
                    <w:rPr>
                      <w:b/>
                      <w:i/>
                      <w:color w:val="000000"/>
                      <w:sz w:val="28"/>
                    </w:rPr>
                  </w:pPr>
                  <w:r w:rsidRPr="0047475D">
                    <w:rPr>
                      <w:b/>
                      <w:i/>
                      <w:color w:val="000000"/>
                      <w:sz w:val="28"/>
                    </w:rPr>
                    <w:t>Scoprire la formazione dei colori secondari e le loro sfumature</w:t>
                  </w:r>
                </w:p>
                <w:p w:rsidR="00420EEE" w:rsidRPr="0047475D" w:rsidRDefault="00420EEE" w:rsidP="008B04B3">
                  <w:pPr>
                    <w:spacing w:after="0" w:line="240" w:lineRule="auto"/>
                    <w:outlineLvl w:val="0"/>
                    <w:rPr>
                      <w:b/>
                      <w:i/>
                      <w:color w:val="000000"/>
                      <w:sz w:val="28"/>
                    </w:rPr>
                  </w:pPr>
                </w:p>
                <w:p w:rsidR="00420EEE" w:rsidRPr="0047475D" w:rsidRDefault="00420EEE" w:rsidP="008B04B3">
                  <w:pPr>
                    <w:pStyle w:val="Paragrafoelenco"/>
                    <w:numPr>
                      <w:ilvl w:val="0"/>
                      <w:numId w:val="43"/>
                    </w:numPr>
                    <w:spacing w:after="0" w:line="240" w:lineRule="auto"/>
                    <w:rPr>
                      <w:b/>
                      <w:i/>
                      <w:color w:val="000000"/>
                      <w:sz w:val="28"/>
                    </w:rPr>
                  </w:pPr>
                  <w:r w:rsidRPr="0047475D">
                    <w:rPr>
                      <w:b/>
                      <w:i/>
                      <w:color w:val="000000"/>
                      <w:sz w:val="28"/>
                    </w:rPr>
                    <w:t>Sviluppare interesse per l’ascolto e la produzione del linguaggio sonoro-musicale</w:t>
                  </w:r>
                </w:p>
                <w:p w:rsidR="00420EEE" w:rsidRPr="0047475D" w:rsidRDefault="00420EEE" w:rsidP="008B04B3">
                  <w:pPr>
                    <w:spacing w:after="0" w:line="240" w:lineRule="auto"/>
                    <w:rPr>
                      <w:b/>
                      <w:i/>
                      <w:color w:val="000000"/>
                      <w:sz w:val="28"/>
                    </w:rPr>
                  </w:pPr>
                </w:p>
                <w:p w:rsidR="00420EEE" w:rsidRPr="0047475D" w:rsidRDefault="00420EEE" w:rsidP="008B04B3">
                  <w:pPr>
                    <w:spacing w:after="0" w:line="240" w:lineRule="auto"/>
                    <w:rPr>
                      <w:b/>
                      <w:i/>
                      <w:color w:val="000000"/>
                      <w:sz w:val="28"/>
                    </w:rPr>
                  </w:pPr>
                </w:p>
                <w:p w:rsidR="00420EEE" w:rsidRPr="0047475D" w:rsidRDefault="00420EEE" w:rsidP="008B04B3">
                  <w:pPr>
                    <w:spacing w:after="0" w:line="240" w:lineRule="auto"/>
                    <w:rPr>
                      <w:b/>
                      <w:i/>
                      <w:color w:val="000000"/>
                      <w:sz w:val="28"/>
                    </w:rPr>
                  </w:pPr>
                </w:p>
                <w:p w:rsidR="00420EEE" w:rsidRPr="0047475D" w:rsidRDefault="00420EEE" w:rsidP="008B04B3">
                  <w:pPr>
                    <w:spacing w:after="0" w:line="240" w:lineRule="auto"/>
                    <w:rPr>
                      <w:b/>
                      <w:i/>
                      <w:color w:val="000000"/>
                      <w:sz w:val="28"/>
                    </w:rPr>
                  </w:pPr>
                </w:p>
                <w:p w:rsidR="00420EEE" w:rsidRPr="0047475D" w:rsidRDefault="00420EEE" w:rsidP="008B04B3">
                  <w:pPr>
                    <w:spacing w:after="0" w:line="240" w:lineRule="auto"/>
                    <w:rPr>
                      <w:b/>
                      <w:i/>
                      <w:color w:val="000000"/>
                      <w:sz w:val="28"/>
                    </w:rPr>
                  </w:pPr>
                </w:p>
                <w:p w:rsidR="00420EEE" w:rsidRPr="0047475D" w:rsidRDefault="00420EEE" w:rsidP="008B04B3">
                  <w:pPr>
                    <w:spacing w:after="0" w:line="240" w:lineRule="auto"/>
                    <w:rPr>
                      <w:b/>
                      <w:i/>
                      <w:color w:val="000000"/>
                      <w:sz w:val="28"/>
                    </w:rPr>
                  </w:pPr>
                </w:p>
                <w:p w:rsidR="00420EEE" w:rsidRPr="0047475D" w:rsidRDefault="00420EEE" w:rsidP="008B04B3">
                  <w:pPr>
                    <w:spacing w:after="0" w:line="240" w:lineRule="auto"/>
                    <w:rPr>
                      <w:b/>
                      <w:i/>
                      <w:color w:val="000000"/>
                      <w:sz w:val="28"/>
                    </w:rPr>
                  </w:pPr>
                </w:p>
                <w:p w:rsidR="00420EEE" w:rsidRPr="0047475D" w:rsidRDefault="00420EEE" w:rsidP="008B04B3">
                  <w:pPr>
                    <w:spacing w:after="0" w:line="240" w:lineRule="auto"/>
                    <w:rPr>
                      <w:b/>
                      <w:i/>
                      <w:color w:val="000000"/>
                      <w:sz w:val="28"/>
                    </w:rPr>
                  </w:pPr>
                </w:p>
                <w:p w:rsidR="00420EEE" w:rsidRPr="0047475D" w:rsidRDefault="00420EEE" w:rsidP="008B04B3">
                  <w:pPr>
                    <w:autoSpaceDE w:val="0"/>
                    <w:autoSpaceDN w:val="0"/>
                    <w:adjustRightInd w:val="0"/>
                    <w:jc w:val="both"/>
                    <w:rPr>
                      <w:color w:val="000000"/>
                    </w:rPr>
                  </w:pPr>
                </w:p>
              </w:txbxContent>
            </v:textbox>
          </v:shape>
        </w:pict>
      </w:r>
    </w:p>
    <w:p w:rsidR="00420EEE" w:rsidRPr="000E3F1A" w:rsidRDefault="00420EEE" w:rsidP="000E3F1A">
      <w:pPr>
        <w:ind w:left="720"/>
        <w:contextualSpacing/>
        <w:rPr>
          <w:rFonts w:ascii="Comic Sans MS" w:hAnsi="Comic Sans MS"/>
          <w:sz w:val="28"/>
          <w:szCs w:val="28"/>
        </w:rPr>
      </w:pPr>
    </w:p>
    <w:p w:rsidR="00420EEE" w:rsidRPr="000E3F1A" w:rsidRDefault="00420EEE" w:rsidP="000E3F1A">
      <w:pPr>
        <w:ind w:left="720"/>
        <w:contextualSpacing/>
        <w:rPr>
          <w:rFonts w:ascii="Comic Sans MS" w:hAnsi="Comic Sans MS"/>
          <w:sz w:val="28"/>
          <w:szCs w:val="28"/>
        </w:rPr>
      </w:pPr>
    </w:p>
    <w:p w:rsidR="00420EEE" w:rsidRPr="000E3F1A" w:rsidRDefault="00420EEE" w:rsidP="000E3F1A">
      <w:pPr>
        <w:ind w:left="720"/>
        <w:contextualSpacing/>
        <w:rPr>
          <w:rFonts w:ascii="Comic Sans MS" w:hAnsi="Comic Sans MS"/>
          <w:sz w:val="28"/>
          <w:szCs w:val="28"/>
        </w:rPr>
      </w:pPr>
    </w:p>
    <w:p w:rsidR="00420EEE" w:rsidRPr="000E3F1A" w:rsidRDefault="00420EEE" w:rsidP="000E3F1A">
      <w:pPr>
        <w:ind w:left="720"/>
        <w:contextualSpacing/>
        <w:rPr>
          <w:rFonts w:ascii="Comic Sans MS" w:hAnsi="Comic Sans MS"/>
          <w:sz w:val="28"/>
          <w:szCs w:val="28"/>
        </w:rPr>
      </w:pPr>
    </w:p>
    <w:p w:rsidR="00420EEE" w:rsidRPr="000E3F1A" w:rsidRDefault="00420EEE" w:rsidP="000E3F1A">
      <w:pPr>
        <w:ind w:left="720"/>
        <w:contextualSpacing/>
        <w:rPr>
          <w:rFonts w:ascii="Comic Sans MS" w:hAnsi="Comic Sans MS"/>
          <w:sz w:val="28"/>
          <w:szCs w:val="28"/>
        </w:rPr>
      </w:pPr>
    </w:p>
    <w:p w:rsidR="00420EEE" w:rsidRPr="000E3F1A" w:rsidRDefault="00420EEE" w:rsidP="000E3F1A">
      <w:pPr>
        <w:ind w:left="720"/>
        <w:contextualSpacing/>
        <w:jc w:val="center"/>
        <w:rPr>
          <w:rFonts w:ascii="Comic Sans MS" w:hAnsi="Comic Sans MS"/>
          <w:b/>
          <w:sz w:val="28"/>
          <w:szCs w:val="28"/>
        </w:rPr>
      </w:pPr>
    </w:p>
    <w:p w:rsidR="00420EEE" w:rsidRPr="000E3F1A" w:rsidRDefault="00420EEE" w:rsidP="000E3F1A">
      <w:pPr>
        <w:ind w:left="720"/>
        <w:contextualSpacing/>
        <w:jc w:val="center"/>
        <w:rPr>
          <w:rFonts w:ascii="Comic Sans MS" w:hAnsi="Comic Sans MS"/>
          <w:b/>
          <w:sz w:val="28"/>
          <w:szCs w:val="28"/>
        </w:rPr>
      </w:pPr>
    </w:p>
    <w:p w:rsidR="00420EEE" w:rsidRPr="000E3F1A" w:rsidRDefault="00420EEE" w:rsidP="000E3F1A">
      <w:pPr>
        <w:ind w:left="720"/>
        <w:contextualSpacing/>
        <w:jc w:val="center"/>
        <w:rPr>
          <w:rFonts w:ascii="Comic Sans MS" w:hAnsi="Comic Sans MS"/>
          <w:b/>
          <w:sz w:val="28"/>
          <w:szCs w:val="28"/>
        </w:rPr>
      </w:pPr>
    </w:p>
    <w:p w:rsidR="00420EEE" w:rsidRPr="000E3F1A" w:rsidRDefault="00420EEE" w:rsidP="000E3F1A">
      <w:pPr>
        <w:ind w:left="720"/>
        <w:contextualSpacing/>
        <w:jc w:val="center"/>
        <w:rPr>
          <w:rFonts w:ascii="Comic Sans MS" w:hAnsi="Comic Sans MS"/>
          <w:b/>
          <w:sz w:val="28"/>
          <w:szCs w:val="28"/>
        </w:rPr>
      </w:pPr>
    </w:p>
    <w:p w:rsidR="00420EEE" w:rsidRPr="000E3F1A" w:rsidRDefault="00420EEE" w:rsidP="000E3F1A">
      <w:pPr>
        <w:ind w:left="720"/>
        <w:contextualSpacing/>
        <w:jc w:val="center"/>
        <w:rPr>
          <w:rFonts w:ascii="Comic Sans MS" w:hAnsi="Comic Sans MS"/>
          <w:b/>
          <w:sz w:val="28"/>
          <w:szCs w:val="28"/>
        </w:rPr>
      </w:pPr>
    </w:p>
    <w:p w:rsidR="00420EEE" w:rsidRPr="000E3F1A" w:rsidRDefault="00420EEE" w:rsidP="000E3F1A">
      <w:pPr>
        <w:ind w:left="720"/>
        <w:contextualSpacing/>
        <w:jc w:val="center"/>
        <w:rPr>
          <w:rFonts w:ascii="Comic Sans MS" w:hAnsi="Comic Sans MS"/>
          <w:b/>
          <w:sz w:val="28"/>
          <w:szCs w:val="28"/>
        </w:rPr>
      </w:pPr>
    </w:p>
    <w:p w:rsidR="00420EEE" w:rsidRPr="000E3F1A" w:rsidRDefault="00420EEE" w:rsidP="000E3F1A">
      <w:pPr>
        <w:ind w:left="720"/>
        <w:contextualSpacing/>
        <w:jc w:val="center"/>
        <w:rPr>
          <w:rFonts w:ascii="Comic Sans MS" w:hAnsi="Comic Sans MS"/>
          <w:b/>
          <w:sz w:val="28"/>
          <w:szCs w:val="28"/>
        </w:rPr>
      </w:pPr>
    </w:p>
    <w:p w:rsidR="00420EEE" w:rsidRPr="000E3F1A" w:rsidRDefault="00420EEE" w:rsidP="000E3F1A">
      <w:pPr>
        <w:ind w:left="720"/>
        <w:contextualSpacing/>
        <w:jc w:val="center"/>
        <w:rPr>
          <w:rFonts w:ascii="Comic Sans MS" w:hAnsi="Comic Sans MS"/>
          <w:b/>
          <w:sz w:val="28"/>
          <w:szCs w:val="28"/>
        </w:rPr>
      </w:pPr>
    </w:p>
    <w:p w:rsidR="00420EEE" w:rsidRPr="000E3F1A" w:rsidRDefault="00420EEE" w:rsidP="000E3F1A">
      <w:pPr>
        <w:ind w:left="720"/>
        <w:contextualSpacing/>
        <w:jc w:val="center"/>
        <w:rPr>
          <w:rFonts w:ascii="Comic Sans MS" w:hAnsi="Comic Sans MS"/>
          <w:b/>
          <w:sz w:val="28"/>
          <w:szCs w:val="28"/>
        </w:rPr>
      </w:pPr>
    </w:p>
    <w:p w:rsidR="00420EEE" w:rsidRPr="000E3F1A" w:rsidRDefault="00420EEE" w:rsidP="000E3F1A">
      <w:pPr>
        <w:suppressAutoHyphens/>
        <w:spacing w:after="0" w:line="240" w:lineRule="auto"/>
        <w:jc w:val="both"/>
        <w:rPr>
          <w:rFonts w:ascii="Comic Sans MS" w:hAnsi="Comic Sans MS"/>
          <w:sz w:val="28"/>
          <w:szCs w:val="28"/>
        </w:rPr>
      </w:pPr>
    </w:p>
    <w:p w:rsidR="00420EEE" w:rsidRPr="000E3F1A" w:rsidRDefault="00420EEE" w:rsidP="000E3F1A">
      <w:pPr>
        <w:suppressAutoHyphens/>
        <w:spacing w:after="0" w:line="240" w:lineRule="auto"/>
        <w:jc w:val="both"/>
        <w:rPr>
          <w:rFonts w:ascii="Comic Sans MS" w:hAnsi="Comic Sans MS"/>
          <w:sz w:val="24"/>
          <w:szCs w:val="24"/>
        </w:rPr>
      </w:pPr>
    </w:p>
    <w:p w:rsidR="00420EEE" w:rsidRDefault="00420EEE" w:rsidP="000E3F1A">
      <w:pPr>
        <w:autoSpaceDE w:val="0"/>
        <w:autoSpaceDN w:val="0"/>
        <w:adjustRightInd w:val="0"/>
        <w:spacing w:after="0" w:line="240" w:lineRule="auto"/>
        <w:jc w:val="center"/>
        <w:rPr>
          <w:rFonts w:ascii="Comic Sans MS" w:hAnsi="Comic Sans MS"/>
          <w:sz w:val="20"/>
          <w:szCs w:val="20"/>
        </w:rPr>
      </w:pPr>
    </w:p>
    <w:p w:rsidR="00420EEE" w:rsidRDefault="00420EEE" w:rsidP="000E3F1A">
      <w:pPr>
        <w:autoSpaceDE w:val="0"/>
        <w:autoSpaceDN w:val="0"/>
        <w:adjustRightInd w:val="0"/>
        <w:spacing w:after="0" w:line="240" w:lineRule="auto"/>
        <w:jc w:val="center"/>
        <w:rPr>
          <w:rFonts w:ascii="Comic Sans MS" w:hAnsi="Comic Sans MS"/>
          <w:sz w:val="20"/>
          <w:szCs w:val="20"/>
        </w:rPr>
      </w:pPr>
    </w:p>
    <w:p w:rsidR="00420EEE" w:rsidRPr="000E3F1A" w:rsidRDefault="00420EEE" w:rsidP="000E3F1A">
      <w:pPr>
        <w:autoSpaceDE w:val="0"/>
        <w:autoSpaceDN w:val="0"/>
        <w:adjustRightInd w:val="0"/>
        <w:spacing w:after="0" w:line="240" w:lineRule="auto"/>
        <w:jc w:val="center"/>
        <w:rPr>
          <w:rFonts w:ascii="Comic Sans MS" w:hAnsi="Comic Sans MS" w:cs="Verdana-Bold"/>
          <w:b/>
          <w:bCs/>
          <w:sz w:val="24"/>
          <w:szCs w:val="24"/>
          <w:lang w:eastAsia="it-IT"/>
        </w:rPr>
      </w:pPr>
    </w:p>
    <w:p w:rsidR="00420EEE" w:rsidRPr="000E3F1A" w:rsidRDefault="00420EEE" w:rsidP="000E3F1A">
      <w:pPr>
        <w:autoSpaceDE w:val="0"/>
        <w:autoSpaceDN w:val="0"/>
        <w:adjustRightInd w:val="0"/>
        <w:spacing w:after="0" w:line="240" w:lineRule="auto"/>
        <w:jc w:val="center"/>
        <w:rPr>
          <w:rFonts w:ascii="Comic Sans MS" w:hAnsi="Comic Sans MS" w:cs="Verdana-Bold"/>
          <w:b/>
          <w:bCs/>
          <w:sz w:val="24"/>
          <w:szCs w:val="24"/>
          <w:lang w:eastAsia="it-IT"/>
        </w:rPr>
      </w:pPr>
    </w:p>
    <w:p w:rsidR="00420EEE" w:rsidRPr="000E3F1A" w:rsidRDefault="00420EEE" w:rsidP="000E3F1A">
      <w:pPr>
        <w:autoSpaceDE w:val="0"/>
        <w:autoSpaceDN w:val="0"/>
        <w:adjustRightInd w:val="0"/>
        <w:spacing w:after="0" w:line="240" w:lineRule="auto"/>
        <w:jc w:val="center"/>
        <w:rPr>
          <w:rFonts w:ascii="Comic Sans MS" w:hAnsi="Comic Sans MS" w:cs="Verdana-Bold"/>
          <w:b/>
          <w:bCs/>
          <w:sz w:val="24"/>
          <w:szCs w:val="24"/>
          <w:lang w:eastAsia="it-IT"/>
        </w:rPr>
      </w:pPr>
      <w:r w:rsidRPr="000E3F1A">
        <w:rPr>
          <w:rFonts w:ascii="Comic Sans MS" w:hAnsi="Comic Sans MS" w:cs="Verdana-Bold"/>
          <w:b/>
          <w:bCs/>
          <w:sz w:val="24"/>
          <w:szCs w:val="24"/>
          <w:lang w:eastAsia="it-IT"/>
        </w:rPr>
        <w:t>I DISCORSI E LE PAROLE</w:t>
      </w:r>
    </w:p>
    <w:p w:rsidR="00420EEE" w:rsidRDefault="00420EEE" w:rsidP="000E3F1A">
      <w:pPr>
        <w:autoSpaceDE w:val="0"/>
        <w:autoSpaceDN w:val="0"/>
        <w:adjustRightInd w:val="0"/>
        <w:spacing w:after="0" w:line="240" w:lineRule="auto"/>
        <w:jc w:val="center"/>
        <w:rPr>
          <w:rFonts w:ascii="Comic Sans MS" w:hAnsi="Comic Sans MS" w:cs="Verdana"/>
          <w:b/>
          <w:sz w:val="24"/>
          <w:szCs w:val="24"/>
          <w:lang w:eastAsia="it-IT"/>
        </w:rPr>
      </w:pPr>
    </w:p>
    <w:p w:rsidR="00420EEE" w:rsidRDefault="00420EEE" w:rsidP="000E3F1A">
      <w:pPr>
        <w:autoSpaceDE w:val="0"/>
        <w:autoSpaceDN w:val="0"/>
        <w:adjustRightInd w:val="0"/>
        <w:spacing w:after="0" w:line="240" w:lineRule="auto"/>
        <w:jc w:val="center"/>
        <w:rPr>
          <w:rFonts w:ascii="Comic Sans MS" w:hAnsi="Comic Sans MS" w:cs="Verdana"/>
          <w:b/>
          <w:sz w:val="24"/>
          <w:szCs w:val="24"/>
          <w:lang w:eastAsia="it-IT"/>
        </w:rPr>
      </w:pPr>
    </w:p>
    <w:p w:rsidR="00420EEE" w:rsidRDefault="00420EEE" w:rsidP="000E3F1A">
      <w:pPr>
        <w:autoSpaceDE w:val="0"/>
        <w:autoSpaceDN w:val="0"/>
        <w:adjustRightInd w:val="0"/>
        <w:spacing w:after="0" w:line="240" w:lineRule="auto"/>
        <w:jc w:val="center"/>
        <w:rPr>
          <w:rFonts w:ascii="Comic Sans MS" w:hAnsi="Comic Sans MS" w:cs="Verdana"/>
          <w:b/>
          <w:sz w:val="24"/>
          <w:szCs w:val="24"/>
          <w:lang w:eastAsia="it-IT"/>
        </w:rPr>
      </w:pPr>
    </w:p>
    <w:p w:rsidR="00420EEE" w:rsidRDefault="00420EEE" w:rsidP="000E3F1A">
      <w:pPr>
        <w:autoSpaceDE w:val="0"/>
        <w:autoSpaceDN w:val="0"/>
        <w:adjustRightInd w:val="0"/>
        <w:spacing w:after="0" w:line="240" w:lineRule="auto"/>
        <w:jc w:val="center"/>
        <w:rPr>
          <w:rFonts w:ascii="Comic Sans MS" w:hAnsi="Comic Sans MS" w:cs="Verdana"/>
          <w:b/>
          <w:sz w:val="24"/>
          <w:szCs w:val="24"/>
          <w:lang w:eastAsia="it-IT"/>
        </w:rPr>
      </w:pPr>
    </w:p>
    <w:p w:rsidR="00420EEE" w:rsidRDefault="00420EEE" w:rsidP="000E3F1A">
      <w:pPr>
        <w:autoSpaceDE w:val="0"/>
        <w:autoSpaceDN w:val="0"/>
        <w:adjustRightInd w:val="0"/>
        <w:spacing w:after="0" w:line="240" w:lineRule="auto"/>
        <w:jc w:val="center"/>
        <w:rPr>
          <w:rFonts w:ascii="Comic Sans MS" w:hAnsi="Comic Sans MS" w:cs="Verdana"/>
          <w:b/>
          <w:sz w:val="24"/>
          <w:szCs w:val="24"/>
          <w:lang w:eastAsia="it-IT"/>
        </w:rPr>
      </w:pPr>
    </w:p>
    <w:p w:rsidR="00420EEE" w:rsidRDefault="00420EEE" w:rsidP="000E3F1A">
      <w:pPr>
        <w:autoSpaceDE w:val="0"/>
        <w:autoSpaceDN w:val="0"/>
        <w:adjustRightInd w:val="0"/>
        <w:spacing w:after="0" w:line="240" w:lineRule="auto"/>
        <w:jc w:val="center"/>
        <w:rPr>
          <w:rFonts w:ascii="Comic Sans MS" w:hAnsi="Comic Sans MS" w:cs="Verdana"/>
          <w:b/>
          <w:sz w:val="24"/>
          <w:szCs w:val="24"/>
          <w:lang w:eastAsia="it-IT"/>
        </w:rPr>
      </w:pPr>
    </w:p>
    <w:p w:rsidR="00420EEE" w:rsidRDefault="00420EEE" w:rsidP="000E3F1A">
      <w:pPr>
        <w:autoSpaceDE w:val="0"/>
        <w:autoSpaceDN w:val="0"/>
        <w:adjustRightInd w:val="0"/>
        <w:spacing w:after="0" w:line="240" w:lineRule="auto"/>
        <w:jc w:val="center"/>
        <w:rPr>
          <w:rFonts w:ascii="Comic Sans MS" w:hAnsi="Comic Sans MS" w:cs="Verdana"/>
          <w:b/>
          <w:sz w:val="24"/>
          <w:szCs w:val="24"/>
          <w:lang w:eastAsia="it-IT"/>
        </w:rPr>
      </w:pPr>
    </w:p>
    <w:p w:rsidR="00420EEE" w:rsidRDefault="00420EEE" w:rsidP="000E3F1A">
      <w:pPr>
        <w:autoSpaceDE w:val="0"/>
        <w:autoSpaceDN w:val="0"/>
        <w:adjustRightInd w:val="0"/>
        <w:spacing w:after="0" w:line="240" w:lineRule="auto"/>
        <w:jc w:val="center"/>
        <w:rPr>
          <w:rFonts w:ascii="Comic Sans MS" w:hAnsi="Comic Sans MS" w:cs="Verdana"/>
          <w:b/>
          <w:sz w:val="24"/>
          <w:szCs w:val="24"/>
          <w:lang w:eastAsia="it-IT"/>
        </w:rPr>
      </w:pPr>
    </w:p>
    <w:p w:rsidR="00420EEE" w:rsidRDefault="00420EEE" w:rsidP="000E3F1A">
      <w:pPr>
        <w:autoSpaceDE w:val="0"/>
        <w:autoSpaceDN w:val="0"/>
        <w:adjustRightInd w:val="0"/>
        <w:spacing w:after="0" w:line="240" w:lineRule="auto"/>
        <w:jc w:val="center"/>
        <w:rPr>
          <w:rFonts w:ascii="Comic Sans MS" w:hAnsi="Comic Sans MS" w:cs="Verdana"/>
          <w:b/>
          <w:sz w:val="24"/>
          <w:szCs w:val="24"/>
          <w:lang w:eastAsia="it-IT"/>
        </w:rPr>
      </w:pPr>
    </w:p>
    <w:p w:rsidR="00420EEE" w:rsidRDefault="00420EEE" w:rsidP="000E3F1A">
      <w:pPr>
        <w:autoSpaceDE w:val="0"/>
        <w:autoSpaceDN w:val="0"/>
        <w:adjustRightInd w:val="0"/>
        <w:spacing w:after="0" w:line="240" w:lineRule="auto"/>
        <w:jc w:val="center"/>
        <w:rPr>
          <w:rFonts w:ascii="Comic Sans MS" w:hAnsi="Comic Sans MS" w:cs="Verdana"/>
          <w:b/>
          <w:sz w:val="24"/>
          <w:szCs w:val="24"/>
          <w:lang w:eastAsia="it-IT"/>
        </w:rPr>
      </w:pPr>
    </w:p>
    <w:p w:rsidR="00420EEE" w:rsidRDefault="00420EEE" w:rsidP="000E3F1A">
      <w:pPr>
        <w:autoSpaceDE w:val="0"/>
        <w:autoSpaceDN w:val="0"/>
        <w:adjustRightInd w:val="0"/>
        <w:spacing w:after="0" w:line="240" w:lineRule="auto"/>
        <w:jc w:val="center"/>
        <w:rPr>
          <w:rFonts w:ascii="Comic Sans MS" w:hAnsi="Comic Sans MS" w:cs="Verdana"/>
          <w:b/>
          <w:sz w:val="24"/>
          <w:szCs w:val="24"/>
          <w:lang w:eastAsia="it-IT"/>
        </w:rPr>
      </w:pPr>
    </w:p>
    <w:p w:rsidR="00420EEE" w:rsidRDefault="00420EEE" w:rsidP="000E3F1A">
      <w:pPr>
        <w:autoSpaceDE w:val="0"/>
        <w:autoSpaceDN w:val="0"/>
        <w:adjustRightInd w:val="0"/>
        <w:spacing w:after="0" w:line="240" w:lineRule="auto"/>
        <w:jc w:val="center"/>
        <w:rPr>
          <w:rFonts w:ascii="Comic Sans MS" w:hAnsi="Comic Sans MS" w:cs="Verdana"/>
          <w:b/>
          <w:sz w:val="24"/>
          <w:szCs w:val="24"/>
          <w:lang w:eastAsia="it-IT"/>
        </w:rPr>
      </w:pPr>
    </w:p>
    <w:p w:rsidR="00420EEE" w:rsidRDefault="00420EEE" w:rsidP="000E3F1A">
      <w:pPr>
        <w:autoSpaceDE w:val="0"/>
        <w:autoSpaceDN w:val="0"/>
        <w:adjustRightInd w:val="0"/>
        <w:spacing w:after="0" w:line="240" w:lineRule="auto"/>
        <w:jc w:val="center"/>
        <w:rPr>
          <w:rFonts w:ascii="Comic Sans MS" w:hAnsi="Comic Sans MS" w:cs="Verdana"/>
          <w:b/>
          <w:sz w:val="24"/>
          <w:szCs w:val="24"/>
          <w:lang w:eastAsia="it-IT"/>
        </w:rPr>
      </w:pPr>
    </w:p>
    <w:p w:rsidR="00420EEE" w:rsidRDefault="00420EEE" w:rsidP="000E3F1A">
      <w:pPr>
        <w:autoSpaceDE w:val="0"/>
        <w:autoSpaceDN w:val="0"/>
        <w:adjustRightInd w:val="0"/>
        <w:spacing w:after="0" w:line="240" w:lineRule="auto"/>
        <w:jc w:val="center"/>
        <w:rPr>
          <w:rFonts w:ascii="Comic Sans MS" w:hAnsi="Comic Sans MS" w:cs="Verdana"/>
          <w:b/>
          <w:sz w:val="24"/>
          <w:szCs w:val="24"/>
          <w:lang w:eastAsia="it-IT"/>
        </w:rPr>
      </w:pPr>
    </w:p>
    <w:p w:rsidR="00420EEE" w:rsidRDefault="00420EEE" w:rsidP="000E3F1A">
      <w:pPr>
        <w:autoSpaceDE w:val="0"/>
        <w:autoSpaceDN w:val="0"/>
        <w:adjustRightInd w:val="0"/>
        <w:spacing w:after="0" w:line="240" w:lineRule="auto"/>
        <w:jc w:val="center"/>
        <w:rPr>
          <w:rFonts w:ascii="Comic Sans MS" w:hAnsi="Comic Sans MS" w:cs="Verdana"/>
          <w:b/>
          <w:sz w:val="24"/>
          <w:szCs w:val="24"/>
          <w:lang w:eastAsia="it-IT"/>
        </w:rPr>
      </w:pPr>
      <w:r>
        <w:rPr>
          <w:rFonts w:ascii="Comic Sans MS" w:hAnsi="Comic Sans MS" w:cs="Verdana"/>
          <w:b/>
          <w:sz w:val="24"/>
          <w:szCs w:val="24"/>
          <w:lang w:eastAsia="it-IT"/>
        </w:rPr>
        <w:t>I DISCORSI E LE PAROLE</w:t>
      </w:r>
    </w:p>
    <w:p w:rsidR="00420EEE" w:rsidRPr="00FC6050" w:rsidRDefault="00420EEE" w:rsidP="00FC6050">
      <w:pPr>
        <w:autoSpaceDE w:val="0"/>
        <w:autoSpaceDN w:val="0"/>
        <w:adjustRightInd w:val="0"/>
        <w:spacing w:after="0" w:line="240" w:lineRule="auto"/>
        <w:jc w:val="center"/>
        <w:rPr>
          <w:rFonts w:ascii="Comic Sans MS" w:hAnsi="Comic Sans MS" w:cs="Verdana"/>
          <w:sz w:val="20"/>
          <w:szCs w:val="20"/>
          <w:lang w:eastAsia="it-IT"/>
        </w:rPr>
      </w:pPr>
      <w:r w:rsidRPr="00FC6050">
        <w:rPr>
          <w:rFonts w:ascii="Comic Sans MS" w:hAnsi="Comic Sans MS" w:cs="Verdana"/>
          <w:sz w:val="20"/>
          <w:szCs w:val="20"/>
          <w:lang w:eastAsia="it-IT"/>
        </w:rPr>
        <w:t>COMUN</w:t>
      </w:r>
      <w:r>
        <w:rPr>
          <w:rFonts w:ascii="Comic Sans MS" w:hAnsi="Comic Sans MS" w:cs="Verdana"/>
          <w:sz w:val="20"/>
          <w:szCs w:val="20"/>
          <w:lang w:eastAsia="it-IT"/>
        </w:rPr>
        <w:t>ICAZIONE, LINGUA, CULTURA</w:t>
      </w:r>
    </w:p>
    <w:p w:rsidR="00420EEE" w:rsidRPr="000E3F1A" w:rsidRDefault="00420EEE" w:rsidP="00FC6050">
      <w:pPr>
        <w:suppressAutoHyphens/>
        <w:spacing w:after="0" w:line="240" w:lineRule="auto"/>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r>
        <w:rPr>
          <w:noProof/>
          <w:lang w:eastAsia="it-IT"/>
        </w:rPr>
        <w:pict>
          <v:shape id="Elaborazione alternativa 87" o:spid="_x0000_s1124" type="#_x0000_t176" alt="Griglia piccola" style="position:absolute;left:0;text-align:left;margin-left:0;margin-top:2.1pt;width:468pt;height:500.2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" fillcolor="window" strokecolor="#f79646" strokeweight="2pt">
            <v:textbox>
              <w:txbxContent>
                <w:p w:rsidR="00420EEE" w:rsidRPr="00E1463F" w:rsidRDefault="00420EEE" w:rsidP="008B04B3">
                  <w:pPr>
                    <w:autoSpaceDE w:val="0"/>
                    <w:autoSpaceDN w:val="0"/>
                    <w:adjustRightInd w:val="0"/>
                    <w:jc w:val="center"/>
                    <w:rPr>
                      <w:rFonts w:ascii="Comic Sans MS" w:hAnsi="Comic Sans MS" w:cs="Verdana"/>
                      <w:b/>
                      <w:color w:val="FF0000"/>
                      <w:sz w:val="24"/>
                      <w:szCs w:val="18"/>
                    </w:rPr>
                  </w:pPr>
                  <w:r w:rsidRPr="00E1463F">
                    <w:rPr>
                      <w:rFonts w:ascii="Comic Sans MS" w:hAnsi="Comic Sans MS" w:cs="Verdana"/>
                      <w:b/>
                      <w:color w:val="FF0000"/>
                      <w:sz w:val="24"/>
                      <w:szCs w:val="18"/>
                    </w:rPr>
                    <w:t>TRAGUARDI PER LO SVILUPPO DELLA COMPETENZA</w:t>
                  </w:r>
                </w:p>
                <w:p w:rsidR="00420EEE" w:rsidRDefault="00420EEE" w:rsidP="008B04B3">
                  <w:pPr>
                    <w:autoSpaceDE w:val="0"/>
                    <w:autoSpaceDN w:val="0"/>
                    <w:adjustRightInd w:val="0"/>
                    <w:spacing w:line="144" w:lineRule="auto"/>
                    <w:ind w:left="360"/>
                    <w:jc w:val="center"/>
                    <w:rPr>
                      <w:rFonts w:ascii="Comic Sans MS" w:hAnsi="Comic Sans MS" w:cs="Verdana-BoldItalic"/>
                      <w:b/>
                      <w:bCs/>
                      <w:i/>
                      <w:iCs/>
                      <w:color w:val="000000"/>
                      <w:sz w:val="24"/>
                      <w:szCs w:val="24"/>
                    </w:rPr>
                  </w:pPr>
                  <w:r w:rsidRPr="00BA4C1E">
                    <w:rPr>
                      <w:rFonts w:ascii="Comic Sans MS" w:hAnsi="Comic Sans MS" w:cs="Verdana-BoldItalic"/>
                      <w:b/>
                      <w:bCs/>
                      <w:i/>
                      <w:iCs/>
                      <w:color w:val="000000"/>
                      <w:sz w:val="24"/>
                      <w:szCs w:val="24"/>
                    </w:rPr>
                    <w:t>dalle INDICAZION</w:t>
                  </w:r>
                  <w:r>
                    <w:rPr>
                      <w:rFonts w:ascii="Comic Sans MS" w:hAnsi="Comic Sans MS" w:cs="Verdana-BoldItalic"/>
                      <w:b/>
                      <w:bCs/>
                      <w:i/>
                      <w:iCs/>
                      <w:color w:val="000000"/>
                      <w:sz w:val="24"/>
                      <w:szCs w:val="24"/>
                    </w:rPr>
                    <w:t>I NAZIONALI  PER IL CURRICOLO</w:t>
                  </w:r>
                </w:p>
                <w:p w:rsidR="00420EEE" w:rsidRPr="00BA4C1E" w:rsidRDefault="00420EEE" w:rsidP="008B04B3">
                  <w:pPr>
                    <w:autoSpaceDE w:val="0"/>
                    <w:autoSpaceDN w:val="0"/>
                    <w:adjustRightInd w:val="0"/>
                    <w:spacing w:line="144" w:lineRule="auto"/>
                    <w:ind w:left="360"/>
                    <w:jc w:val="center"/>
                    <w:rPr>
                      <w:rFonts w:ascii="Comic Sans MS" w:hAnsi="Comic Sans MS" w:cs="Verdana-BoldItalic"/>
                      <w:b/>
                      <w:bCs/>
                      <w:i/>
                      <w:iCs/>
                      <w:color w:val="000000"/>
                      <w:sz w:val="18"/>
                      <w:szCs w:val="18"/>
                    </w:rPr>
                  </w:pPr>
                  <w:r w:rsidRPr="00BA4C1E">
                    <w:rPr>
                      <w:rFonts w:ascii="Comic Sans MS" w:hAnsi="Comic Sans MS" w:cs="Verdana-BoldItalic"/>
                      <w:b/>
                      <w:bCs/>
                      <w:i/>
                      <w:iCs/>
                      <w:color w:val="000000"/>
                      <w:sz w:val="24"/>
                      <w:szCs w:val="24"/>
                    </w:rPr>
                    <w:t xml:space="preserve">D.M. </w:t>
                  </w:r>
                  <w:r>
                    <w:rPr>
                      <w:rFonts w:ascii="Comic Sans MS" w:hAnsi="Comic Sans MS" w:cs="Verdana-BoldItalic"/>
                      <w:b/>
                      <w:bCs/>
                      <w:i/>
                      <w:iCs/>
                      <w:color w:val="000000"/>
                      <w:sz w:val="24"/>
                      <w:szCs w:val="24"/>
                    </w:rPr>
                    <w:t>16</w:t>
                  </w:r>
                  <w:r w:rsidRPr="00BA4C1E">
                    <w:rPr>
                      <w:rFonts w:ascii="Comic Sans MS" w:hAnsi="Comic Sans MS" w:cs="Verdana-BoldItalic"/>
                      <w:b/>
                      <w:bCs/>
                      <w:i/>
                      <w:iCs/>
                      <w:color w:val="000000"/>
                      <w:sz w:val="24"/>
                      <w:szCs w:val="24"/>
                    </w:rPr>
                    <w:t>/</w:t>
                  </w:r>
                  <w:r>
                    <w:rPr>
                      <w:rFonts w:ascii="Comic Sans MS" w:hAnsi="Comic Sans MS" w:cs="Verdana-BoldItalic"/>
                      <w:b/>
                      <w:bCs/>
                      <w:i/>
                      <w:iCs/>
                      <w:color w:val="000000"/>
                      <w:sz w:val="24"/>
                      <w:szCs w:val="24"/>
                    </w:rPr>
                    <w:t>11</w:t>
                  </w:r>
                  <w:r w:rsidRPr="00BA4C1E">
                    <w:rPr>
                      <w:rFonts w:ascii="Comic Sans MS" w:hAnsi="Comic Sans MS" w:cs="Verdana-BoldItalic"/>
                      <w:b/>
                      <w:bCs/>
                      <w:i/>
                      <w:iCs/>
                      <w:color w:val="000000"/>
                      <w:sz w:val="24"/>
                      <w:szCs w:val="24"/>
                    </w:rPr>
                    <w:t>/</w:t>
                  </w:r>
                  <w:r>
                    <w:rPr>
                      <w:rFonts w:ascii="Comic Sans MS" w:hAnsi="Comic Sans MS" w:cs="Verdana-BoldItalic"/>
                      <w:b/>
                      <w:bCs/>
                      <w:i/>
                      <w:iCs/>
                      <w:color w:val="000000"/>
                      <w:sz w:val="24"/>
                      <w:szCs w:val="24"/>
                    </w:rPr>
                    <w:t>2012</w:t>
                  </w:r>
                </w:p>
                <w:p w:rsidR="00420EEE" w:rsidRPr="00BA4C1E" w:rsidRDefault="00420EEE" w:rsidP="008B04B3">
                  <w:pPr>
                    <w:autoSpaceDE w:val="0"/>
                    <w:autoSpaceDN w:val="0"/>
                    <w:adjustRightInd w:val="0"/>
                    <w:jc w:val="center"/>
                    <w:rPr>
                      <w:rFonts w:ascii="Comic Sans MS" w:hAnsi="Comic Sans MS" w:cs="Verdana-BoldItalic"/>
                      <w:b/>
                      <w:bCs/>
                      <w:i/>
                      <w:iCs/>
                      <w:color w:val="000000"/>
                      <w:sz w:val="24"/>
                      <w:szCs w:val="24"/>
                    </w:rPr>
                  </w:pPr>
                </w:p>
                <w:p w:rsidR="00420EEE" w:rsidRPr="0047475D" w:rsidRDefault="00420EEE" w:rsidP="008B04B3">
                  <w:pPr>
                    <w:pStyle w:val="Paragrafoelenco"/>
                    <w:numPr>
                      <w:ilvl w:val="0"/>
                      <w:numId w:val="44"/>
                    </w:numPr>
                    <w:autoSpaceDE w:val="0"/>
                    <w:autoSpaceDN w:val="0"/>
                    <w:adjustRightInd w:val="0"/>
                    <w:rPr>
                      <w:rFonts w:ascii="Comic Sans MS" w:hAnsi="Comic Sans MS" w:cs="SymbolMT"/>
                      <w:color w:val="000000"/>
                      <w:sz w:val="18"/>
                      <w:szCs w:val="18"/>
                    </w:rPr>
                  </w:pPr>
                  <w:r w:rsidRPr="0047475D">
                    <w:rPr>
                      <w:b/>
                      <w:i/>
                      <w:color w:val="000000"/>
                      <w:sz w:val="28"/>
                    </w:rPr>
                    <w:t>Avere fiducia e motivazione  nell’esprimere e nel comunicare agli altri le proprie esperienze e pensieri e le proprie emozioni</w:t>
                  </w:r>
                </w:p>
                <w:p w:rsidR="00420EEE" w:rsidRPr="0047475D" w:rsidRDefault="00420EEE" w:rsidP="008B04B3">
                  <w:pPr>
                    <w:pStyle w:val="Paragrafoelenco"/>
                    <w:autoSpaceDE w:val="0"/>
                    <w:autoSpaceDN w:val="0"/>
                    <w:adjustRightInd w:val="0"/>
                    <w:rPr>
                      <w:rFonts w:ascii="Comic Sans MS" w:hAnsi="Comic Sans MS" w:cs="SymbolMT"/>
                      <w:color w:val="000000"/>
                      <w:sz w:val="18"/>
                      <w:szCs w:val="18"/>
                    </w:rPr>
                  </w:pPr>
                </w:p>
                <w:p w:rsidR="00420EEE" w:rsidRPr="0047475D" w:rsidRDefault="00420EEE" w:rsidP="008B04B3">
                  <w:pPr>
                    <w:pStyle w:val="Paragrafoelenco"/>
                    <w:numPr>
                      <w:ilvl w:val="0"/>
                      <w:numId w:val="44"/>
                    </w:numPr>
                    <w:autoSpaceDE w:val="0"/>
                    <w:autoSpaceDN w:val="0"/>
                    <w:adjustRightInd w:val="0"/>
                    <w:rPr>
                      <w:b/>
                      <w:i/>
                      <w:color w:val="000000"/>
                      <w:sz w:val="28"/>
                    </w:rPr>
                  </w:pPr>
                  <w:r w:rsidRPr="0047475D">
                    <w:rPr>
                      <w:b/>
                      <w:i/>
                      <w:color w:val="000000"/>
                      <w:sz w:val="28"/>
                    </w:rPr>
                    <w:t xml:space="preserve">Ascoltare e comprendere la narrazione e la lettura di storie </w:t>
                  </w:r>
                </w:p>
                <w:p w:rsidR="00420EEE" w:rsidRPr="0047475D" w:rsidRDefault="00420EEE" w:rsidP="008B04B3">
                  <w:pPr>
                    <w:autoSpaceDE w:val="0"/>
                    <w:autoSpaceDN w:val="0"/>
                    <w:adjustRightInd w:val="0"/>
                    <w:rPr>
                      <w:b/>
                      <w:i/>
                      <w:color w:val="000000"/>
                      <w:sz w:val="28"/>
                    </w:rPr>
                  </w:pPr>
                </w:p>
                <w:p w:rsidR="00420EEE" w:rsidRPr="0047475D" w:rsidRDefault="00420EEE" w:rsidP="008B04B3">
                  <w:pPr>
                    <w:pStyle w:val="Paragrafoelenco"/>
                    <w:numPr>
                      <w:ilvl w:val="0"/>
                      <w:numId w:val="44"/>
                    </w:numPr>
                    <w:autoSpaceDE w:val="0"/>
                    <w:autoSpaceDN w:val="0"/>
                    <w:adjustRightInd w:val="0"/>
                    <w:rPr>
                      <w:b/>
                      <w:i/>
                      <w:color w:val="000000"/>
                      <w:sz w:val="28"/>
                    </w:rPr>
                  </w:pPr>
                  <w:r w:rsidRPr="0047475D">
                    <w:rPr>
                      <w:b/>
                      <w:i/>
                      <w:color w:val="000000"/>
                      <w:sz w:val="28"/>
                    </w:rPr>
                    <w:t>Descrivere ed interpretare immagini</w:t>
                  </w:r>
                </w:p>
                <w:p w:rsidR="00420EEE" w:rsidRPr="0047475D" w:rsidRDefault="00420EEE" w:rsidP="008B04B3">
                  <w:pPr>
                    <w:autoSpaceDE w:val="0"/>
                    <w:autoSpaceDN w:val="0"/>
                    <w:adjustRightInd w:val="0"/>
                    <w:rPr>
                      <w:b/>
                      <w:i/>
                      <w:color w:val="000000"/>
                      <w:sz w:val="28"/>
                    </w:rPr>
                  </w:pPr>
                </w:p>
                <w:p w:rsidR="00420EEE" w:rsidRPr="0047475D" w:rsidRDefault="00420EEE" w:rsidP="008B04B3">
                  <w:pPr>
                    <w:pStyle w:val="Paragrafoelenco"/>
                    <w:numPr>
                      <w:ilvl w:val="0"/>
                      <w:numId w:val="44"/>
                    </w:numPr>
                    <w:spacing w:after="0" w:line="240" w:lineRule="auto"/>
                    <w:outlineLvl w:val="0"/>
                    <w:rPr>
                      <w:b/>
                      <w:i/>
                      <w:color w:val="000000"/>
                      <w:sz w:val="28"/>
                    </w:rPr>
                  </w:pPr>
                  <w:r w:rsidRPr="0047475D">
                    <w:rPr>
                      <w:b/>
                      <w:i/>
                      <w:color w:val="000000"/>
                      <w:sz w:val="28"/>
                    </w:rPr>
                    <w:t>Sa giocare con le parole</w:t>
                  </w:r>
                </w:p>
                <w:p w:rsidR="00420EEE" w:rsidRPr="0047475D" w:rsidRDefault="00420EEE" w:rsidP="008B04B3">
                  <w:pPr>
                    <w:spacing w:after="0" w:line="240" w:lineRule="auto"/>
                    <w:outlineLvl w:val="0"/>
                    <w:rPr>
                      <w:b/>
                      <w:i/>
                      <w:color w:val="000000"/>
                      <w:sz w:val="28"/>
                    </w:rPr>
                  </w:pPr>
                </w:p>
                <w:p w:rsidR="00420EEE" w:rsidRPr="0047475D" w:rsidRDefault="00420EEE" w:rsidP="008B04B3">
                  <w:pPr>
                    <w:autoSpaceDE w:val="0"/>
                    <w:autoSpaceDN w:val="0"/>
                    <w:adjustRightInd w:val="0"/>
                    <w:rPr>
                      <w:rFonts w:ascii="Comic Sans MS" w:hAnsi="Comic Sans MS" w:cs="Verdana"/>
                      <w:color w:val="000000"/>
                      <w:sz w:val="18"/>
                      <w:szCs w:val="18"/>
                    </w:rPr>
                  </w:pPr>
                </w:p>
                <w:p w:rsidR="00420EEE" w:rsidRPr="0047475D" w:rsidRDefault="00420EEE" w:rsidP="008B04B3">
                  <w:pPr>
                    <w:pStyle w:val="Paragrafoelenco"/>
                    <w:numPr>
                      <w:ilvl w:val="0"/>
                      <w:numId w:val="44"/>
                    </w:numPr>
                    <w:autoSpaceDE w:val="0"/>
                    <w:autoSpaceDN w:val="0"/>
                    <w:adjustRightInd w:val="0"/>
                    <w:rPr>
                      <w:rFonts w:ascii="Comic Sans MS" w:hAnsi="Comic Sans MS" w:cs="Verdana"/>
                      <w:color w:val="000000"/>
                      <w:sz w:val="18"/>
                      <w:szCs w:val="18"/>
                    </w:rPr>
                  </w:pPr>
                  <w:r w:rsidRPr="0047475D">
                    <w:rPr>
                      <w:b/>
                      <w:i/>
                      <w:color w:val="000000"/>
                      <w:sz w:val="28"/>
                    </w:rPr>
                    <w:t>Apprezzare e sperimentare le prime forme di comunicazione scritta</w:t>
                  </w:r>
                </w:p>
              </w:txbxContent>
            </v:textbox>
          </v:shape>
        </w:pict>
      </w: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both"/>
        <w:rPr>
          <w:rFonts w:ascii="Comic Sans MS" w:hAnsi="Comic Sans MS"/>
          <w:sz w:val="28"/>
          <w:szCs w:val="28"/>
        </w:rPr>
      </w:pPr>
    </w:p>
    <w:p w:rsidR="00420EEE" w:rsidRPr="000E3F1A" w:rsidRDefault="00420EEE" w:rsidP="000E3F1A">
      <w:pPr>
        <w:suppressAutoHyphens/>
        <w:spacing w:after="0" w:line="240" w:lineRule="auto"/>
        <w:ind w:left="720"/>
        <w:jc w:val="center"/>
        <w:rPr>
          <w:rFonts w:ascii="Comic Sans MS" w:hAnsi="Comic Sans MS"/>
          <w:sz w:val="28"/>
          <w:szCs w:val="28"/>
        </w:rPr>
      </w:pPr>
    </w:p>
    <w:p w:rsidR="00420EEE" w:rsidRPr="000E3F1A" w:rsidRDefault="00420EEE" w:rsidP="000E3F1A">
      <w:pPr>
        <w:suppressAutoHyphens/>
        <w:spacing w:after="0" w:line="240" w:lineRule="auto"/>
        <w:ind w:left="720"/>
        <w:jc w:val="center"/>
        <w:rPr>
          <w:rFonts w:ascii="Comic Sans MS" w:hAnsi="Comic Sans MS"/>
          <w:sz w:val="28"/>
          <w:szCs w:val="28"/>
        </w:rPr>
      </w:pPr>
    </w:p>
    <w:p w:rsidR="00420EEE" w:rsidRPr="008242D1" w:rsidRDefault="00420EEE" w:rsidP="00216FBE">
      <w:pPr>
        <w:suppressAutoHyphens/>
        <w:spacing w:after="0" w:line="240" w:lineRule="auto"/>
        <w:jc w:val="both"/>
        <w:rPr>
          <w:rFonts w:ascii="Comic Sans MS" w:hAnsi="Comic Sans MS"/>
          <w:b/>
          <w:sz w:val="24"/>
          <w:szCs w:val="24"/>
        </w:rPr>
      </w:pPr>
    </w:p>
    <w:p w:rsidR="00420EEE" w:rsidRDefault="00420EEE" w:rsidP="000E3F1A">
      <w:pPr>
        <w:suppressAutoHyphens/>
        <w:spacing w:after="0" w:line="240" w:lineRule="auto"/>
        <w:ind w:left="720"/>
        <w:jc w:val="center"/>
        <w:rPr>
          <w:rFonts w:ascii="Comic Sans MS" w:hAnsi="Comic Sans MS"/>
          <w:sz w:val="28"/>
          <w:szCs w:val="28"/>
        </w:rPr>
      </w:pPr>
    </w:p>
    <w:p w:rsidR="00420EEE" w:rsidRDefault="00420EEE" w:rsidP="000E3F1A">
      <w:pPr>
        <w:suppressAutoHyphens/>
        <w:spacing w:after="0" w:line="240" w:lineRule="auto"/>
        <w:ind w:left="720"/>
        <w:jc w:val="center"/>
        <w:rPr>
          <w:rFonts w:ascii="Comic Sans MS" w:hAnsi="Comic Sans MS"/>
          <w:sz w:val="28"/>
          <w:szCs w:val="28"/>
        </w:rPr>
      </w:pPr>
    </w:p>
    <w:p w:rsidR="00420EEE" w:rsidRDefault="00420EEE" w:rsidP="000E3F1A">
      <w:pPr>
        <w:suppressAutoHyphens/>
        <w:spacing w:after="0" w:line="240" w:lineRule="auto"/>
        <w:ind w:left="720"/>
        <w:jc w:val="center"/>
        <w:rPr>
          <w:rFonts w:ascii="Comic Sans MS" w:hAnsi="Comic Sans MS"/>
          <w:sz w:val="28"/>
          <w:szCs w:val="28"/>
        </w:rPr>
      </w:pPr>
    </w:p>
    <w:p w:rsidR="00420EEE" w:rsidRDefault="00420EEE" w:rsidP="000E3F1A">
      <w:pPr>
        <w:suppressAutoHyphens/>
        <w:spacing w:after="0" w:line="240" w:lineRule="auto"/>
        <w:ind w:left="720"/>
        <w:jc w:val="center"/>
        <w:rPr>
          <w:rFonts w:ascii="Comic Sans MS" w:hAnsi="Comic Sans MS"/>
          <w:sz w:val="28"/>
          <w:szCs w:val="28"/>
        </w:rPr>
      </w:pPr>
    </w:p>
    <w:p w:rsidR="00420EEE" w:rsidRDefault="00420EEE" w:rsidP="000E3F1A">
      <w:pPr>
        <w:suppressAutoHyphens/>
        <w:spacing w:after="0" w:line="240" w:lineRule="auto"/>
        <w:ind w:left="720"/>
        <w:jc w:val="center"/>
        <w:rPr>
          <w:rFonts w:ascii="Comic Sans MS" w:hAnsi="Comic Sans MS"/>
          <w:sz w:val="28"/>
          <w:szCs w:val="28"/>
        </w:rPr>
      </w:pPr>
    </w:p>
    <w:p w:rsidR="00420EEE" w:rsidRDefault="00420EEE" w:rsidP="000E3F1A">
      <w:pPr>
        <w:suppressAutoHyphens/>
        <w:spacing w:after="0" w:line="240" w:lineRule="auto"/>
        <w:ind w:left="720"/>
        <w:jc w:val="center"/>
        <w:rPr>
          <w:rFonts w:ascii="Comic Sans MS" w:hAnsi="Comic Sans MS"/>
          <w:sz w:val="28"/>
          <w:szCs w:val="28"/>
        </w:rPr>
      </w:pPr>
    </w:p>
    <w:p w:rsidR="00420EEE" w:rsidRDefault="00420EEE" w:rsidP="000E3F1A">
      <w:pPr>
        <w:suppressAutoHyphens/>
        <w:spacing w:after="0" w:line="240" w:lineRule="auto"/>
        <w:ind w:left="720"/>
        <w:jc w:val="center"/>
        <w:rPr>
          <w:rFonts w:ascii="Comic Sans MS" w:hAnsi="Comic Sans MS"/>
          <w:sz w:val="28"/>
          <w:szCs w:val="28"/>
        </w:rPr>
      </w:pPr>
    </w:p>
    <w:p w:rsidR="00420EEE" w:rsidRDefault="00420EEE" w:rsidP="000E3F1A">
      <w:pPr>
        <w:suppressAutoHyphens/>
        <w:spacing w:after="0" w:line="240" w:lineRule="auto"/>
        <w:ind w:left="720"/>
        <w:jc w:val="center"/>
        <w:rPr>
          <w:rFonts w:ascii="Comic Sans MS" w:hAnsi="Comic Sans MS"/>
          <w:sz w:val="28"/>
          <w:szCs w:val="28"/>
        </w:rPr>
      </w:pPr>
    </w:p>
    <w:p w:rsidR="00420EEE" w:rsidRPr="000E3F1A" w:rsidRDefault="00420EEE" w:rsidP="000E3F1A">
      <w:pPr>
        <w:suppressAutoHyphens/>
        <w:spacing w:after="0" w:line="240" w:lineRule="auto"/>
        <w:ind w:left="720"/>
        <w:jc w:val="center"/>
        <w:rPr>
          <w:rFonts w:ascii="Comic Sans MS" w:hAnsi="Comic Sans MS"/>
          <w:sz w:val="28"/>
          <w:szCs w:val="28"/>
        </w:rPr>
      </w:pPr>
    </w:p>
    <w:p w:rsidR="00420EEE" w:rsidRDefault="00420EEE" w:rsidP="000E3F1A">
      <w:pPr>
        <w:autoSpaceDE w:val="0"/>
        <w:autoSpaceDN w:val="0"/>
        <w:adjustRightInd w:val="0"/>
        <w:spacing w:after="0" w:line="240" w:lineRule="auto"/>
        <w:contextualSpacing/>
        <w:rPr>
          <w:rFonts w:ascii="Comic Sans MS" w:hAnsi="Comic Sans MS" w:cs="Verdana-Bold"/>
          <w:b/>
          <w:bCs/>
          <w:sz w:val="28"/>
          <w:szCs w:val="28"/>
          <w:lang w:eastAsia="it-IT"/>
        </w:rPr>
      </w:pPr>
    </w:p>
    <w:p w:rsidR="00420EEE" w:rsidRDefault="00420EEE" w:rsidP="00BD4C46">
      <w:pPr>
        <w:autoSpaceDE w:val="0"/>
        <w:autoSpaceDN w:val="0"/>
        <w:adjustRightInd w:val="0"/>
        <w:spacing w:after="0" w:line="240" w:lineRule="auto"/>
        <w:contextualSpacing/>
        <w:jc w:val="center"/>
        <w:rPr>
          <w:rFonts w:ascii="Comic Sans MS" w:hAnsi="Comic Sans MS" w:cs="Verdana-Bold"/>
          <w:b/>
          <w:bCs/>
          <w:sz w:val="24"/>
          <w:szCs w:val="24"/>
          <w:lang w:eastAsia="it-IT"/>
        </w:rPr>
      </w:pPr>
      <w:r>
        <w:rPr>
          <w:rFonts w:ascii="Comic Sans MS" w:hAnsi="Comic Sans MS" w:cs="Verdana-Bold"/>
          <w:b/>
          <w:bCs/>
          <w:sz w:val="24"/>
          <w:szCs w:val="24"/>
          <w:lang w:eastAsia="it-IT"/>
        </w:rPr>
        <w:t>LA CONOSCENZA DEL MONDO</w:t>
      </w:r>
    </w:p>
    <w:p w:rsidR="00420EEE" w:rsidRPr="00664C64" w:rsidRDefault="00420EEE" w:rsidP="00BD4C46">
      <w:pPr>
        <w:autoSpaceDE w:val="0"/>
        <w:autoSpaceDN w:val="0"/>
        <w:adjustRightInd w:val="0"/>
        <w:spacing w:after="0" w:line="240" w:lineRule="auto"/>
        <w:contextualSpacing/>
        <w:jc w:val="center"/>
        <w:rPr>
          <w:rFonts w:ascii="Comic Sans MS" w:hAnsi="Comic Sans MS" w:cs="Verdana-Bold"/>
          <w:bCs/>
          <w:sz w:val="20"/>
          <w:szCs w:val="20"/>
          <w:lang w:eastAsia="it-IT"/>
        </w:rPr>
      </w:pPr>
      <w:r w:rsidRPr="00664C64">
        <w:rPr>
          <w:rFonts w:ascii="Comic Sans MS" w:hAnsi="Comic Sans MS" w:cs="Verdana-Bold"/>
          <w:bCs/>
          <w:sz w:val="20"/>
          <w:szCs w:val="20"/>
          <w:lang w:eastAsia="it-IT"/>
        </w:rPr>
        <w:t>ORDINE, MISURA,SPAZIO, TEMPO, NATURA</w:t>
      </w:r>
    </w:p>
    <w:p w:rsidR="00420EEE" w:rsidRPr="00664C64" w:rsidRDefault="00420EEE" w:rsidP="000E3F1A">
      <w:pPr>
        <w:autoSpaceDE w:val="0"/>
        <w:autoSpaceDN w:val="0"/>
        <w:adjustRightInd w:val="0"/>
        <w:spacing w:after="0" w:line="240" w:lineRule="auto"/>
        <w:contextualSpacing/>
        <w:rPr>
          <w:rFonts w:ascii="Comic Sans MS" w:hAnsi="Comic Sans MS" w:cs="Verdana-Bold"/>
          <w:b/>
          <w:bCs/>
          <w:sz w:val="20"/>
          <w:szCs w:val="20"/>
          <w:lang w:eastAsia="it-IT"/>
        </w:rPr>
      </w:pPr>
    </w:p>
    <w:p w:rsidR="00420EEE" w:rsidRDefault="00420EEE" w:rsidP="000E3F1A">
      <w:pPr>
        <w:autoSpaceDE w:val="0"/>
        <w:autoSpaceDN w:val="0"/>
        <w:adjustRightInd w:val="0"/>
        <w:spacing w:after="0" w:line="240" w:lineRule="auto"/>
        <w:contextualSpacing/>
        <w:rPr>
          <w:rFonts w:ascii="Comic Sans MS" w:hAnsi="Comic Sans MS" w:cs="Verdana-Bold"/>
          <w:b/>
          <w:bCs/>
          <w:sz w:val="28"/>
          <w:szCs w:val="28"/>
          <w:lang w:eastAsia="it-IT"/>
        </w:rPr>
      </w:pPr>
    </w:p>
    <w:p w:rsidR="00420EEE" w:rsidRPr="000E3F1A" w:rsidRDefault="00420EEE" w:rsidP="000E3F1A">
      <w:pPr>
        <w:autoSpaceDE w:val="0"/>
        <w:autoSpaceDN w:val="0"/>
        <w:adjustRightInd w:val="0"/>
        <w:spacing w:after="0" w:line="240" w:lineRule="auto"/>
        <w:contextualSpacing/>
        <w:rPr>
          <w:rFonts w:ascii="Comic Sans MS" w:hAnsi="Comic Sans MS" w:cs="Verdana-Bold"/>
          <w:b/>
          <w:bCs/>
          <w:sz w:val="28"/>
          <w:szCs w:val="28"/>
          <w:lang w:eastAsia="it-IT"/>
        </w:rPr>
      </w:pPr>
    </w:p>
    <w:p w:rsidR="00420EEE" w:rsidRPr="000E3F1A" w:rsidRDefault="00420EEE" w:rsidP="000E3F1A">
      <w:pPr>
        <w:autoSpaceDE w:val="0"/>
        <w:autoSpaceDN w:val="0"/>
        <w:adjustRightInd w:val="0"/>
        <w:spacing w:after="0" w:line="240" w:lineRule="auto"/>
        <w:jc w:val="center"/>
        <w:rPr>
          <w:rFonts w:ascii="Comic Sans MS" w:hAnsi="Comic Sans MS" w:cs="Verdana-Bold"/>
          <w:b/>
          <w:bCs/>
          <w:sz w:val="28"/>
          <w:szCs w:val="28"/>
          <w:lang w:eastAsia="it-IT"/>
        </w:rPr>
      </w:pPr>
      <w:r>
        <w:rPr>
          <w:noProof/>
          <w:lang w:eastAsia="it-IT"/>
        </w:rPr>
        <w:pict>
          <v:shape id="Elaborazione alternativa 88" o:spid="_x0000_s1125" type="#_x0000_t176" alt="Griglia piccola" style="position:absolute;left:0;text-align:left;margin-left:15.3pt;margin-top:6.05pt;width:468pt;height:539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" fillcolor="window" strokecolor="#f79646" strokeweight="2pt">
            <v:textbox>
              <w:txbxContent>
                <w:p w:rsidR="00420EEE" w:rsidRPr="00E1463F" w:rsidRDefault="00420EEE" w:rsidP="008B04B3">
                  <w:pPr>
                    <w:autoSpaceDE w:val="0"/>
                    <w:autoSpaceDN w:val="0"/>
                    <w:adjustRightInd w:val="0"/>
                    <w:jc w:val="center"/>
                    <w:rPr>
                      <w:rFonts w:ascii="Comic Sans MS" w:hAnsi="Comic Sans MS" w:cs="Verdana"/>
                      <w:b/>
                      <w:color w:val="FF0000"/>
                      <w:sz w:val="24"/>
                      <w:szCs w:val="18"/>
                    </w:rPr>
                  </w:pPr>
                  <w:r w:rsidRPr="00E1463F">
                    <w:rPr>
                      <w:rFonts w:ascii="Comic Sans MS" w:hAnsi="Comic Sans MS" w:cs="Verdana"/>
                      <w:b/>
                      <w:color w:val="FF0000"/>
                      <w:sz w:val="24"/>
                      <w:szCs w:val="18"/>
                    </w:rPr>
                    <w:t>TRAGUARDI PER LO SVILUPPO DELLA COMPETENZA</w:t>
                  </w:r>
                </w:p>
                <w:p w:rsidR="00420EEE" w:rsidRDefault="00420EEE" w:rsidP="008B04B3">
                  <w:pPr>
                    <w:autoSpaceDE w:val="0"/>
                    <w:autoSpaceDN w:val="0"/>
                    <w:adjustRightInd w:val="0"/>
                    <w:spacing w:line="144" w:lineRule="auto"/>
                    <w:ind w:left="360"/>
                    <w:jc w:val="center"/>
                    <w:rPr>
                      <w:rFonts w:ascii="Comic Sans MS" w:hAnsi="Comic Sans MS" w:cs="Verdana-BoldItalic"/>
                      <w:b/>
                      <w:bCs/>
                      <w:i/>
                      <w:iCs/>
                      <w:color w:val="000000"/>
                      <w:sz w:val="24"/>
                      <w:szCs w:val="24"/>
                    </w:rPr>
                  </w:pPr>
                  <w:r w:rsidRPr="00BA4C1E">
                    <w:rPr>
                      <w:rFonts w:ascii="Comic Sans MS" w:hAnsi="Comic Sans MS" w:cs="Verdana-BoldItalic"/>
                      <w:b/>
                      <w:bCs/>
                      <w:i/>
                      <w:iCs/>
                      <w:color w:val="000000"/>
                      <w:sz w:val="24"/>
                      <w:szCs w:val="24"/>
                    </w:rPr>
                    <w:t>dalle INDICAZION</w:t>
                  </w:r>
                  <w:r>
                    <w:rPr>
                      <w:rFonts w:ascii="Comic Sans MS" w:hAnsi="Comic Sans MS" w:cs="Verdana-BoldItalic"/>
                      <w:b/>
                      <w:bCs/>
                      <w:i/>
                      <w:iCs/>
                      <w:color w:val="000000"/>
                      <w:sz w:val="24"/>
                      <w:szCs w:val="24"/>
                    </w:rPr>
                    <w:t>I NAZIONALI  PER IL CURRICOLO</w:t>
                  </w:r>
                </w:p>
                <w:p w:rsidR="00420EEE" w:rsidRPr="00BA4C1E" w:rsidRDefault="00420EEE" w:rsidP="008B04B3">
                  <w:pPr>
                    <w:autoSpaceDE w:val="0"/>
                    <w:autoSpaceDN w:val="0"/>
                    <w:adjustRightInd w:val="0"/>
                    <w:spacing w:line="144" w:lineRule="auto"/>
                    <w:ind w:left="360"/>
                    <w:jc w:val="center"/>
                    <w:rPr>
                      <w:rFonts w:ascii="Comic Sans MS" w:hAnsi="Comic Sans MS" w:cs="Verdana-BoldItalic"/>
                      <w:b/>
                      <w:bCs/>
                      <w:i/>
                      <w:iCs/>
                      <w:color w:val="000000"/>
                      <w:sz w:val="18"/>
                      <w:szCs w:val="18"/>
                    </w:rPr>
                  </w:pPr>
                  <w:r w:rsidRPr="00BA4C1E">
                    <w:rPr>
                      <w:rFonts w:ascii="Comic Sans MS" w:hAnsi="Comic Sans MS" w:cs="Verdana-BoldItalic"/>
                      <w:b/>
                      <w:bCs/>
                      <w:i/>
                      <w:iCs/>
                      <w:color w:val="000000"/>
                      <w:sz w:val="24"/>
                      <w:szCs w:val="24"/>
                    </w:rPr>
                    <w:t xml:space="preserve">D.M. </w:t>
                  </w:r>
                  <w:r>
                    <w:rPr>
                      <w:rFonts w:ascii="Comic Sans MS" w:hAnsi="Comic Sans MS" w:cs="Verdana-BoldItalic"/>
                      <w:b/>
                      <w:bCs/>
                      <w:i/>
                      <w:iCs/>
                      <w:color w:val="000000"/>
                      <w:sz w:val="24"/>
                      <w:szCs w:val="24"/>
                    </w:rPr>
                    <w:t>16</w:t>
                  </w:r>
                  <w:r w:rsidRPr="00BA4C1E">
                    <w:rPr>
                      <w:rFonts w:ascii="Comic Sans MS" w:hAnsi="Comic Sans MS" w:cs="Verdana-BoldItalic"/>
                      <w:b/>
                      <w:bCs/>
                      <w:i/>
                      <w:iCs/>
                      <w:color w:val="000000"/>
                      <w:sz w:val="24"/>
                      <w:szCs w:val="24"/>
                    </w:rPr>
                    <w:t>/</w:t>
                  </w:r>
                  <w:r>
                    <w:rPr>
                      <w:rFonts w:ascii="Comic Sans MS" w:hAnsi="Comic Sans MS" w:cs="Verdana-BoldItalic"/>
                      <w:b/>
                      <w:bCs/>
                      <w:i/>
                      <w:iCs/>
                      <w:color w:val="000000"/>
                      <w:sz w:val="24"/>
                      <w:szCs w:val="24"/>
                    </w:rPr>
                    <w:t>11</w:t>
                  </w:r>
                  <w:r w:rsidRPr="00BA4C1E">
                    <w:rPr>
                      <w:rFonts w:ascii="Comic Sans MS" w:hAnsi="Comic Sans MS" w:cs="Verdana-BoldItalic"/>
                      <w:b/>
                      <w:bCs/>
                      <w:i/>
                      <w:iCs/>
                      <w:color w:val="000000"/>
                      <w:sz w:val="24"/>
                      <w:szCs w:val="24"/>
                    </w:rPr>
                    <w:t>/</w:t>
                  </w:r>
                  <w:r>
                    <w:rPr>
                      <w:rFonts w:ascii="Comic Sans MS" w:hAnsi="Comic Sans MS" w:cs="Verdana-BoldItalic"/>
                      <w:b/>
                      <w:bCs/>
                      <w:i/>
                      <w:iCs/>
                      <w:color w:val="000000"/>
                      <w:sz w:val="24"/>
                      <w:szCs w:val="24"/>
                    </w:rPr>
                    <w:t>2012</w:t>
                  </w:r>
                </w:p>
                <w:p w:rsidR="00420EEE" w:rsidRPr="00BA4C1E" w:rsidRDefault="00420EEE" w:rsidP="008B04B3">
                  <w:pPr>
                    <w:autoSpaceDE w:val="0"/>
                    <w:autoSpaceDN w:val="0"/>
                    <w:adjustRightInd w:val="0"/>
                    <w:jc w:val="center"/>
                    <w:rPr>
                      <w:rFonts w:ascii="Comic Sans MS" w:hAnsi="Comic Sans MS" w:cs="Verdana-BoldItalic"/>
                      <w:b/>
                      <w:bCs/>
                      <w:i/>
                      <w:iCs/>
                      <w:color w:val="000000"/>
                      <w:sz w:val="24"/>
                      <w:szCs w:val="24"/>
                    </w:rPr>
                  </w:pPr>
                </w:p>
                <w:p w:rsidR="00420EEE" w:rsidRPr="0047475D" w:rsidRDefault="00420EEE" w:rsidP="008B04B3">
                  <w:pPr>
                    <w:pStyle w:val="Paragrafoelenco"/>
                    <w:numPr>
                      <w:ilvl w:val="0"/>
                      <w:numId w:val="45"/>
                    </w:numPr>
                    <w:spacing w:after="0" w:line="240" w:lineRule="auto"/>
                    <w:rPr>
                      <w:b/>
                      <w:i/>
                      <w:color w:val="000000"/>
                      <w:sz w:val="28"/>
                    </w:rPr>
                  </w:pPr>
                  <w:r w:rsidRPr="0047475D">
                    <w:rPr>
                      <w:b/>
                      <w:i/>
                      <w:color w:val="000000"/>
                      <w:sz w:val="28"/>
                    </w:rPr>
                    <w:t xml:space="preserve">Osservare i fenomeni naturali e gli organismi viventi con attenzione </w:t>
                  </w:r>
                </w:p>
                <w:p w:rsidR="00420EEE" w:rsidRPr="0047475D" w:rsidRDefault="00420EEE" w:rsidP="008B04B3">
                  <w:pPr>
                    <w:ind w:left="175"/>
                    <w:rPr>
                      <w:b/>
                      <w:i/>
                      <w:color w:val="000000"/>
                      <w:sz w:val="32"/>
                    </w:rPr>
                  </w:pPr>
                </w:p>
                <w:p w:rsidR="00420EEE" w:rsidRPr="0047475D" w:rsidRDefault="00420EEE" w:rsidP="008B04B3">
                  <w:pPr>
                    <w:pStyle w:val="Paragrafoelenco"/>
                    <w:numPr>
                      <w:ilvl w:val="0"/>
                      <w:numId w:val="45"/>
                    </w:numPr>
                    <w:autoSpaceDE w:val="0"/>
                    <w:autoSpaceDN w:val="0"/>
                    <w:adjustRightInd w:val="0"/>
                    <w:rPr>
                      <w:b/>
                      <w:i/>
                      <w:color w:val="000000"/>
                      <w:sz w:val="28"/>
                    </w:rPr>
                  </w:pPr>
                  <w:r w:rsidRPr="0047475D">
                    <w:rPr>
                      <w:b/>
                      <w:i/>
                      <w:color w:val="000000"/>
                      <w:sz w:val="28"/>
                    </w:rPr>
                    <w:t>Utilizzare un linguaggio appropriato per descrivere le osservazioni e le esperienze</w:t>
                  </w:r>
                </w:p>
                <w:p w:rsidR="00420EEE" w:rsidRPr="0047475D" w:rsidRDefault="00420EEE" w:rsidP="008B04B3">
                  <w:pPr>
                    <w:autoSpaceDE w:val="0"/>
                    <w:autoSpaceDN w:val="0"/>
                    <w:adjustRightInd w:val="0"/>
                    <w:rPr>
                      <w:b/>
                      <w:i/>
                      <w:color w:val="000000"/>
                      <w:sz w:val="28"/>
                    </w:rPr>
                  </w:pPr>
                </w:p>
                <w:p w:rsidR="00420EEE" w:rsidRPr="0047475D" w:rsidRDefault="00420EEE" w:rsidP="008B04B3">
                  <w:pPr>
                    <w:pStyle w:val="Paragrafoelenco"/>
                    <w:numPr>
                      <w:ilvl w:val="0"/>
                      <w:numId w:val="45"/>
                    </w:numPr>
                    <w:autoSpaceDE w:val="0"/>
                    <w:autoSpaceDN w:val="0"/>
                    <w:adjustRightInd w:val="0"/>
                    <w:rPr>
                      <w:b/>
                      <w:i/>
                      <w:color w:val="000000"/>
                      <w:sz w:val="28"/>
                    </w:rPr>
                  </w:pPr>
                  <w:r w:rsidRPr="0047475D">
                    <w:rPr>
                      <w:b/>
                      <w:i/>
                      <w:color w:val="000000"/>
                      <w:sz w:val="28"/>
                    </w:rPr>
                    <w:t>Cogliere le trasformazioni naturali</w:t>
                  </w:r>
                </w:p>
                <w:p w:rsidR="00420EEE" w:rsidRPr="0047475D" w:rsidRDefault="00420EEE" w:rsidP="008B04B3">
                  <w:pPr>
                    <w:autoSpaceDE w:val="0"/>
                    <w:autoSpaceDN w:val="0"/>
                    <w:adjustRightInd w:val="0"/>
                    <w:rPr>
                      <w:b/>
                      <w:i/>
                      <w:color w:val="000000"/>
                      <w:sz w:val="28"/>
                    </w:rPr>
                  </w:pPr>
                </w:p>
                <w:p w:rsidR="00420EEE" w:rsidRPr="0047475D" w:rsidRDefault="00420EEE" w:rsidP="008B04B3">
                  <w:pPr>
                    <w:pStyle w:val="Paragrafoelenco"/>
                    <w:numPr>
                      <w:ilvl w:val="0"/>
                      <w:numId w:val="45"/>
                    </w:numPr>
                    <w:spacing w:after="0" w:line="240" w:lineRule="auto"/>
                    <w:rPr>
                      <w:b/>
                      <w:i/>
                      <w:color w:val="000000"/>
                      <w:sz w:val="28"/>
                    </w:rPr>
                  </w:pPr>
                  <w:r w:rsidRPr="0047475D">
                    <w:rPr>
                      <w:b/>
                      <w:i/>
                      <w:color w:val="000000"/>
                      <w:sz w:val="28"/>
                    </w:rPr>
                    <w:t>Utilizzare semplici simboli</w:t>
                  </w:r>
                </w:p>
                <w:p w:rsidR="00420EEE" w:rsidRPr="0047475D" w:rsidRDefault="00420EEE" w:rsidP="008B04B3">
                  <w:pPr>
                    <w:autoSpaceDE w:val="0"/>
                    <w:autoSpaceDN w:val="0"/>
                    <w:adjustRightInd w:val="0"/>
                    <w:rPr>
                      <w:rFonts w:ascii="Comic Sans MS" w:hAnsi="Comic Sans MS"/>
                      <w:color w:val="000000"/>
                      <w:sz w:val="18"/>
                      <w:szCs w:val="18"/>
                    </w:rPr>
                  </w:pPr>
                </w:p>
                <w:p w:rsidR="00420EEE" w:rsidRPr="0047475D" w:rsidRDefault="00420EEE" w:rsidP="008B04B3">
                  <w:pPr>
                    <w:pStyle w:val="Paragrafoelenco"/>
                    <w:numPr>
                      <w:ilvl w:val="0"/>
                      <w:numId w:val="45"/>
                    </w:numPr>
                    <w:spacing w:after="0" w:line="240" w:lineRule="auto"/>
                    <w:rPr>
                      <w:b/>
                      <w:i/>
                      <w:color w:val="000000"/>
                      <w:sz w:val="28"/>
                    </w:rPr>
                  </w:pPr>
                  <w:r w:rsidRPr="0047475D">
                    <w:rPr>
                      <w:b/>
                      <w:i/>
                      <w:color w:val="000000"/>
                      <w:sz w:val="28"/>
                    </w:rPr>
                    <w:t>Ha familiarità con le strategie del</w:t>
                  </w:r>
                  <w:r w:rsidRPr="0047475D">
                    <w:rPr>
                      <w:color w:val="000000"/>
                      <w:sz w:val="32"/>
                    </w:rPr>
                    <w:t xml:space="preserve"> </w:t>
                  </w:r>
                  <w:r w:rsidRPr="0047475D">
                    <w:rPr>
                      <w:b/>
                      <w:i/>
                      <w:color w:val="000000"/>
                      <w:sz w:val="28"/>
                    </w:rPr>
                    <w:t xml:space="preserve">contare e dell’operare con i numeri </w:t>
                  </w:r>
                </w:p>
                <w:p w:rsidR="00420EEE" w:rsidRPr="0047475D" w:rsidRDefault="00420EEE" w:rsidP="008B04B3">
                  <w:pPr>
                    <w:outlineLvl w:val="0"/>
                    <w:rPr>
                      <w:b/>
                      <w:i/>
                      <w:color w:val="000000"/>
                      <w:sz w:val="28"/>
                    </w:rPr>
                  </w:pPr>
                </w:p>
                <w:p w:rsidR="00420EEE" w:rsidRPr="0047475D" w:rsidRDefault="00420EEE" w:rsidP="008B04B3">
                  <w:pPr>
                    <w:pStyle w:val="Paragrafoelenco"/>
                    <w:numPr>
                      <w:ilvl w:val="0"/>
                      <w:numId w:val="45"/>
                    </w:numPr>
                    <w:spacing w:after="0" w:line="240" w:lineRule="auto"/>
                    <w:outlineLvl w:val="0"/>
                    <w:rPr>
                      <w:b/>
                      <w:i/>
                      <w:color w:val="000000"/>
                      <w:sz w:val="28"/>
                    </w:rPr>
                  </w:pPr>
                  <w:r w:rsidRPr="0047475D">
                    <w:rPr>
                      <w:b/>
                      <w:i/>
                      <w:color w:val="000000"/>
                      <w:sz w:val="28"/>
                    </w:rPr>
                    <w:t>Operare con le quantità</w:t>
                  </w:r>
                </w:p>
                <w:p w:rsidR="00420EEE" w:rsidRPr="0047475D" w:rsidRDefault="00420EEE" w:rsidP="008B04B3">
                  <w:pPr>
                    <w:autoSpaceDE w:val="0"/>
                    <w:autoSpaceDN w:val="0"/>
                    <w:adjustRightInd w:val="0"/>
                    <w:rPr>
                      <w:rFonts w:ascii="Comic Sans MS" w:hAnsi="Comic Sans MS"/>
                      <w:color w:val="000000"/>
                      <w:sz w:val="18"/>
                      <w:szCs w:val="18"/>
                    </w:rPr>
                  </w:pPr>
                </w:p>
                <w:p w:rsidR="00420EEE" w:rsidRPr="0047475D" w:rsidRDefault="00420EEE" w:rsidP="008B04B3">
                  <w:pPr>
                    <w:pStyle w:val="Paragrafoelenco"/>
                    <w:numPr>
                      <w:ilvl w:val="0"/>
                      <w:numId w:val="45"/>
                    </w:numPr>
                    <w:spacing w:after="0" w:line="240" w:lineRule="auto"/>
                    <w:rPr>
                      <w:b/>
                      <w:i/>
                      <w:color w:val="000000"/>
                      <w:sz w:val="28"/>
                    </w:rPr>
                  </w:pPr>
                  <w:r w:rsidRPr="0047475D">
                    <w:rPr>
                      <w:b/>
                      <w:i/>
                      <w:color w:val="000000"/>
                      <w:sz w:val="28"/>
                    </w:rPr>
                    <w:t>Individuare punti di riferimento nello spazio vissuto e osservato</w:t>
                  </w:r>
                </w:p>
                <w:p w:rsidR="00420EEE" w:rsidRPr="0047475D" w:rsidRDefault="00420EEE" w:rsidP="008B04B3">
                  <w:pPr>
                    <w:autoSpaceDE w:val="0"/>
                    <w:autoSpaceDN w:val="0"/>
                    <w:adjustRightInd w:val="0"/>
                    <w:rPr>
                      <w:rFonts w:ascii="Comic Sans MS" w:hAnsi="Comic Sans MS"/>
                      <w:color w:val="000000"/>
                      <w:sz w:val="18"/>
                      <w:szCs w:val="18"/>
                    </w:rPr>
                  </w:pPr>
                </w:p>
              </w:txbxContent>
            </v:textbox>
          </v:shape>
        </w:pict>
      </w:r>
    </w:p>
    <w:p w:rsidR="00420EEE" w:rsidRPr="000E3F1A" w:rsidRDefault="00420EEE" w:rsidP="000E3F1A">
      <w:pPr>
        <w:autoSpaceDE w:val="0"/>
        <w:autoSpaceDN w:val="0"/>
        <w:adjustRightInd w:val="0"/>
        <w:spacing w:after="0" w:line="240" w:lineRule="auto"/>
        <w:jc w:val="center"/>
        <w:rPr>
          <w:rFonts w:ascii="Comic Sans MS" w:hAnsi="Comic Sans MS" w:cs="Verdana-Bold"/>
          <w:b/>
          <w:bCs/>
          <w:sz w:val="28"/>
          <w:szCs w:val="28"/>
          <w:lang w:eastAsia="it-IT"/>
        </w:rPr>
      </w:pPr>
    </w:p>
    <w:p w:rsidR="00420EEE" w:rsidRPr="000E3F1A" w:rsidRDefault="00420EEE" w:rsidP="000E3F1A">
      <w:pPr>
        <w:autoSpaceDE w:val="0"/>
        <w:autoSpaceDN w:val="0"/>
        <w:adjustRightInd w:val="0"/>
        <w:spacing w:after="0" w:line="240" w:lineRule="auto"/>
        <w:jc w:val="center"/>
        <w:rPr>
          <w:rFonts w:ascii="Comic Sans MS" w:hAnsi="Comic Sans MS" w:cs="Verdana-Bold"/>
          <w:b/>
          <w:bCs/>
          <w:sz w:val="28"/>
          <w:szCs w:val="28"/>
          <w:lang w:eastAsia="it-IT"/>
        </w:rPr>
      </w:pPr>
    </w:p>
    <w:p w:rsidR="00420EEE" w:rsidRPr="000E3F1A" w:rsidRDefault="00420EEE" w:rsidP="000E3F1A">
      <w:pPr>
        <w:suppressAutoHyphens/>
        <w:spacing w:after="0" w:line="240" w:lineRule="auto"/>
        <w:ind w:left="720"/>
        <w:jc w:val="center"/>
        <w:rPr>
          <w:rFonts w:ascii="Comic Sans MS" w:hAnsi="Comic Sans MS"/>
          <w:sz w:val="28"/>
          <w:szCs w:val="28"/>
        </w:rPr>
      </w:pPr>
    </w:p>
    <w:p w:rsidR="00420EEE" w:rsidRPr="000E3F1A" w:rsidRDefault="00420EEE" w:rsidP="000E3F1A">
      <w:pPr>
        <w:suppressAutoHyphens/>
        <w:spacing w:after="0" w:line="240" w:lineRule="auto"/>
        <w:ind w:left="720"/>
        <w:jc w:val="center"/>
        <w:rPr>
          <w:rFonts w:ascii="Comic Sans MS" w:hAnsi="Comic Sans MS"/>
          <w:sz w:val="28"/>
          <w:szCs w:val="28"/>
        </w:rPr>
      </w:pPr>
    </w:p>
    <w:p w:rsidR="00420EEE" w:rsidRPr="000E3F1A" w:rsidRDefault="00420EEE" w:rsidP="000E3F1A">
      <w:pPr>
        <w:suppressAutoHyphens/>
        <w:spacing w:after="0" w:line="240" w:lineRule="auto"/>
        <w:ind w:left="720"/>
        <w:jc w:val="center"/>
        <w:rPr>
          <w:rFonts w:ascii="Comic Sans MS" w:hAnsi="Comic Sans MS"/>
          <w:sz w:val="28"/>
          <w:szCs w:val="28"/>
        </w:rPr>
      </w:pPr>
    </w:p>
    <w:p w:rsidR="00420EEE" w:rsidRPr="000E3F1A" w:rsidRDefault="00420EEE" w:rsidP="000E3F1A">
      <w:pPr>
        <w:suppressAutoHyphens/>
        <w:spacing w:after="0" w:line="240" w:lineRule="auto"/>
        <w:ind w:left="720"/>
        <w:jc w:val="center"/>
        <w:rPr>
          <w:rFonts w:ascii="Comic Sans MS" w:hAnsi="Comic Sans MS"/>
          <w:sz w:val="28"/>
          <w:szCs w:val="28"/>
        </w:rPr>
      </w:pPr>
    </w:p>
    <w:p w:rsidR="00420EEE" w:rsidRPr="000E3F1A" w:rsidRDefault="00420EEE" w:rsidP="000E3F1A">
      <w:pPr>
        <w:suppressAutoHyphens/>
        <w:spacing w:after="0" w:line="240" w:lineRule="auto"/>
        <w:ind w:left="720"/>
        <w:jc w:val="center"/>
        <w:rPr>
          <w:rFonts w:ascii="Comic Sans MS" w:hAnsi="Comic Sans MS"/>
          <w:sz w:val="28"/>
          <w:szCs w:val="28"/>
        </w:rPr>
      </w:pPr>
    </w:p>
    <w:p w:rsidR="00420EEE" w:rsidRPr="000E3F1A" w:rsidRDefault="00420EEE" w:rsidP="000E3F1A">
      <w:pPr>
        <w:suppressAutoHyphens/>
        <w:spacing w:after="0" w:line="240" w:lineRule="auto"/>
        <w:ind w:left="720"/>
        <w:jc w:val="center"/>
        <w:rPr>
          <w:rFonts w:ascii="Comic Sans MS" w:hAnsi="Comic Sans MS"/>
          <w:sz w:val="28"/>
          <w:szCs w:val="28"/>
        </w:rPr>
      </w:pPr>
    </w:p>
    <w:p w:rsidR="00420EEE" w:rsidRPr="000E3F1A" w:rsidRDefault="00420EEE" w:rsidP="000E3F1A">
      <w:pPr>
        <w:suppressAutoHyphens/>
        <w:spacing w:after="0" w:line="240" w:lineRule="auto"/>
        <w:ind w:left="720"/>
        <w:jc w:val="center"/>
        <w:rPr>
          <w:rFonts w:ascii="Comic Sans MS" w:hAnsi="Comic Sans MS"/>
          <w:sz w:val="28"/>
          <w:szCs w:val="28"/>
        </w:rPr>
      </w:pPr>
    </w:p>
    <w:p w:rsidR="00420EEE" w:rsidRPr="000E3F1A" w:rsidRDefault="00420EEE" w:rsidP="000E3F1A">
      <w:pPr>
        <w:suppressAutoHyphens/>
        <w:spacing w:after="0" w:line="240" w:lineRule="auto"/>
        <w:ind w:left="720"/>
        <w:jc w:val="center"/>
        <w:rPr>
          <w:rFonts w:ascii="Comic Sans MS" w:hAnsi="Comic Sans MS"/>
          <w:sz w:val="28"/>
          <w:szCs w:val="28"/>
        </w:rPr>
      </w:pPr>
    </w:p>
    <w:p w:rsidR="00420EEE" w:rsidRPr="000E3F1A" w:rsidRDefault="00420EEE" w:rsidP="000E3F1A">
      <w:pPr>
        <w:suppressAutoHyphens/>
        <w:spacing w:after="0" w:line="240" w:lineRule="auto"/>
        <w:ind w:left="720"/>
        <w:jc w:val="center"/>
        <w:rPr>
          <w:rFonts w:ascii="Comic Sans MS" w:hAnsi="Comic Sans MS"/>
          <w:sz w:val="28"/>
          <w:szCs w:val="28"/>
        </w:rPr>
      </w:pPr>
    </w:p>
    <w:p w:rsidR="00420EEE" w:rsidRPr="000E3F1A" w:rsidRDefault="00420EEE" w:rsidP="000E3F1A">
      <w:pPr>
        <w:suppressAutoHyphens/>
        <w:spacing w:after="0" w:line="240" w:lineRule="auto"/>
        <w:ind w:left="720"/>
        <w:jc w:val="center"/>
        <w:rPr>
          <w:rFonts w:ascii="Comic Sans MS" w:hAnsi="Comic Sans MS"/>
          <w:sz w:val="28"/>
          <w:szCs w:val="28"/>
        </w:rPr>
      </w:pPr>
    </w:p>
    <w:p w:rsidR="00420EEE" w:rsidRPr="000E3F1A" w:rsidRDefault="00420EEE" w:rsidP="000E3F1A">
      <w:pPr>
        <w:suppressAutoHyphens/>
        <w:spacing w:after="0" w:line="240" w:lineRule="auto"/>
        <w:ind w:left="720"/>
        <w:jc w:val="center"/>
        <w:rPr>
          <w:rFonts w:ascii="Comic Sans MS" w:hAnsi="Comic Sans MS"/>
          <w:sz w:val="28"/>
          <w:szCs w:val="28"/>
        </w:rPr>
      </w:pPr>
    </w:p>
    <w:p w:rsidR="00420EEE" w:rsidRPr="000E3F1A" w:rsidRDefault="00420EEE" w:rsidP="000E3F1A">
      <w:pPr>
        <w:suppressAutoHyphens/>
        <w:spacing w:after="0" w:line="240" w:lineRule="auto"/>
        <w:ind w:left="720"/>
        <w:jc w:val="center"/>
        <w:rPr>
          <w:rFonts w:ascii="Comic Sans MS" w:hAnsi="Comic Sans MS"/>
          <w:sz w:val="28"/>
          <w:szCs w:val="28"/>
        </w:rPr>
      </w:pPr>
    </w:p>
    <w:p w:rsidR="00420EEE" w:rsidRDefault="00420EEE" w:rsidP="000E3F1A">
      <w:pPr>
        <w:suppressAutoHyphens/>
        <w:spacing w:after="0" w:line="240" w:lineRule="auto"/>
        <w:jc w:val="both"/>
        <w:rPr>
          <w:rFonts w:ascii="Comic Sans MS" w:hAnsi="Comic Sans MS"/>
          <w:sz w:val="28"/>
          <w:szCs w:val="28"/>
        </w:rPr>
      </w:pPr>
    </w:p>
    <w:p w:rsidR="00420EEE" w:rsidRDefault="00420EEE" w:rsidP="000E3F1A">
      <w:pPr>
        <w:suppressAutoHyphens/>
        <w:spacing w:after="0" w:line="240" w:lineRule="auto"/>
        <w:jc w:val="both"/>
        <w:rPr>
          <w:rFonts w:ascii="Comic Sans MS" w:hAnsi="Comic Sans MS"/>
          <w:sz w:val="28"/>
          <w:szCs w:val="28"/>
        </w:rPr>
      </w:pPr>
    </w:p>
    <w:p w:rsidR="00420EEE" w:rsidRDefault="00420EEE" w:rsidP="000E3F1A">
      <w:pPr>
        <w:suppressAutoHyphens/>
        <w:spacing w:after="0" w:line="240" w:lineRule="auto"/>
        <w:jc w:val="both"/>
        <w:rPr>
          <w:rFonts w:ascii="Comic Sans MS" w:hAnsi="Comic Sans MS"/>
          <w:sz w:val="28"/>
          <w:szCs w:val="28"/>
        </w:rPr>
      </w:pPr>
    </w:p>
    <w:p w:rsidR="00420EEE" w:rsidRDefault="00420EEE" w:rsidP="000E3F1A">
      <w:pPr>
        <w:suppressAutoHyphens/>
        <w:spacing w:after="0" w:line="240" w:lineRule="auto"/>
        <w:jc w:val="both"/>
        <w:rPr>
          <w:rFonts w:ascii="Comic Sans MS" w:hAnsi="Comic Sans MS"/>
          <w:sz w:val="28"/>
          <w:szCs w:val="28"/>
        </w:rPr>
      </w:pPr>
    </w:p>
    <w:p w:rsidR="00420EEE" w:rsidRDefault="00420EEE" w:rsidP="000E3F1A">
      <w:pPr>
        <w:suppressAutoHyphens/>
        <w:spacing w:after="0" w:line="240" w:lineRule="auto"/>
        <w:jc w:val="both"/>
        <w:rPr>
          <w:rFonts w:ascii="Comic Sans MS" w:hAnsi="Comic Sans MS"/>
          <w:sz w:val="28"/>
          <w:szCs w:val="28"/>
        </w:rPr>
      </w:pPr>
    </w:p>
    <w:p w:rsidR="00420EEE" w:rsidRDefault="00420EEE" w:rsidP="000E3F1A">
      <w:pPr>
        <w:suppressAutoHyphens/>
        <w:spacing w:after="0" w:line="240" w:lineRule="auto"/>
        <w:jc w:val="both"/>
        <w:rPr>
          <w:rFonts w:ascii="Comic Sans MS" w:hAnsi="Comic Sans MS"/>
          <w:sz w:val="28"/>
          <w:szCs w:val="28"/>
        </w:rPr>
      </w:pPr>
    </w:p>
    <w:p w:rsidR="00420EEE" w:rsidRDefault="00420EEE" w:rsidP="003F2858">
      <w:pPr>
        <w:tabs>
          <w:tab w:val="left" w:pos="142"/>
        </w:tabs>
        <w:suppressAutoHyphens/>
        <w:spacing w:after="0" w:line="240" w:lineRule="auto"/>
        <w:jc w:val="both"/>
        <w:rPr>
          <w:rFonts w:ascii="Comic Sans MS" w:hAnsi="Comic Sans MS"/>
          <w:sz w:val="28"/>
          <w:szCs w:val="28"/>
        </w:rPr>
      </w:pPr>
    </w:p>
    <w:p w:rsidR="00420EEE" w:rsidRDefault="00420EEE" w:rsidP="003F2858">
      <w:pPr>
        <w:tabs>
          <w:tab w:val="left" w:pos="142"/>
        </w:tabs>
        <w:suppressAutoHyphens/>
        <w:spacing w:after="0" w:line="240" w:lineRule="auto"/>
        <w:jc w:val="both"/>
        <w:rPr>
          <w:rFonts w:ascii="Comic Sans MS" w:hAnsi="Comic Sans MS"/>
          <w:sz w:val="28"/>
          <w:szCs w:val="28"/>
        </w:rPr>
      </w:pPr>
    </w:p>
    <w:p w:rsidR="00420EEE" w:rsidRDefault="00420EEE" w:rsidP="003F2858">
      <w:pPr>
        <w:tabs>
          <w:tab w:val="left" w:pos="142"/>
        </w:tabs>
        <w:suppressAutoHyphens/>
        <w:spacing w:after="0" w:line="240" w:lineRule="auto"/>
        <w:jc w:val="both"/>
        <w:rPr>
          <w:rFonts w:ascii="Comic Sans MS" w:hAnsi="Comic Sans MS"/>
          <w:sz w:val="28"/>
          <w:szCs w:val="28"/>
        </w:rPr>
      </w:pPr>
    </w:p>
    <w:p w:rsidR="00420EEE" w:rsidRDefault="00420EEE" w:rsidP="003F2858">
      <w:pPr>
        <w:tabs>
          <w:tab w:val="left" w:pos="142"/>
        </w:tabs>
        <w:suppressAutoHyphens/>
        <w:spacing w:after="0" w:line="240" w:lineRule="auto"/>
        <w:jc w:val="both"/>
        <w:rPr>
          <w:rFonts w:ascii="Comic Sans MS" w:hAnsi="Comic Sans MS"/>
          <w:sz w:val="28"/>
          <w:szCs w:val="28"/>
        </w:rPr>
      </w:pPr>
    </w:p>
    <w:p w:rsidR="00420EEE" w:rsidRDefault="00420EEE" w:rsidP="003F2858">
      <w:pPr>
        <w:tabs>
          <w:tab w:val="left" w:pos="142"/>
        </w:tabs>
        <w:suppressAutoHyphens/>
        <w:spacing w:after="0" w:line="240" w:lineRule="auto"/>
        <w:jc w:val="both"/>
        <w:rPr>
          <w:rFonts w:ascii="Comic Sans MS" w:hAnsi="Comic Sans MS"/>
          <w:sz w:val="28"/>
          <w:szCs w:val="28"/>
        </w:rPr>
      </w:pPr>
    </w:p>
    <w:p w:rsidR="00420EEE" w:rsidRDefault="00420EEE" w:rsidP="003F2858">
      <w:pPr>
        <w:tabs>
          <w:tab w:val="left" w:pos="142"/>
        </w:tabs>
        <w:suppressAutoHyphens/>
        <w:spacing w:after="0" w:line="240" w:lineRule="auto"/>
        <w:jc w:val="both"/>
        <w:rPr>
          <w:rFonts w:ascii="Comic Sans MS" w:hAnsi="Comic Sans MS"/>
          <w:sz w:val="28"/>
          <w:szCs w:val="28"/>
        </w:rPr>
      </w:pPr>
    </w:p>
    <w:p w:rsidR="00420EEE" w:rsidRDefault="00420EEE" w:rsidP="003F2858">
      <w:pPr>
        <w:tabs>
          <w:tab w:val="left" w:pos="142"/>
        </w:tabs>
        <w:suppressAutoHyphens/>
        <w:spacing w:after="0" w:line="240" w:lineRule="auto"/>
        <w:jc w:val="both"/>
        <w:rPr>
          <w:rFonts w:ascii="Comic Sans MS" w:hAnsi="Comic Sans MS"/>
          <w:sz w:val="28"/>
          <w:szCs w:val="28"/>
        </w:rPr>
      </w:pPr>
    </w:p>
    <w:p w:rsidR="00420EEE" w:rsidRDefault="00420EEE" w:rsidP="003F2858">
      <w:pPr>
        <w:tabs>
          <w:tab w:val="left" w:pos="142"/>
        </w:tabs>
        <w:suppressAutoHyphens/>
        <w:spacing w:after="0" w:line="240" w:lineRule="auto"/>
        <w:jc w:val="both"/>
        <w:rPr>
          <w:rFonts w:ascii="Comic Sans MS" w:hAnsi="Comic Sans MS"/>
          <w:sz w:val="28"/>
          <w:szCs w:val="28"/>
        </w:rPr>
      </w:pPr>
    </w:p>
    <w:p w:rsidR="00420EEE" w:rsidRDefault="00420EEE" w:rsidP="003F2858">
      <w:pPr>
        <w:tabs>
          <w:tab w:val="left" w:pos="142"/>
        </w:tabs>
        <w:suppressAutoHyphens/>
        <w:spacing w:after="0" w:line="240" w:lineRule="auto"/>
        <w:jc w:val="both"/>
        <w:rPr>
          <w:rFonts w:ascii="Comic Sans MS" w:hAnsi="Comic Sans MS"/>
          <w:sz w:val="28"/>
          <w:szCs w:val="28"/>
        </w:rPr>
      </w:pPr>
    </w:p>
    <w:p w:rsidR="00420EEE" w:rsidRPr="000E3F1A" w:rsidRDefault="00420EEE" w:rsidP="000E3F1A">
      <w:pPr>
        <w:suppressAutoHyphens/>
        <w:spacing w:after="0" w:line="240" w:lineRule="auto"/>
        <w:jc w:val="both"/>
        <w:rPr>
          <w:rFonts w:ascii="Comic Sans MS" w:hAnsi="Comic Sans MS"/>
          <w:sz w:val="28"/>
          <w:szCs w:val="28"/>
        </w:rPr>
      </w:pPr>
    </w:p>
    <w:p w:rsidR="00420EEE" w:rsidRPr="000E3F1A" w:rsidRDefault="00420EEE" w:rsidP="000E3F1A">
      <w:pPr>
        <w:rPr>
          <w:rFonts w:ascii="Comic Sans MS" w:hAnsi="Comic Sans MS"/>
          <w:sz w:val="36"/>
          <w:szCs w:val="36"/>
        </w:rPr>
      </w:pPr>
      <w:r>
        <w:rPr>
          <w:noProof/>
          <w:lang w:eastAsia="it-IT"/>
        </w:rPr>
        <w:pict>
          <v:shape id="Casella di testo 89" o:spid="_x0000_s1126" type="#_x0000_t202" style="position:absolute;margin-left:4.1pt;margin-top:-32.8pt;width:485.3pt;height:113.1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" filled="f" stroked="f">
            <v:path arrowok="t"/>
            <v:textbox>
              <w:txbxContent>
                <w:p w:rsidR="00420EEE" w:rsidRPr="00BA4C1E" w:rsidRDefault="00420EEE" w:rsidP="000E3F1A">
                  <w:pPr>
                    <w:rPr>
                      <w:rFonts w:ascii="Comic Sans MS" w:hAnsi="Comic Sans MS"/>
                      <w:b/>
                      <w:color w:val="000000"/>
                      <w:sz w:val="72"/>
                      <w:szCs w:val="72"/>
                    </w:rPr>
                  </w:pPr>
                  <w:r w:rsidRPr="00BA4C1E">
                    <w:rPr>
                      <w:rFonts w:ascii="Comic Sans MS" w:hAnsi="Comic Sans MS"/>
                      <w:b/>
                      <w:color w:val="000000"/>
                      <w:sz w:val="44"/>
                      <w:szCs w:val="44"/>
                    </w:rPr>
                    <w:t>SCUOLA DELL’INFANZIA DI VICCHIO</w:t>
                  </w:r>
                </w:p>
              </w:txbxContent>
            </v:textbox>
          </v:shape>
        </w:pict>
      </w:r>
    </w:p>
    <w:p w:rsidR="00420EEE" w:rsidRPr="000E3F1A" w:rsidRDefault="00420EEE" w:rsidP="000E3F1A">
      <w:pPr>
        <w:rPr>
          <w:rFonts w:ascii="Comic Sans MS" w:hAnsi="Comic Sans MS"/>
          <w:sz w:val="36"/>
          <w:szCs w:val="36"/>
        </w:rPr>
      </w:pPr>
    </w:p>
    <w:p w:rsidR="00420EEE" w:rsidRPr="000E3F1A" w:rsidRDefault="00420EEE" w:rsidP="000E3F1A">
      <w:pPr>
        <w:rPr>
          <w:rFonts w:ascii="Comic Sans MS" w:hAnsi="Comic Sans MS"/>
          <w:sz w:val="36"/>
          <w:szCs w:val="36"/>
        </w:rPr>
      </w:pPr>
    </w:p>
    <w:p w:rsidR="00420EEE" w:rsidRPr="000E3F1A" w:rsidRDefault="00420EEE" w:rsidP="000E3F1A">
      <w:pPr>
        <w:rPr>
          <w:rFonts w:ascii="Comic Sans MS" w:hAnsi="Comic Sans MS"/>
          <w:sz w:val="36"/>
          <w:szCs w:val="36"/>
        </w:rPr>
      </w:pPr>
      <w:r>
        <w:rPr>
          <w:noProof/>
          <w:lang w:eastAsia="it-IT"/>
        </w:rPr>
        <w:pict>
          <v:rect id="Rettangolo 90" o:spid="_x0000_s1127" style="position:absolute;margin-left:-23.3pt;margin-top:1.05pt;width:512.4pt;height:354.65pt;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" fillcolor="window" strokecolor="#f79646" strokeweight="2pt">
            <v:path arrowok="t"/>
            <v:textbox style="mso-next-textbox:#Rettangolo 90">
              <w:txbxContent>
                <w:p w:rsidR="00420EEE" w:rsidRPr="00BA4C1E" w:rsidRDefault="00420EEE" w:rsidP="000E3F1A">
                  <w:pPr>
                    <w:rPr>
                      <w:rFonts w:ascii="Comic Sans MS" w:hAnsi="Comic Sans MS"/>
                      <w:color w:val="000000"/>
                      <w:sz w:val="24"/>
                      <w:szCs w:val="24"/>
                    </w:rPr>
                  </w:pPr>
                  <w:r w:rsidRPr="00BA4C1E">
                    <w:rPr>
                      <w:rFonts w:ascii="Comic Sans MS" w:hAnsi="Comic Sans MS"/>
                      <w:color w:val="000000"/>
                      <w:sz w:val="24"/>
                      <w:szCs w:val="24"/>
                    </w:rPr>
                    <w:t xml:space="preserve">Nuova struttura situata in Via Montessori, inaugurata all’inizio dell’anno scolastico 2010/2011. Attualmente sono aperte </w:t>
                  </w:r>
                  <w:r>
                    <w:rPr>
                      <w:rFonts w:ascii="Comic Sans MS" w:hAnsi="Comic Sans MS"/>
                      <w:color w:val="000000"/>
                      <w:sz w:val="24"/>
                      <w:szCs w:val="24"/>
                    </w:rPr>
                    <w:t>cinque</w:t>
                  </w:r>
                  <w:r w:rsidRPr="00BA4C1E">
                    <w:rPr>
                      <w:rFonts w:ascii="Comic Sans MS" w:hAnsi="Comic Sans MS"/>
                      <w:color w:val="000000"/>
                      <w:sz w:val="24"/>
                      <w:szCs w:val="24"/>
                    </w:rPr>
                    <w:t xml:space="preserve"> sezioni eterogenee per età (3, 4, 5 anni)</w:t>
                  </w:r>
                  <w:r>
                    <w:rPr>
                      <w:rFonts w:ascii="Comic Sans MS" w:hAnsi="Comic Sans MS"/>
                      <w:color w:val="000000"/>
                      <w:sz w:val="24"/>
                      <w:szCs w:val="24"/>
                    </w:rPr>
                    <w:t xml:space="preserve"> ed 1 sezione Pegaso per bambini di 3 anni (150 bambini)</w:t>
                  </w:r>
                </w:p>
                <w:p w:rsidR="00420EEE" w:rsidRPr="00BA4C1E" w:rsidRDefault="00420EEE" w:rsidP="000E3F1A">
                  <w:pPr>
                    <w:rPr>
                      <w:rFonts w:ascii="Comic Sans MS" w:hAnsi="Comic Sans MS"/>
                      <w:color w:val="000000"/>
                      <w:sz w:val="24"/>
                      <w:szCs w:val="24"/>
                    </w:rPr>
                  </w:pPr>
                  <w:r w:rsidRPr="00BA4C1E">
                    <w:rPr>
                      <w:rFonts w:ascii="Comic Sans MS" w:hAnsi="Comic Sans MS"/>
                      <w:color w:val="000000"/>
                      <w:sz w:val="24"/>
                      <w:szCs w:val="24"/>
                    </w:rPr>
                    <w:t>3 aule adibite a spazi comuni</w:t>
                  </w:r>
                </w:p>
                <w:p w:rsidR="00420EEE" w:rsidRPr="00BA4C1E" w:rsidRDefault="00420EEE" w:rsidP="000E3F1A">
                  <w:pPr>
                    <w:rPr>
                      <w:rFonts w:ascii="Comic Sans MS" w:hAnsi="Comic Sans MS"/>
                      <w:color w:val="000000"/>
                      <w:sz w:val="24"/>
                      <w:szCs w:val="24"/>
                    </w:rPr>
                  </w:pPr>
                  <w:r w:rsidRPr="00BA4C1E">
                    <w:rPr>
                      <w:rFonts w:ascii="Comic Sans MS" w:hAnsi="Comic Sans MS"/>
                      <w:color w:val="000000"/>
                      <w:sz w:val="24"/>
                      <w:szCs w:val="24"/>
                    </w:rPr>
                    <w:t>1 aula audiovisivi dove accedono tutti i bambini alternandosi</w:t>
                  </w:r>
                </w:p>
                <w:p w:rsidR="00420EEE" w:rsidRPr="00BA4C1E" w:rsidRDefault="00420EEE" w:rsidP="000E3F1A">
                  <w:pPr>
                    <w:rPr>
                      <w:rFonts w:ascii="Comic Sans MS" w:hAnsi="Comic Sans MS"/>
                      <w:color w:val="000000"/>
                      <w:sz w:val="24"/>
                      <w:szCs w:val="24"/>
                    </w:rPr>
                  </w:pPr>
                  <w:r w:rsidRPr="00BA4C1E">
                    <w:rPr>
                      <w:rFonts w:ascii="Comic Sans MS" w:hAnsi="Comic Sans MS"/>
                      <w:color w:val="000000"/>
                      <w:sz w:val="24"/>
                      <w:szCs w:val="24"/>
                    </w:rPr>
                    <w:t>1 spazio per attività teatrali e psicomotricità</w:t>
                  </w:r>
                </w:p>
                <w:p w:rsidR="00420EEE" w:rsidRPr="00BA4C1E" w:rsidRDefault="00420EEE" w:rsidP="000E3F1A">
                  <w:pPr>
                    <w:rPr>
                      <w:rFonts w:ascii="Comic Sans MS" w:hAnsi="Comic Sans MS"/>
                      <w:color w:val="000000"/>
                      <w:sz w:val="24"/>
                      <w:szCs w:val="24"/>
                    </w:rPr>
                  </w:pPr>
                  <w:r w:rsidRPr="00BA4C1E">
                    <w:rPr>
                      <w:rFonts w:ascii="Comic Sans MS" w:hAnsi="Comic Sans MS"/>
                      <w:color w:val="000000"/>
                      <w:sz w:val="24"/>
                      <w:szCs w:val="24"/>
                    </w:rPr>
                    <w:t>1 spazio adibito a biblioteca che accoglie i bambini di tutte le sezioni alternandosi e dove si svolgono attività di musica</w:t>
                  </w:r>
                </w:p>
                <w:p w:rsidR="00420EEE" w:rsidRPr="00BA4C1E" w:rsidRDefault="00420EEE" w:rsidP="000E3F1A">
                  <w:pPr>
                    <w:rPr>
                      <w:rFonts w:ascii="Comic Sans MS" w:hAnsi="Comic Sans MS"/>
                      <w:color w:val="000000"/>
                      <w:sz w:val="24"/>
                      <w:szCs w:val="24"/>
                    </w:rPr>
                  </w:pPr>
                  <w:r w:rsidRPr="00BA4C1E">
                    <w:rPr>
                      <w:rFonts w:ascii="Comic Sans MS" w:hAnsi="Comic Sans MS"/>
                      <w:color w:val="000000"/>
                      <w:sz w:val="24"/>
                      <w:szCs w:val="24"/>
                    </w:rPr>
                    <w:t>1 sala per il pranzo che accoglie i bambini in due turni</w:t>
                  </w:r>
                </w:p>
                <w:p w:rsidR="00420EEE" w:rsidRPr="00BA4C1E" w:rsidRDefault="00420EEE" w:rsidP="000E3F1A">
                  <w:pPr>
                    <w:rPr>
                      <w:rFonts w:ascii="Comic Sans MS" w:hAnsi="Comic Sans MS"/>
                      <w:color w:val="000000"/>
                      <w:sz w:val="24"/>
                      <w:szCs w:val="24"/>
                    </w:rPr>
                  </w:pPr>
                  <w:r w:rsidRPr="00BA4C1E">
                    <w:rPr>
                      <w:rFonts w:ascii="Comic Sans MS" w:hAnsi="Comic Sans MS"/>
                      <w:color w:val="000000"/>
                      <w:sz w:val="24"/>
                      <w:szCs w:val="24"/>
                    </w:rPr>
                    <w:t>Ampio spazio esterno  per attività di gioco libero all’aria aperta in alcuni momenti della giornata e quando il tempo lo permette</w:t>
                  </w:r>
                </w:p>
                <w:p w:rsidR="00420EEE" w:rsidRPr="00BA4C1E" w:rsidRDefault="00420EEE" w:rsidP="000E3F1A">
                  <w:pPr>
                    <w:jc w:val="both"/>
                    <w:rPr>
                      <w:color w:val="000000"/>
                      <w:sz w:val="28"/>
                      <w:szCs w:val="28"/>
                    </w:rPr>
                  </w:pPr>
                </w:p>
              </w:txbxContent>
            </v:textbox>
          </v:rect>
        </w:pict>
      </w:r>
    </w:p>
    <w:p w:rsidR="00420EEE" w:rsidRPr="000E3F1A" w:rsidRDefault="00420EEE" w:rsidP="000E3F1A">
      <w:pPr>
        <w:rPr>
          <w:rFonts w:ascii="Comic Sans MS" w:hAnsi="Comic Sans MS"/>
          <w:sz w:val="36"/>
          <w:szCs w:val="36"/>
        </w:rPr>
      </w:pPr>
    </w:p>
    <w:p w:rsidR="00420EEE" w:rsidRPr="000E3F1A" w:rsidRDefault="00420EEE" w:rsidP="000E3F1A">
      <w:pPr>
        <w:rPr>
          <w:rFonts w:ascii="Comic Sans MS" w:hAnsi="Comic Sans MS"/>
          <w:sz w:val="36"/>
          <w:szCs w:val="36"/>
        </w:rPr>
      </w:pPr>
    </w:p>
    <w:p w:rsidR="00420EEE" w:rsidRPr="000E3F1A" w:rsidRDefault="00420EEE" w:rsidP="000E3F1A">
      <w:pPr>
        <w:rPr>
          <w:rFonts w:ascii="Comic Sans MS" w:hAnsi="Comic Sans MS"/>
          <w:sz w:val="36"/>
          <w:szCs w:val="36"/>
        </w:rPr>
      </w:pPr>
    </w:p>
    <w:p w:rsidR="00420EEE" w:rsidRPr="000E3F1A" w:rsidRDefault="00420EEE" w:rsidP="000E3F1A">
      <w:pPr>
        <w:rPr>
          <w:rFonts w:ascii="Comic Sans MS" w:hAnsi="Comic Sans MS"/>
          <w:sz w:val="36"/>
          <w:szCs w:val="36"/>
        </w:rPr>
      </w:pPr>
    </w:p>
    <w:p w:rsidR="00420EEE" w:rsidRPr="000E3F1A" w:rsidRDefault="00420EEE" w:rsidP="000E3F1A">
      <w:pPr>
        <w:rPr>
          <w:rFonts w:ascii="Comic Sans MS" w:hAnsi="Comic Sans MS"/>
          <w:sz w:val="36"/>
          <w:szCs w:val="36"/>
        </w:rPr>
      </w:pPr>
    </w:p>
    <w:p w:rsidR="00420EEE" w:rsidRPr="000E3F1A" w:rsidRDefault="00420EEE" w:rsidP="000E3F1A">
      <w:pPr>
        <w:rPr>
          <w:rFonts w:ascii="Comic Sans MS" w:hAnsi="Comic Sans MS"/>
          <w:sz w:val="36"/>
          <w:szCs w:val="36"/>
        </w:rPr>
      </w:pPr>
    </w:p>
    <w:p w:rsidR="00420EEE" w:rsidRPr="000E3F1A" w:rsidRDefault="00420EEE" w:rsidP="000E3F1A">
      <w:pPr>
        <w:rPr>
          <w:rFonts w:ascii="Comic Sans MS" w:hAnsi="Comic Sans MS"/>
          <w:sz w:val="36"/>
          <w:szCs w:val="36"/>
        </w:rPr>
      </w:pPr>
    </w:p>
    <w:p w:rsidR="00420EEE" w:rsidRPr="000E3F1A" w:rsidRDefault="00420EEE" w:rsidP="000E3F1A">
      <w:pPr>
        <w:tabs>
          <w:tab w:val="left" w:pos="8397"/>
        </w:tabs>
        <w:rPr>
          <w:rFonts w:ascii="Comic Sans MS" w:hAnsi="Comic Sans MS"/>
          <w:sz w:val="36"/>
          <w:szCs w:val="36"/>
        </w:rPr>
      </w:pPr>
    </w:p>
    <w:p w:rsidR="00420EEE" w:rsidRDefault="00420EEE" w:rsidP="000E3F1A">
      <w:pPr>
        <w:tabs>
          <w:tab w:val="left" w:pos="8397"/>
        </w:tabs>
        <w:rPr>
          <w:rFonts w:ascii="Comic Sans MS" w:hAnsi="Comic Sans MS"/>
          <w:sz w:val="36"/>
          <w:szCs w:val="36"/>
        </w:rPr>
      </w:pPr>
    </w:p>
    <w:p w:rsidR="00420EEE" w:rsidRDefault="00420EEE" w:rsidP="000E3F1A">
      <w:pPr>
        <w:tabs>
          <w:tab w:val="left" w:pos="8397"/>
        </w:tabs>
        <w:rPr>
          <w:rFonts w:ascii="Comic Sans MS" w:hAnsi="Comic Sans MS"/>
          <w:sz w:val="36"/>
          <w:szCs w:val="36"/>
        </w:rPr>
      </w:pPr>
    </w:p>
    <w:p w:rsidR="00420EEE" w:rsidRDefault="00420EEE" w:rsidP="000E3F1A">
      <w:pPr>
        <w:tabs>
          <w:tab w:val="left" w:pos="8397"/>
        </w:tabs>
        <w:rPr>
          <w:rFonts w:ascii="Comic Sans MS" w:hAnsi="Comic Sans MS"/>
          <w:sz w:val="36"/>
          <w:szCs w:val="36"/>
        </w:rPr>
      </w:pPr>
    </w:p>
    <w:p w:rsidR="00420EEE" w:rsidRPr="000E3F1A" w:rsidRDefault="00420EEE" w:rsidP="000E3F1A">
      <w:pPr>
        <w:tabs>
          <w:tab w:val="left" w:pos="8397"/>
        </w:tabs>
        <w:rPr>
          <w:rFonts w:ascii="Comic Sans MS" w:hAnsi="Comic Sans MS"/>
          <w:sz w:val="36"/>
          <w:szCs w:val="36"/>
        </w:rPr>
      </w:pPr>
    </w:p>
    <w:p w:rsidR="00420EEE" w:rsidRDefault="00420EEE" w:rsidP="000E3F1A">
      <w:pPr>
        <w:tabs>
          <w:tab w:val="left" w:pos="8397"/>
        </w:tabs>
        <w:jc w:val="both"/>
        <w:rPr>
          <w:rFonts w:ascii="Comic Sans MS" w:hAnsi="Comic Sans MS"/>
          <w:sz w:val="36"/>
          <w:szCs w:val="36"/>
        </w:rPr>
      </w:pPr>
    </w:p>
    <w:p w:rsidR="00420EEE" w:rsidRPr="000E3F1A" w:rsidRDefault="00420EEE" w:rsidP="000E3F1A">
      <w:pPr>
        <w:tabs>
          <w:tab w:val="left" w:pos="8397"/>
        </w:tabs>
        <w:jc w:val="both"/>
        <w:rPr>
          <w:rFonts w:ascii="Comic Sans MS" w:hAnsi="Comic Sans MS"/>
          <w:sz w:val="28"/>
          <w:szCs w:val="28"/>
        </w:rPr>
      </w:pPr>
    </w:p>
    <w:p w:rsidR="00420EEE" w:rsidRPr="000E3F1A" w:rsidRDefault="00420EEE" w:rsidP="000E3F1A">
      <w:pPr>
        <w:rPr>
          <w:rFonts w:ascii="Comic Sans MS" w:hAnsi="Comic Sans MS"/>
          <w:sz w:val="36"/>
          <w:szCs w:val="36"/>
        </w:rPr>
      </w:pPr>
      <w:r>
        <w:rPr>
          <w:noProof/>
          <w:lang w:eastAsia="it-IT"/>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Fumetto 4 91" o:spid="_x0000_s1128" type="#_x0000_t106" style="position:absolute;margin-left:225pt;margin-top:-45pt;width:256.15pt;height:239.3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" adj="6299,24301" strokecolor="yellow" strokeweight="2pt">
            <v:textbox>
              <w:txbxContent>
                <w:p w:rsidR="00420EEE" w:rsidRPr="00BA4C1E" w:rsidRDefault="00420EEE" w:rsidP="000E3F1A">
                  <w:pPr>
                    <w:jc w:val="center"/>
                    <w:rPr>
                      <w:rFonts w:ascii="Comic Sans MS" w:hAnsi="Comic Sans MS"/>
                      <w:color w:val="000000"/>
                      <w:sz w:val="28"/>
                      <w:szCs w:val="28"/>
                    </w:rPr>
                  </w:pPr>
                  <w:r w:rsidRPr="00BA4C1E">
                    <w:rPr>
                      <w:rFonts w:ascii="Comic Sans MS" w:hAnsi="Comic Sans MS"/>
                      <w:color w:val="000000"/>
                      <w:sz w:val="28"/>
                      <w:szCs w:val="28"/>
                    </w:rPr>
                    <w:t>Sezione</w:t>
                  </w:r>
                  <w:r>
                    <w:rPr>
                      <w:rFonts w:ascii="Comic Sans MS" w:hAnsi="Comic Sans MS"/>
                      <w:color w:val="000000"/>
                      <w:sz w:val="28"/>
                      <w:szCs w:val="28"/>
                    </w:rPr>
                    <w:t xml:space="preserve"> gialla</w:t>
                  </w:r>
                  <w:r w:rsidRPr="00BA4C1E">
                    <w:rPr>
                      <w:rFonts w:ascii="Comic Sans MS" w:hAnsi="Comic Sans MS"/>
                      <w:color w:val="000000"/>
                      <w:sz w:val="28"/>
                      <w:szCs w:val="28"/>
                    </w:rPr>
                    <w:t xml:space="preserve"> </w:t>
                  </w:r>
                  <w:r w:rsidRPr="00BA4C1E">
                    <w:rPr>
                      <w:rFonts w:ascii="Comic Sans MS" w:hAnsi="Comic Sans MS"/>
                      <w:b/>
                      <w:color w:val="000000"/>
                      <w:sz w:val="28"/>
                      <w:szCs w:val="28"/>
                    </w:rPr>
                    <w:t>B</w:t>
                  </w:r>
                </w:p>
                <w:p w:rsidR="00420EEE" w:rsidRPr="00BA4C1E" w:rsidRDefault="00420EEE" w:rsidP="000E3F1A">
                  <w:pPr>
                    <w:jc w:val="center"/>
                    <w:rPr>
                      <w:rFonts w:ascii="Comic Sans MS" w:hAnsi="Comic Sans MS"/>
                      <w:color w:val="000000"/>
                      <w:sz w:val="28"/>
                      <w:szCs w:val="28"/>
                    </w:rPr>
                  </w:pPr>
                  <w:r w:rsidRPr="00BA4C1E">
                    <w:rPr>
                      <w:rFonts w:ascii="Comic Sans MS" w:hAnsi="Comic Sans MS"/>
                      <w:color w:val="000000"/>
                      <w:sz w:val="28"/>
                      <w:szCs w:val="28"/>
                    </w:rPr>
                    <w:t>Cocchi Annamaria</w:t>
                  </w:r>
                </w:p>
                <w:p w:rsidR="00420EEE" w:rsidRDefault="00420EEE" w:rsidP="000E3F1A">
                  <w:pPr>
                    <w:jc w:val="center"/>
                    <w:rPr>
                      <w:rFonts w:ascii="Comic Sans MS" w:hAnsi="Comic Sans MS"/>
                      <w:color w:val="000000"/>
                      <w:sz w:val="28"/>
                      <w:szCs w:val="28"/>
                    </w:rPr>
                  </w:pPr>
                  <w:r w:rsidRPr="00BA4C1E">
                    <w:rPr>
                      <w:rFonts w:ascii="Comic Sans MS" w:hAnsi="Comic Sans MS"/>
                      <w:color w:val="000000"/>
                      <w:sz w:val="28"/>
                      <w:szCs w:val="28"/>
                    </w:rPr>
                    <w:t>Perrotta Marzia</w:t>
                  </w:r>
                </w:p>
                <w:p w:rsidR="00420EEE" w:rsidRDefault="00420EEE" w:rsidP="000E3F1A">
                  <w:pPr>
                    <w:jc w:val="center"/>
                    <w:rPr>
                      <w:rFonts w:ascii="Comic Sans MS" w:hAnsi="Comic Sans MS"/>
                      <w:color w:val="000000"/>
                      <w:sz w:val="28"/>
                      <w:szCs w:val="28"/>
                    </w:rPr>
                  </w:pPr>
                  <w:r>
                    <w:rPr>
                      <w:rFonts w:ascii="Comic Sans MS" w:hAnsi="Comic Sans MS"/>
                      <w:color w:val="000000"/>
                      <w:sz w:val="28"/>
                      <w:szCs w:val="28"/>
                    </w:rPr>
                    <w:t>Puccio Valentina</w:t>
                  </w:r>
                </w:p>
                <w:p w:rsidR="00420EEE" w:rsidRPr="00BA4C1E" w:rsidRDefault="00420EEE" w:rsidP="000E3F1A">
                  <w:pPr>
                    <w:jc w:val="center"/>
                    <w:rPr>
                      <w:rFonts w:ascii="Comic Sans MS" w:hAnsi="Comic Sans MS"/>
                      <w:color w:val="000000"/>
                      <w:sz w:val="28"/>
                      <w:szCs w:val="28"/>
                    </w:rPr>
                  </w:pPr>
                  <w:r>
                    <w:rPr>
                      <w:rFonts w:ascii="Comic Sans MS" w:hAnsi="Comic Sans MS"/>
                      <w:color w:val="000000"/>
                      <w:sz w:val="28"/>
                      <w:szCs w:val="28"/>
                    </w:rPr>
                    <w:t>Somma Paola</w:t>
                  </w:r>
                </w:p>
              </w:txbxContent>
            </v:textbox>
          </v:shape>
        </w:pict>
      </w:r>
      <w:r>
        <w:rPr>
          <w:noProof/>
          <w:lang w:eastAsia="it-IT"/>
        </w:rPr>
        <w:pict>
          <v:shape id="Fumetto 4 92" o:spid="_x0000_s1129" type="#_x0000_t106" style="position:absolute;margin-left:-27pt;margin-top:-54pt;width:259.9pt;height:185.45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" adj="6300,24299" strokecolor="red" strokeweight="2pt">
            <v:textbox>
              <w:txbxContent>
                <w:p w:rsidR="00420EEE" w:rsidRPr="00BA4C1E" w:rsidRDefault="00420EEE" w:rsidP="000E3F1A">
                  <w:pPr>
                    <w:jc w:val="center"/>
                    <w:rPr>
                      <w:rFonts w:ascii="Comic Sans MS" w:hAnsi="Comic Sans MS"/>
                      <w:color w:val="000000"/>
                      <w:sz w:val="28"/>
                      <w:szCs w:val="28"/>
                    </w:rPr>
                  </w:pPr>
                  <w:r w:rsidRPr="00BA4C1E">
                    <w:rPr>
                      <w:rFonts w:ascii="Comic Sans MS" w:hAnsi="Comic Sans MS"/>
                      <w:color w:val="000000"/>
                      <w:sz w:val="28"/>
                      <w:szCs w:val="28"/>
                    </w:rPr>
                    <w:t xml:space="preserve">Sezione verde </w:t>
                  </w:r>
                  <w:r w:rsidRPr="00BA4C1E">
                    <w:rPr>
                      <w:rFonts w:ascii="Comic Sans MS" w:hAnsi="Comic Sans MS"/>
                      <w:b/>
                      <w:color w:val="000000"/>
                      <w:sz w:val="28"/>
                      <w:szCs w:val="28"/>
                    </w:rPr>
                    <w:t>A</w:t>
                  </w:r>
                </w:p>
                <w:p w:rsidR="00420EEE" w:rsidRPr="00BA4C1E" w:rsidRDefault="00420EEE" w:rsidP="000E3F1A">
                  <w:pPr>
                    <w:jc w:val="center"/>
                    <w:rPr>
                      <w:rFonts w:ascii="Comic Sans MS" w:hAnsi="Comic Sans MS"/>
                      <w:color w:val="000000"/>
                      <w:sz w:val="28"/>
                      <w:szCs w:val="28"/>
                    </w:rPr>
                  </w:pPr>
                  <w:r w:rsidRPr="00BA4C1E">
                    <w:rPr>
                      <w:rFonts w:ascii="Comic Sans MS" w:hAnsi="Comic Sans MS"/>
                      <w:color w:val="000000"/>
                      <w:sz w:val="28"/>
                      <w:szCs w:val="28"/>
                    </w:rPr>
                    <w:t>Poggini Manuela</w:t>
                  </w:r>
                </w:p>
                <w:p w:rsidR="00420EEE" w:rsidRPr="00BA4C1E" w:rsidRDefault="00420EEE" w:rsidP="000E3F1A">
                  <w:pPr>
                    <w:jc w:val="center"/>
                    <w:rPr>
                      <w:rFonts w:ascii="Comic Sans MS" w:hAnsi="Comic Sans MS"/>
                      <w:color w:val="000000"/>
                      <w:sz w:val="36"/>
                      <w:szCs w:val="36"/>
                    </w:rPr>
                  </w:pPr>
                  <w:r w:rsidRPr="00BA4C1E">
                    <w:rPr>
                      <w:rFonts w:ascii="Comic Sans MS" w:hAnsi="Comic Sans MS"/>
                      <w:color w:val="000000"/>
                      <w:sz w:val="28"/>
                      <w:szCs w:val="28"/>
                    </w:rPr>
                    <w:t>Tripodi Olimpi</w:t>
                  </w:r>
                  <w:r w:rsidRPr="00BA4C1E">
                    <w:rPr>
                      <w:rFonts w:ascii="Comic Sans MS" w:hAnsi="Comic Sans MS"/>
                      <w:color w:val="000000"/>
                      <w:sz w:val="36"/>
                      <w:szCs w:val="36"/>
                    </w:rPr>
                    <w:t>a</w:t>
                  </w:r>
                </w:p>
              </w:txbxContent>
            </v:textbox>
          </v:shape>
        </w:pict>
      </w:r>
    </w:p>
    <w:p w:rsidR="00420EEE" w:rsidRPr="000E3F1A" w:rsidRDefault="00420EEE" w:rsidP="000E3F1A">
      <w:pPr>
        <w:rPr>
          <w:rFonts w:ascii="Comic Sans MS" w:hAnsi="Comic Sans MS"/>
          <w:sz w:val="36"/>
          <w:szCs w:val="36"/>
        </w:rPr>
      </w:pPr>
    </w:p>
    <w:p w:rsidR="00420EEE" w:rsidRPr="000E3F1A" w:rsidRDefault="00420EEE" w:rsidP="000E3F1A">
      <w:pPr>
        <w:rPr>
          <w:rFonts w:ascii="Comic Sans MS" w:hAnsi="Comic Sans MS"/>
          <w:sz w:val="36"/>
          <w:szCs w:val="36"/>
        </w:rPr>
      </w:pPr>
    </w:p>
    <w:p w:rsidR="00420EEE" w:rsidRPr="000E3F1A" w:rsidRDefault="00420EEE" w:rsidP="000E3F1A">
      <w:pPr>
        <w:rPr>
          <w:rFonts w:ascii="Comic Sans MS" w:hAnsi="Comic Sans MS"/>
          <w:sz w:val="36"/>
          <w:szCs w:val="36"/>
        </w:rPr>
      </w:pPr>
      <w:r>
        <w:rPr>
          <w:noProof/>
          <w:lang w:eastAsia="it-IT"/>
        </w:rPr>
        <w:pict>
          <v:shape id="Fumetto 4 94" o:spid="_x0000_s1130" type="#_x0000_t106" style="position:absolute;margin-left:-9pt;margin-top:27.45pt;width:249.65pt;height:171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" adj="6299,24300" strokecolor="#4f81bd" strokeweight="2pt">
            <v:textbox>
              <w:txbxContent>
                <w:p w:rsidR="00420EEE" w:rsidRPr="00BA4C1E" w:rsidRDefault="00420EEE" w:rsidP="000E3F1A">
                  <w:pPr>
                    <w:jc w:val="center"/>
                    <w:rPr>
                      <w:rFonts w:ascii="Comic Sans MS" w:hAnsi="Comic Sans MS"/>
                      <w:color w:val="000000"/>
                      <w:sz w:val="28"/>
                      <w:szCs w:val="28"/>
                    </w:rPr>
                  </w:pPr>
                  <w:r w:rsidRPr="00BA4C1E">
                    <w:rPr>
                      <w:rFonts w:ascii="Comic Sans MS" w:hAnsi="Comic Sans MS"/>
                      <w:color w:val="000000"/>
                      <w:sz w:val="28"/>
                      <w:szCs w:val="28"/>
                    </w:rPr>
                    <w:t xml:space="preserve">Sezione blu </w:t>
                  </w:r>
                  <w:r w:rsidRPr="00BA4C1E">
                    <w:rPr>
                      <w:rFonts w:ascii="Comic Sans MS" w:hAnsi="Comic Sans MS"/>
                      <w:b/>
                      <w:color w:val="000000"/>
                      <w:sz w:val="28"/>
                      <w:szCs w:val="28"/>
                    </w:rPr>
                    <w:t>C</w:t>
                  </w:r>
                </w:p>
                <w:p w:rsidR="00420EEE" w:rsidRPr="00BA4C1E" w:rsidRDefault="00420EEE" w:rsidP="000E3F1A">
                  <w:pPr>
                    <w:jc w:val="center"/>
                    <w:rPr>
                      <w:rFonts w:ascii="Comic Sans MS" w:hAnsi="Comic Sans MS"/>
                      <w:color w:val="000000"/>
                      <w:sz w:val="28"/>
                      <w:szCs w:val="28"/>
                    </w:rPr>
                  </w:pPr>
                  <w:r w:rsidRPr="00BA4C1E">
                    <w:rPr>
                      <w:rFonts w:ascii="Comic Sans MS" w:hAnsi="Comic Sans MS"/>
                      <w:color w:val="000000"/>
                      <w:sz w:val="28"/>
                      <w:szCs w:val="28"/>
                    </w:rPr>
                    <w:t>Becchi Cosetta</w:t>
                  </w:r>
                </w:p>
                <w:p w:rsidR="00420EEE" w:rsidRPr="00A71606" w:rsidRDefault="00420EEE" w:rsidP="000E3F1A">
                  <w:pPr>
                    <w:jc w:val="center"/>
                    <w:rPr>
                      <w:rFonts w:ascii="Comic Sans MS" w:hAnsi="Comic Sans MS"/>
                      <w:sz w:val="36"/>
                      <w:szCs w:val="36"/>
                    </w:rPr>
                  </w:pPr>
                  <w:r w:rsidRPr="00BA4C1E">
                    <w:rPr>
                      <w:rFonts w:ascii="Comic Sans MS" w:hAnsi="Comic Sans MS"/>
                      <w:color w:val="000000"/>
                      <w:sz w:val="28"/>
                      <w:szCs w:val="28"/>
                    </w:rPr>
                    <w:t>Gramigni Giuseppina</w:t>
                  </w:r>
                </w:p>
              </w:txbxContent>
            </v:textbox>
          </v:shape>
        </w:pict>
      </w:r>
    </w:p>
    <w:p w:rsidR="00420EEE" w:rsidRPr="000E3F1A" w:rsidRDefault="00420EEE" w:rsidP="000E3F1A">
      <w:pPr>
        <w:rPr>
          <w:rFonts w:ascii="Comic Sans MS" w:hAnsi="Comic Sans MS"/>
          <w:sz w:val="36"/>
          <w:szCs w:val="36"/>
        </w:rPr>
      </w:pPr>
    </w:p>
    <w:p w:rsidR="00420EEE" w:rsidRPr="000E3F1A" w:rsidRDefault="00420EEE" w:rsidP="000E3F1A">
      <w:pPr>
        <w:rPr>
          <w:rFonts w:ascii="Comic Sans MS" w:hAnsi="Comic Sans MS"/>
          <w:sz w:val="36"/>
          <w:szCs w:val="36"/>
        </w:rPr>
      </w:pPr>
      <w:r>
        <w:rPr>
          <w:noProof/>
          <w:lang w:eastAsia="it-IT"/>
        </w:rPr>
        <w:pict>
          <v:shape id="Fumetto 4 93" o:spid="_x0000_s1131" type="#_x0000_t106" style="position:absolute;margin-left:3in;margin-top:12.75pt;width:292.5pt;height:180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" adj="5465,24302" strokecolor="#8064a2" strokeweight="2pt">
            <v:textbox>
              <w:txbxContent>
                <w:p w:rsidR="00420EEE" w:rsidRPr="00BA4C1E" w:rsidRDefault="00420EEE" w:rsidP="000E3F1A">
                  <w:pPr>
                    <w:jc w:val="center"/>
                    <w:rPr>
                      <w:rFonts w:ascii="Comic Sans MS" w:hAnsi="Comic Sans MS"/>
                      <w:color w:val="000000"/>
                      <w:sz w:val="28"/>
                      <w:szCs w:val="28"/>
                    </w:rPr>
                  </w:pPr>
                  <w:r w:rsidRPr="00BA4C1E">
                    <w:rPr>
                      <w:rFonts w:ascii="Comic Sans MS" w:hAnsi="Comic Sans MS"/>
                      <w:color w:val="000000"/>
                      <w:sz w:val="28"/>
                      <w:szCs w:val="28"/>
                    </w:rPr>
                    <w:t xml:space="preserve">Sezione viola </w:t>
                  </w:r>
                  <w:r w:rsidRPr="00BA4C1E">
                    <w:rPr>
                      <w:rFonts w:ascii="Comic Sans MS" w:hAnsi="Comic Sans MS"/>
                      <w:b/>
                      <w:color w:val="000000"/>
                      <w:sz w:val="28"/>
                      <w:szCs w:val="28"/>
                    </w:rPr>
                    <w:t>D</w:t>
                  </w:r>
                </w:p>
                <w:p w:rsidR="00420EEE" w:rsidRPr="00BA4C1E" w:rsidRDefault="00420EEE" w:rsidP="000E3F1A">
                  <w:pPr>
                    <w:jc w:val="center"/>
                    <w:rPr>
                      <w:rFonts w:ascii="Comic Sans MS" w:hAnsi="Comic Sans MS"/>
                      <w:color w:val="000000"/>
                      <w:sz w:val="28"/>
                      <w:szCs w:val="28"/>
                    </w:rPr>
                  </w:pPr>
                  <w:r w:rsidRPr="00BA4C1E">
                    <w:rPr>
                      <w:rFonts w:ascii="Comic Sans MS" w:hAnsi="Comic Sans MS"/>
                      <w:color w:val="000000"/>
                      <w:sz w:val="28"/>
                      <w:szCs w:val="28"/>
                    </w:rPr>
                    <w:t>Frenos Rosalba</w:t>
                  </w:r>
                </w:p>
                <w:p w:rsidR="00420EEE" w:rsidRPr="00BA4C1E" w:rsidRDefault="00420EEE" w:rsidP="000E3F1A">
                  <w:pPr>
                    <w:jc w:val="center"/>
                    <w:rPr>
                      <w:rFonts w:ascii="Comic Sans MS" w:hAnsi="Comic Sans MS"/>
                      <w:color w:val="000000"/>
                      <w:sz w:val="36"/>
                      <w:szCs w:val="36"/>
                    </w:rPr>
                  </w:pPr>
                  <w:r w:rsidRPr="00BA4C1E">
                    <w:rPr>
                      <w:rFonts w:ascii="Comic Sans MS" w:hAnsi="Comic Sans MS"/>
                      <w:color w:val="000000"/>
                      <w:sz w:val="28"/>
                      <w:szCs w:val="28"/>
                    </w:rPr>
                    <w:t>Falco Rosetta</w:t>
                  </w:r>
                </w:p>
              </w:txbxContent>
            </v:textbox>
          </v:shape>
        </w:pict>
      </w:r>
    </w:p>
    <w:p w:rsidR="00420EEE" w:rsidRPr="000E3F1A" w:rsidRDefault="00420EEE" w:rsidP="000E3F1A">
      <w:pPr>
        <w:rPr>
          <w:rFonts w:ascii="Comic Sans MS" w:hAnsi="Comic Sans MS"/>
          <w:sz w:val="36"/>
          <w:szCs w:val="36"/>
        </w:rPr>
      </w:pPr>
    </w:p>
    <w:p w:rsidR="00420EEE" w:rsidRPr="000E3F1A" w:rsidRDefault="00420EEE" w:rsidP="000E3F1A">
      <w:pPr>
        <w:rPr>
          <w:rFonts w:ascii="Comic Sans MS" w:hAnsi="Comic Sans MS"/>
          <w:sz w:val="36"/>
          <w:szCs w:val="36"/>
        </w:rPr>
      </w:pPr>
    </w:p>
    <w:p w:rsidR="00420EEE" w:rsidRDefault="00420EEE" w:rsidP="000E3F1A">
      <w:pPr>
        <w:rPr>
          <w:rFonts w:ascii="Comic Sans MS" w:hAnsi="Comic Sans MS"/>
          <w:sz w:val="36"/>
          <w:szCs w:val="36"/>
        </w:rPr>
      </w:pPr>
      <w:r>
        <w:rPr>
          <w:noProof/>
          <w:lang w:eastAsia="it-IT"/>
        </w:rPr>
        <w:pict>
          <v:shape id="Fumetto 4 96" o:spid="_x0000_s1132" type="#_x0000_t106" style="position:absolute;margin-left:-36pt;margin-top:4.25pt;width:306.2pt;height:189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" adj="9178,27199" strokecolor="#f79646" strokeweight="2pt">
            <v:textbox>
              <w:txbxContent>
                <w:p w:rsidR="00420EEE" w:rsidRPr="00BA4C1E" w:rsidRDefault="00420EEE" w:rsidP="000E3F1A">
                  <w:pPr>
                    <w:jc w:val="center"/>
                    <w:rPr>
                      <w:rFonts w:ascii="Comic Sans MS" w:hAnsi="Comic Sans MS"/>
                      <w:color w:val="000000"/>
                      <w:sz w:val="28"/>
                      <w:szCs w:val="28"/>
                    </w:rPr>
                  </w:pPr>
                  <w:r w:rsidRPr="00BA4C1E">
                    <w:rPr>
                      <w:rFonts w:ascii="Comic Sans MS" w:hAnsi="Comic Sans MS"/>
                      <w:color w:val="000000"/>
                      <w:sz w:val="28"/>
                      <w:szCs w:val="28"/>
                    </w:rPr>
                    <w:t xml:space="preserve">Sezione arancione </w:t>
                  </w:r>
                  <w:r w:rsidRPr="00BA4C1E">
                    <w:rPr>
                      <w:rFonts w:ascii="Comic Sans MS" w:hAnsi="Comic Sans MS"/>
                      <w:b/>
                      <w:color w:val="000000"/>
                      <w:sz w:val="28"/>
                      <w:szCs w:val="28"/>
                    </w:rPr>
                    <w:t>G</w:t>
                  </w:r>
                </w:p>
                <w:p w:rsidR="00420EEE" w:rsidRPr="00BA4C1E" w:rsidRDefault="00420EEE" w:rsidP="000E3F1A">
                  <w:pPr>
                    <w:jc w:val="center"/>
                    <w:rPr>
                      <w:rFonts w:ascii="Comic Sans MS" w:hAnsi="Comic Sans MS"/>
                      <w:color w:val="000000"/>
                      <w:sz w:val="28"/>
                      <w:szCs w:val="28"/>
                    </w:rPr>
                  </w:pPr>
                  <w:r w:rsidRPr="00BA4C1E">
                    <w:rPr>
                      <w:rFonts w:ascii="Comic Sans MS" w:hAnsi="Comic Sans MS"/>
                      <w:color w:val="000000"/>
                      <w:sz w:val="28"/>
                      <w:szCs w:val="28"/>
                    </w:rPr>
                    <w:t>Becattini Donella</w:t>
                  </w:r>
                </w:p>
                <w:p w:rsidR="00420EEE" w:rsidRPr="007F3919" w:rsidRDefault="00420EEE" w:rsidP="000E3F1A">
                  <w:pPr>
                    <w:jc w:val="center"/>
                    <w:rPr>
                      <w:rFonts w:ascii="Comic Sans MS" w:hAnsi="Comic Sans MS"/>
                      <w:color w:val="000000"/>
                      <w:sz w:val="28"/>
                      <w:szCs w:val="28"/>
                    </w:rPr>
                  </w:pPr>
                  <w:r>
                    <w:rPr>
                      <w:rFonts w:ascii="Comic Sans MS" w:hAnsi="Comic Sans MS"/>
                      <w:color w:val="000000"/>
                      <w:sz w:val="28"/>
                      <w:szCs w:val="28"/>
                    </w:rPr>
                    <w:t>Di Vece Damiana</w:t>
                  </w:r>
                </w:p>
              </w:txbxContent>
            </v:textbox>
          </v:shape>
        </w:pict>
      </w:r>
    </w:p>
    <w:p w:rsidR="00420EEE" w:rsidRDefault="00420EEE" w:rsidP="000E3F1A">
      <w:pPr>
        <w:rPr>
          <w:rFonts w:ascii="Comic Sans MS" w:hAnsi="Comic Sans MS"/>
          <w:sz w:val="36"/>
          <w:szCs w:val="36"/>
        </w:rPr>
      </w:pPr>
      <w:r>
        <w:rPr>
          <w:noProof/>
          <w:lang w:eastAsia="it-IT"/>
        </w:rPr>
        <w:pict>
          <v:shape id="AutoShape 110" o:spid="_x0000_s1133" type="#_x0000_t106" style="position:absolute;margin-left:3in;margin-top:37.4pt;width:292.5pt;height:189pt;z-index:251717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" adj="5465,24302" strokecolor="lime" strokeweight="2pt">
            <v:textbox>
              <w:txbxContent>
                <w:p w:rsidR="00420EEE" w:rsidRDefault="00420EEE" w:rsidP="007F3919">
                  <w:pPr>
                    <w:jc w:val="center"/>
                    <w:rPr>
                      <w:rFonts w:ascii="Comic Sans MS" w:hAnsi="Comic Sans MS"/>
                      <w:b/>
                      <w:color w:val="000000"/>
                      <w:sz w:val="28"/>
                      <w:szCs w:val="28"/>
                    </w:rPr>
                  </w:pPr>
                  <w:r w:rsidRPr="00BA4C1E">
                    <w:rPr>
                      <w:rFonts w:ascii="Comic Sans MS" w:hAnsi="Comic Sans MS"/>
                      <w:color w:val="000000"/>
                      <w:sz w:val="28"/>
                      <w:szCs w:val="28"/>
                    </w:rPr>
                    <w:t xml:space="preserve">Sezione viola </w:t>
                  </w:r>
                  <w:r>
                    <w:rPr>
                      <w:rFonts w:ascii="Comic Sans MS" w:hAnsi="Comic Sans MS"/>
                      <w:b/>
                      <w:color w:val="000000"/>
                      <w:sz w:val="28"/>
                      <w:szCs w:val="28"/>
                    </w:rPr>
                    <w:t>H PEGASO</w:t>
                  </w:r>
                </w:p>
                <w:p w:rsidR="00420EEE" w:rsidRPr="007F3919" w:rsidRDefault="00420EEE" w:rsidP="007F3919">
                  <w:pPr>
                    <w:jc w:val="center"/>
                    <w:rPr>
                      <w:rFonts w:ascii="Comic Sans MS" w:hAnsi="Comic Sans MS"/>
                      <w:color w:val="000000"/>
                      <w:sz w:val="28"/>
                      <w:szCs w:val="28"/>
                    </w:rPr>
                  </w:pPr>
                  <w:r w:rsidRPr="007F3919">
                    <w:rPr>
                      <w:rFonts w:ascii="Comic Sans MS" w:hAnsi="Comic Sans MS"/>
                      <w:color w:val="000000"/>
                      <w:sz w:val="28"/>
                      <w:szCs w:val="28"/>
                    </w:rPr>
                    <w:t>Bucelli Francesca</w:t>
                  </w:r>
                </w:p>
                <w:p w:rsidR="00420EEE" w:rsidRDefault="00420EEE" w:rsidP="007F3919">
                  <w:pPr>
                    <w:jc w:val="center"/>
                    <w:rPr>
                      <w:rFonts w:ascii="Comic Sans MS" w:hAnsi="Comic Sans MS"/>
                      <w:color w:val="000000"/>
                      <w:sz w:val="28"/>
                      <w:szCs w:val="28"/>
                    </w:rPr>
                  </w:pPr>
                  <w:r w:rsidRPr="007F3919">
                    <w:rPr>
                      <w:rFonts w:ascii="Comic Sans MS" w:hAnsi="Comic Sans MS"/>
                      <w:color w:val="000000"/>
                      <w:sz w:val="28"/>
                      <w:szCs w:val="28"/>
                    </w:rPr>
                    <w:t>Puccio Valentina</w:t>
                  </w:r>
                </w:p>
              </w:txbxContent>
            </v:textbox>
          </v:shape>
        </w:pict>
      </w:r>
    </w:p>
    <w:p w:rsidR="00420EEE" w:rsidRDefault="00420EEE" w:rsidP="000E3F1A">
      <w:pPr>
        <w:rPr>
          <w:rFonts w:ascii="Comic Sans MS" w:hAnsi="Comic Sans MS"/>
          <w:sz w:val="36"/>
          <w:szCs w:val="36"/>
        </w:rPr>
      </w:pPr>
    </w:p>
    <w:p w:rsidR="00420EEE" w:rsidRDefault="00420EEE" w:rsidP="000E3F1A">
      <w:pPr>
        <w:rPr>
          <w:rFonts w:ascii="Comic Sans MS" w:hAnsi="Comic Sans MS"/>
          <w:sz w:val="36"/>
          <w:szCs w:val="36"/>
        </w:rPr>
      </w:pPr>
    </w:p>
    <w:p w:rsidR="00420EEE" w:rsidRDefault="00420EEE" w:rsidP="000E3F1A">
      <w:pPr>
        <w:rPr>
          <w:rFonts w:ascii="Comic Sans MS" w:hAnsi="Comic Sans MS"/>
          <w:sz w:val="36"/>
          <w:szCs w:val="36"/>
        </w:rPr>
      </w:pPr>
    </w:p>
    <w:p w:rsidR="00420EEE" w:rsidRDefault="00420EEE" w:rsidP="000E3F1A">
      <w:pPr>
        <w:rPr>
          <w:rFonts w:ascii="Comic Sans MS" w:hAnsi="Comic Sans MS"/>
          <w:sz w:val="36"/>
          <w:szCs w:val="36"/>
        </w:rPr>
      </w:pPr>
      <w:r>
        <w:rPr>
          <w:noProof/>
          <w:lang w:eastAsia="it-IT"/>
        </w:rPr>
        <w:pict>
          <v:shape id="AutoShape 111" o:spid="_x0000_s1134" type="#_x0000_t106" style="position:absolute;margin-left:18pt;margin-top:35pt;width:263.35pt;height:198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" adj="14915,15657">
            <v:textbox>
              <w:txbxContent>
                <w:p w:rsidR="00420EEE" w:rsidRPr="00E2094C" w:rsidRDefault="00420EEE" w:rsidP="00E2094C">
                  <w:pPr>
                    <w:jc w:val="center"/>
                    <w:rPr>
                      <w:rFonts w:ascii="Comic Sans MS" w:hAnsi="Comic Sans MS"/>
                      <w:sz w:val="28"/>
                      <w:szCs w:val="28"/>
                    </w:rPr>
                  </w:pPr>
                  <w:r w:rsidRPr="00E2094C">
                    <w:rPr>
                      <w:rFonts w:ascii="Comic Sans MS" w:hAnsi="Comic Sans MS"/>
                      <w:sz w:val="28"/>
                      <w:szCs w:val="28"/>
                    </w:rPr>
                    <w:t>INSEGNAMENTO RELIGIONE CATTOLICA</w:t>
                  </w:r>
                </w:p>
                <w:p w:rsidR="00420EEE" w:rsidRDefault="00420EEE" w:rsidP="00E2094C">
                  <w:pPr>
                    <w:jc w:val="center"/>
                    <w:rPr>
                      <w:rFonts w:ascii="Comic Sans MS" w:hAnsi="Comic Sans MS"/>
                      <w:sz w:val="28"/>
                      <w:szCs w:val="28"/>
                    </w:rPr>
                  </w:pPr>
                  <w:r w:rsidRPr="00E2094C">
                    <w:rPr>
                      <w:rFonts w:ascii="Comic Sans MS" w:hAnsi="Comic Sans MS"/>
                      <w:sz w:val="28"/>
                      <w:szCs w:val="28"/>
                    </w:rPr>
                    <w:t>Giovannini Cristina</w:t>
                  </w:r>
                </w:p>
                <w:p w:rsidR="00420EEE" w:rsidRPr="00E2094C" w:rsidRDefault="00420EEE" w:rsidP="00E2094C">
                  <w:pPr>
                    <w:jc w:val="center"/>
                    <w:rPr>
                      <w:rFonts w:ascii="Comic Sans MS" w:hAnsi="Comic Sans MS"/>
                      <w:sz w:val="28"/>
                      <w:szCs w:val="28"/>
                    </w:rPr>
                  </w:pPr>
                </w:p>
              </w:txbxContent>
            </v:textbox>
          </v:shape>
        </w:pict>
      </w:r>
    </w:p>
    <w:p w:rsidR="00420EEE" w:rsidRDefault="00420EEE" w:rsidP="000E3F1A">
      <w:pPr>
        <w:rPr>
          <w:rFonts w:ascii="Comic Sans MS" w:hAnsi="Comic Sans MS"/>
          <w:sz w:val="36"/>
          <w:szCs w:val="36"/>
        </w:rPr>
      </w:pPr>
    </w:p>
    <w:p w:rsidR="00420EEE" w:rsidRDefault="00420EEE" w:rsidP="000E3F1A">
      <w:pPr>
        <w:rPr>
          <w:rFonts w:ascii="Comic Sans MS" w:hAnsi="Comic Sans MS"/>
          <w:sz w:val="36"/>
          <w:szCs w:val="36"/>
        </w:rPr>
      </w:pPr>
    </w:p>
    <w:p w:rsidR="00420EEE" w:rsidRDefault="00420EEE" w:rsidP="000E3F1A">
      <w:pPr>
        <w:rPr>
          <w:rFonts w:ascii="Comic Sans MS" w:hAnsi="Comic Sans MS"/>
          <w:sz w:val="36"/>
          <w:szCs w:val="36"/>
        </w:rPr>
      </w:pPr>
    </w:p>
    <w:p w:rsidR="00420EEE" w:rsidRDefault="00420EEE" w:rsidP="000E3F1A">
      <w:pPr>
        <w:rPr>
          <w:rFonts w:ascii="Comic Sans MS" w:hAnsi="Comic Sans MS"/>
          <w:sz w:val="36"/>
          <w:szCs w:val="36"/>
        </w:rPr>
      </w:pPr>
    </w:p>
    <w:p w:rsidR="00420EEE" w:rsidRDefault="00420EEE" w:rsidP="000E3F1A">
      <w:pPr>
        <w:rPr>
          <w:rFonts w:ascii="Comic Sans MS" w:hAnsi="Comic Sans MS"/>
          <w:sz w:val="36"/>
          <w:szCs w:val="36"/>
        </w:rPr>
      </w:pPr>
    </w:p>
    <w:p w:rsidR="00420EEE" w:rsidRPr="000E3F1A" w:rsidRDefault="00420EEE" w:rsidP="000E3F1A">
      <w:pPr>
        <w:rPr>
          <w:rFonts w:ascii="Comic Sans MS" w:hAnsi="Comic Sans MS"/>
          <w:sz w:val="36"/>
          <w:szCs w:val="36"/>
        </w:rPr>
      </w:pPr>
      <w:r>
        <w:rPr>
          <w:noProof/>
          <w:lang w:eastAsia="it-IT"/>
        </w:rPr>
        <w:pict>
          <v:shape id="Casella di testo 97" o:spid="_x0000_s1135" type="#_x0000_t202" style="position:absolute;margin-left:6.7pt;margin-top:-38.6pt;width:481.9pt;height:61.2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" filled="f" stroked="f">
            <v:textbox>
              <w:txbxContent>
                <w:p w:rsidR="00420EEE" w:rsidRPr="00BA4C1E" w:rsidRDefault="00420EEE" w:rsidP="000E3F1A">
                  <w:pPr>
                    <w:jc w:val="center"/>
                    <w:rPr>
                      <w:rFonts w:ascii="Comic Sans MS" w:hAnsi="Comic Sans MS"/>
                      <w:b/>
                      <w:color w:val="000000"/>
                      <w:sz w:val="44"/>
                      <w:szCs w:val="44"/>
                    </w:rPr>
                  </w:pPr>
                  <w:r w:rsidRPr="00BA4C1E">
                    <w:rPr>
                      <w:rFonts w:ascii="Comic Sans MS" w:hAnsi="Comic Sans MS"/>
                      <w:b/>
                      <w:color w:val="000000"/>
                      <w:sz w:val="44"/>
                      <w:szCs w:val="44"/>
                    </w:rPr>
                    <w:t>SCUOLA DELL’INFANZIA PIAZZANO</w:t>
                  </w:r>
                </w:p>
              </w:txbxContent>
            </v:textbox>
          </v:shape>
        </w:pict>
      </w:r>
    </w:p>
    <w:p w:rsidR="00420EEE" w:rsidRPr="000E3F1A" w:rsidRDefault="00420EEE" w:rsidP="000E3F1A">
      <w:pPr>
        <w:rPr>
          <w:rFonts w:ascii="Comic Sans MS" w:hAnsi="Comic Sans MS"/>
          <w:sz w:val="36"/>
          <w:szCs w:val="36"/>
        </w:rPr>
      </w:pPr>
      <w:r>
        <w:rPr>
          <w:noProof/>
          <w:lang w:eastAsia="it-IT"/>
        </w:rPr>
        <w:pict>
          <v:rect id="Rettangolo 98" o:spid="_x0000_s1136" style="position:absolute;margin-left:6.7pt;margin-top:20.25pt;width:481.9pt;height:170.85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" fillcolor="window" strokecolor="#f79646" strokeweight="2pt">
            <v:path arrowok="t"/>
            <v:textbox>
              <w:txbxContent>
                <w:p w:rsidR="00420EEE" w:rsidRPr="00BA4C1E" w:rsidRDefault="00420EEE" w:rsidP="000E3F1A">
                  <w:pPr>
                    <w:jc w:val="both"/>
                    <w:rPr>
                      <w:rFonts w:ascii="Comic Sans MS" w:hAnsi="Comic Sans MS"/>
                      <w:color w:val="000000"/>
                      <w:sz w:val="24"/>
                      <w:szCs w:val="24"/>
                    </w:rPr>
                  </w:pPr>
                  <w:r w:rsidRPr="00BA4C1E">
                    <w:rPr>
                      <w:rFonts w:ascii="Comic Sans MS" w:hAnsi="Comic Sans MS"/>
                      <w:color w:val="000000"/>
                      <w:sz w:val="24"/>
                      <w:szCs w:val="24"/>
                    </w:rPr>
                    <w:t xml:space="preserve">Caratteristica struttura immersa nel verde di Piazzano, frazione di Vicchio, composta da 2 sezioni, uno spazio adibito a mensa, servizi igienici per i bambini e uno per il personale docente e ATA. Recentemente la Scuola è stata ristrutturata; gli </w:t>
                  </w:r>
                  <w:r>
                    <w:rPr>
                      <w:rFonts w:ascii="Comic Sans MS" w:hAnsi="Comic Sans MS"/>
                      <w:color w:val="000000"/>
                      <w:sz w:val="24"/>
                      <w:szCs w:val="24"/>
                    </w:rPr>
                    <w:t>iscritti per questo a.s. sono 49</w:t>
                  </w:r>
                  <w:r w:rsidRPr="00BA4C1E">
                    <w:rPr>
                      <w:rFonts w:ascii="Comic Sans MS" w:hAnsi="Comic Sans MS"/>
                      <w:color w:val="000000"/>
                      <w:sz w:val="24"/>
                      <w:szCs w:val="24"/>
                    </w:rPr>
                    <w:t xml:space="preserve"> bambini</w:t>
                  </w:r>
                  <w:r w:rsidRPr="00BA4C1E">
                    <w:rPr>
                      <w:rFonts w:ascii="Comic Sans MS" w:hAnsi="Comic Sans MS"/>
                      <w:color w:val="000000"/>
                      <w:sz w:val="28"/>
                      <w:szCs w:val="28"/>
                    </w:rPr>
                    <w:t xml:space="preserve"> </w:t>
                  </w:r>
                  <w:r w:rsidRPr="00BA4C1E">
                    <w:rPr>
                      <w:rFonts w:ascii="Comic Sans MS" w:hAnsi="Comic Sans MS"/>
                      <w:color w:val="000000"/>
                      <w:sz w:val="24"/>
                      <w:szCs w:val="24"/>
                    </w:rPr>
                    <w:t xml:space="preserve">e le sezioni sono entrambe eterogenee per età (3/4/5 anni). </w:t>
                  </w:r>
                </w:p>
              </w:txbxContent>
            </v:textbox>
          </v:rect>
        </w:pict>
      </w:r>
    </w:p>
    <w:p w:rsidR="00420EEE" w:rsidRPr="000E3F1A" w:rsidRDefault="00420EEE" w:rsidP="000E3F1A">
      <w:pPr>
        <w:rPr>
          <w:rFonts w:ascii="Comic Sans MS" w:hAnsi="Comic Sans MS"/>
          <w:sz w:val="36"/>
          <w:szCs w:val="36"/>
        </w:rPr>
      </w:pPr>
    </w:p>
    <w:p w:rsidR="00420EEE" w:rsidRDefault="00420EEE" w:rsidP="000E3F1A">
      <w:pPr>
        <w:rPr>
          <w:rFonts w:ascii="Comic Sans MS" w:hAnsi="Comic Sans MS"/>
          <w:sz w:val="36"/>
          <w:szCs w:val="36"/>
        </w:rPr>
      </w:pPr>
    </w:p>
    <w:p w:rsidR="00420EEE" w:rsidRPr="000E3F1A" w:rsidRDefault="00420EEE" w:rsidP="000E3F1A">
      <w:pPr>
        <w:rPr>
          <w:rFonts w:ascii="Comic Sans MS" w:hAnsi="Comic Sans MS"/>
          <w:sz w:val="36"/>
          <w:szCs w:val="36"/>
        </w:rPr>
      </w:pPr>
    </w:p>
    <w:p w:rsidR="00420EEE" w:rsidRPr="000E3F1A" w:rsidRDefault="00420EEE" w:rsidP="000E3F1A">
      <w:pPr>
        <w:rPr>
          <w:rFonts w:ascii="Comic Sans MS" w:hAnsi="Comic Sans MS"/>
          <w:sz w:val="36"/>
          <w:szCs w:val="36"/>
        </w:rPr>
      </w:pPr>
    </w:p>
    <w:p w:rsidR="00420EEE" w:rsidRPr="000E3F1A" w:rsidRDefault="00420EEE" w:rsidP="000E3F1A">
      <w:pPr>
        <w:rPr>
          <w:rFonts w:ascii="Comic Sans MS" w:hAnsi="Comic Sans MS"/>
          <w:sz w:val="36"/>
          <w:szCs w:val="36"/>
        </w:rPr>
      </w:pPr>
      <w:r>
        <w:rPr>
          <w:noProof/>
          <w:lang w:eastAsia="it-IT"/>
        </w:rPr>
        <w:pict>
          <v:shape id="Fumetto 4 99" o:spid="_x0000_s1137" type="#_x0000_t106" style="position:absolute;margin-left:280.7pt;margin-top:33.15pt;width:241.25pt;height:289.0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" adj="6299,24301" strokecolor="#c0504d" strokeweight="2pt">
            <v:textbox>
              <w:txbxContent>
                <w:p w:rsidR="00420EEE" w:rsidRPr="00BA4C1E" w:rsidRDefault="00420EEE" w:rsidP="000E3F1A">
                  <w:pPr>
                    <w:jc w:val="center"/>
                    <w:rPr>
                      <w:rFonts w:ascii="Comic Sans MS" w:hAnsi="Comic Sans MS"/>
                      <w:color w:val="000000"/>
                      <w:sz w:val="28"/>
                      <w:szCs w:val="28"/>
                    </w:rPr>
                  </w:pPr>
                  <w:r w:rsidRPr="00BA4C1E">
                    <w:rPr>
                      <w:rFonts w:ascii="Comic Sans MS" w:hAnsi="Comic Sans MS"/>
                      <w:color w:val="000000"/>
                      <w:sz w:val="28"/>
                      <w:szCs w:val="28"/>
                    </w:rPr>
                    <w:t xml:space="preserve">Sezione rossa </w:t>
                  </w:r>
                  <w:r w:rsidRPr="00BA4C1E">
                    <w:rPr>
                      <w:rFonts w:ascii="Comic Sans MS" w:hAnsi="Comic Sans MS"/>
                      <w:b/>
                      <w:color w:val="000000"/>
                      <w:sz w:val="28"/>
                      <w:szCs w:val="28"/>
                    </w:rPr>
                    <w:t>F</w:t>
                  </w:r>
                </w:p>
                <w:p w:rsidR="00420EEE" w:rsidRPr="00BA4C1E" w:rsidRDefault="00420EEE" w:rsidP="000E3F1A">
                  <w:pPr>
                    <w:jc w:val="center"/>
                    <w:rPr>
                      <w:rFonts w:ascii="Comic Sans MS" w:hAnsi="Comic Sans MS"/>
                      <w:color w:val="000000"/>
                      <w:sz w:val="28"/>
                      <w:szCs w:val="28"/>
                    </w:rPr>
                  </w:pPr>
                  <w:r w:rsidRPr="00BA4C1E">
                    <w:rPr>
                      <w:rFonts w:ascii="Comic Sans MS" w:hAnsi="Comic Sans MS"/>
                      <w:color w:val="000000"/>
                      <w:sz w:val="28"/>
                      <w:szCs w:val="28"/>
                    </w:rPr>
                    <w:t>Cheli Marisa</w:t>
                  </w:r>
                </w:p>
                <w:p w:rsidR="00420EEE" w:rsidRPr="00BA4C1E" w:rsidRDefault="00420EEE" w:rsidP="000E3F1A">
                  <w:pPr>
                    <w:jc w:val="center"/>
                    <w:rPr>
                      <w:color w:val="000000"/>
                      <w:sz w:val="36"/>
                      <w:szCs w:val="36"/>
                    </w:rPr>
                  </w:pPr>
                  <w:r w:rsidRPr="00BA4C1E">
                    <w:rPr>
                      <w:rFonts w:ascii="Comic Sans MS" w:hAnsi="Comic Sans MS"/>
                      <w:color w:val="000000"/>
                      <w:sz w:val="28"/>
                      <w:szCs w:val="28"/>
                    </w:rPr>
                    <w:t>Fantechi Sara</w:t>
                  </w:r>
                </w:p>
              </w:txbxContent>
            </v:textbox>
          </v:shape>
        </w:pict>
      </w:r>
      <w:r>
        <w:rPr>
          <w:noProof/>
          <w:lang w:eastAsia="it-IT"/>
        </w:rPr>
        <w:pict>
          <v:shape id="Fumetto 4 100" o:spid="_x0000_s1138" type="#_x0000_t106" style="position:absolute;margin-left:.2pt;margin-top:33.15pt;width:256.2pt;height:289.0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" adj="6302,24301" strokecolor="#4f81bd" strokeweight="2pt">
            <v:textbox>
              <w:txbxContent>
                <w:p w:rsidR="00420EEE" w:rsidRPr="00BA4C1E" w:rsidRDefault="00420EEE" w:rsidP="000E3F1A">
                  <w:pPr>
                    <w:jc w:val="center"/>
                    <w:rPr>
                      <w:rFonts w:ascii="Comic Sans MS" w:hAnsi="Comic Sans MS"/>
                      <w:b/>
                      <w:color w:val="000000"/>
                      <w:sz w:val="28"/>
                      <w:szCs w:val="28"/>
                    </w:rPr>
                  </w:pPr>
                  <w:r w:rsidRPr="00BA4C1E">
                    <w:rPr>
                      <w:rFonts w:ascii="Comic Sans MS" w:hAnsi="Comic Sans MS"/>
                      <w:color w:val="000000"/>
                      <w:sz w:val="28"/>
                      <w:szCs w:val="28"/>
                    </w:rPr>
                    <w:t xml:space="preserve">Sezione blu </w:t>
                  </w:r>
                  <w:r w:rsidRPr="00BA4C1E">
                    <w:rPr>
                      <w:rFonts w:ascii="Comic Sans MS" w:hAnsi="Comic Sans MS"/>
                      <w:b/>
                      <w:color w:val="000000"/>
                      <w:sz w:val="28"/>
                      <w:szCs w:val="28"/>
                    </w:rPr>
                    <w:t>E</w:t>
                  </w:r>
                </w:p>
                <w:p w:rsidR="00420EEE" w:rsidRPr="00BA4C1E" w:rsidRDefault="00420EEE" w:rsidP="000E3F1A">
                  <w:pPr>
                    <w:jc w:val="center"/>
                    <w:rPr>
                      <w:rFonts w:ascii="Comic Sans MS" w:hAnsi="Comic Sans MS"/>
                      <w:color w:val="000000"/>
                      <w:sz w:val="28"/>
                      <w:szCs w:val="28"/>
                    </w:rPr>
                  </w:pPr>
                  <w:r w:rsidRPr="00BA4C1E">
                    <w:rPr>
                      <w:rFonts w:ascii="Comic Sans MS" w:hAnsi="Comic Sans MS"/>
                      <w:color w:val="000000"/>
                      <w:sz w:val="28"/>
                      <w:szCs w:val="28"/>
                    </w:rPr>
                    <w:t>Dreoni Eliana</w:t>
                  </w:r>
                </w:p>
                <w:p w:rsidR="00420EEE" w:rsidRPr="00BA4C1E" w:rsidRDefault="00420EEE" w:rsidP="000E3F1A">
                  <w:pPr>
                    <w:jc w:val="center"/>
                    <w:rPr>
                      <w:rFonts w:ascii="Comic Sans MS" w:hAnsi="Comic Sans MS"/>
                      <w:color w:val="000000"/>
                      <w:sz w:val="36"/>
                      <w:szCs w:val="36"/>
                    </w:rPr>
                  </w:pPr>
                  <w:r w:rsidRPr="00BA4C1E">
                    <w:rPr>
                      <w:rFonts w:ascii="Comic Sans MS" w:hAnsi="Comic Sans MS"/>
                      <w:color w:val="000000"/>
                      <w:sz w:val="28"/>
                      <w:szCs w:val="28"/>
                    </w:rPr>
                    <w:t>Gelli Graziella</w:t>
                  </w:r>
                </w:p>
              </w:txbxContent>
            </v:textbox>
          </v:shape>
        </w:pict>
      </w:r>
    </w:p>
    <w:p w:rsidR="00420EEE" w:rsidRPr="000E3F1A" w:rsidRDefault="00420EEE" w:rsidP="000E3F1A">
      <w:pPr>
        <w:rPr>
          <w:rFonts w:ascii="Comic Sans MS" w:hAnsi="Comic Sans MS"/>
          <w:sz w:val="36"/>
          <w:szCs w:val="36"/>
        </w:rPr>
      </w:pPr>
    </w:p>
    <w:p w:rsidR="00420EEE" w:rsidRPr="000E3F1A" w:rsidRDefault="00420EEE" w:rsidP="000E3F1A">
      <w:pPr>
        <w:rPr>
          <w:rFonts w:ascii="Comic Sans MS" w:hAnsi="Comic Sans MS"/>
          <w:sz w:val="36"/>
          <w:szCs w:val="36"/>
        </w:rPr>
      </w:pPr>
    </w:p>
    <w:p w:rsidR="00420EEE" w:rsidRPr="000E3F1A" w:rsidRDefault="00420EEE" w:rsidP="000E3F1A">
      <w:pPr>
        <w:rPr>
          <w:rFonts w:ascii="Comic Sans MS" w:hAnsi="Comic Sans MS"/>
          <w:sz w:val="36"/>
          <w:szCs w:val="36"/>
        </w:rPr>
      </w:pPr>
    </w:p>
    <w:p w:rsidR="00420EEE" w:rsidRPr="000E3F1A" w:rsidRDefault="00420EEE" w:rsidP="000E3F1A">
      <w:pPr>
        <w:rPr>
          <w:rFonts w:ascii="Comic Sans MS" w:hAnsi="Comic Sans MS"/>
          <w:sz w:val="36"/>
          <w:szCs w:val="36"/>
        </w:rPr>
      </w:pPr>
    </w:p>
    <w:p w:rsidR="00420EEE" w:rsidRPr="000E3F1A" w:rsidRDefault="00420EEE" w:rsidP="000E3F1A">
      <w:pPr>
        <w:rPr>
          <w:rFonts w:ascii="Comic Sans MS" w:hAnsi="Comic Sans MS"/>
          <w:sz w:val="36"/>
          <w:szCs w:val="36"/>
        </w:rPr>
      </w:pPr>
    </w:p>
    <w:p w:rsidR="00420EEE" w:rsidRPr="000E3F1A" w:rsidRDefault="00420EEE" w:rsidP="000E3F1A">
      <w:pPr>
        <w:rPr>
          <w:b/>
          <w:color w:val="EEECE1"/>
          <w:sz w:val="40"/>
          <w:szCs w:val="40"/>
        </w:rPr>
      </w:pPr>
    </w:p>
    <w:p w:rsidR="00420EEE" w:rsidRDefault="00420EEE" w:rsidP="000E3F1A">
      <w:pPr>
        <w:jc w:val="center"/>
        <w:rPr>
          <w:b/>
          <w:color w:val="EEECE1"/>
          <w:sz w:val="40"/>
          <w:szCs w:val="40"/>
        </w:rPr>
      </w:pPr>
    </w:p>
    <w:p w:rsidR="00420EEE" w:rsidRDefault="00420EEE" w:rsidP="000E3F1A">
      <w:pPr>
        <w:jc w:val="center"/>
        <w:rPr>
          <w:b/>
          <w:color w:val="EEECE1"/>
          <w:sz w:val="40"/>
          <w:szCs w:val="40"/>
        </w:rPr>
      </w:pPr>
    </w:p>
    <w:p w:rsidR="00420EEE" w:rsidRDefault="00420EEE" w:rsidP="000E3F1A">
      <w:pPr>
        <w:jc w:val="center"/>
        <w:rPr>
          <w:b/>
          <w:color w:val="EEECE1"/>
          <w:sz w:val="40"/>
          <w:szCs w:val="40"/>
        </w:rPr>
      </w:pPr>
    </w:p>
    <w:p w:rsidR="00420EEE" w:rsidRPr="000E3F1A" w:rsidRDefault="00420EEE" w:rsidP="000E3F1A">
      <w:pPr>
        <w:jc w:val="center"/>
        <w:rPr>
          <w:b/>
          <w:color w:val="EEECE1"/>
          <w:sz w:val="40"/>
          <w:szCs w:val="40"/>
        </w:rPr>
      </w:pPr>
    </w:p>
    <w:p w:rsidR="00420EEE" w:rsidRPr="00F7108F" w:rsidRDefault="00420EEE" w:rsidP="000E3F1A">
      <w:pPr>
        <w:jc w:val="center"/>
        <w:rPr>
          <w:rFonts w:ascii="Comic Sans MS" w:hAnsi="Comic Sans MS"/>
          <w:b/>
          <w:color w:val="000000"/>
          <w:sz w:val="40"/>
          <w:szCs w:val="40"/>
        </w:rPr>
      </w:pPr>
      <w:r w:rsidRPr="00F7108F">
        <w:rPr>
          <w:rFonts w:ascii="Comic Sans MS" w:hAnsi="Comic Sans MS"/>
          <w:b/>
          <w:color w:val="000000"/>
          <w:sz w:val="40"/>
          <w:szCs w:val="40"/>
        </w:rPr>
        <w:t>IL PERSONALE DELLA SCUOLA DELL’INFANZIA</w:t>
      </w:r>
    </w:p>
    <w:p w:rsidR="00420EEE" w:rsidRPr="00F7108F" w:rsidRDefault="00420EEE" w:rsidP="000E3F1A">
      <w:pPr>
        <w:jc w:val="center"/>
        <w:rPr>
          <w:rFonts w:ascii="Comic Sans MS" w:hAnsi="Comic Sans MS"/>
          <w:b/>
          <w:color w:val="000000"/>
          <w:sz w:val="40"/>
          <w:szCs w:val="40"/>
        </w:rPr>
      </w:pPr>
      <w:r w:rsidRPr="00F7108F">
        <w:rPr>
          <w:rFonts w:ascii="Comic Sans MS" w:hAnsi="Comic Sans MS"/>
          <w:b/>
          <w:color w:val="000000"/>
          <w:sz w:val="40"/>
          <w:szCs w:val="40"/>
        </w:rPr>
        <w:t>ORGANIZZAZIONE DELL’ORARIO</w:t>
      </w:r>
    </w:p>
    <w:p w:rsidR="00420EEE" w:rsidRPr="00F7108F" w:rsidRDefault="00420EEE" w:rsidP="000E3F1A">
      <w:pPr>
        <w:jc w:val="center"/>
        <w:rPr>
          <w:rFonts w:ascii="Comic Sans MS" w:hAnsi="Comic Sans MS"/>
          <w:b/>
          <w:color w:val="000000"/>
          <w:sz w:val="40"/>
          <w:szCs w:val="40"/>
        </w:rPr>
      </w:pPr>
      <w:r w:rsidRPr="00F7108F">
        <w:rPr>
          <w:rFonts w:ascii="Comic Sans MS" w:hAnsi="Comic Sans MS"/>
          <w:b/>
          <w:color w:val="000000"/>
          <w:sz w:val="40"/>
          <w:szCs w:val="40"/>
        </w:rPr>
        <w:t>Vicchio/ Piazzano</w:t>
      </w:r>
    </w:p>
    <w:p w:rsidR="00420EEE" w:rsidRPr="00F7108F" w:rsidRDefault="00420EEE" w:rsidP="000E3F1A">
      <w:pPr>
        <w:rPr>
          <w:rFonts w:ascii="Comic Sans MS" w:hAnsi="Comic Sans MS"/>
          <w:b/>
          <w:color w:val="000000"/>
          <w:sz w:val="28"/>
          <w:szCs w:val="28"/>
        </w:rPr>
      </w:pPr>
    </w:p>
    <w:p w:rsidR="00420EEE" w:rsidRPr="000E3F1A" w:rsidRDefault="00420EEE" w:rsidP="000E3F1A">
      <w:pPr>
        <w:tabs>
          <w:tab w:val="left" w:pos="8397"/>
        </w:tabs>
        <w:jc w:val="both"/>
        <w:rPr>
          <w:rFonts w:ascii="Comic Sans MS" w:hAnsi="Comic Sans MS"/>
          <w:sz w:val="24"/>
          <w:szCs w:val="24"/>
        </w:rPr>
      </w:pPr>
      <w:r w:rsidRPr="000E3F1A">
        <w:rPr>
          <w:rFonts w:ascii="Comic Sans MS" w:hAnsi="Comic Sans MS"/>
          <w:sz w:val="24"/>
          <w:szCs w:val="24"/>
        </w:rPr>
        <w:t>Gli insegnanti che prestano servizio nella scuola dell’Infanzia di Vicchio sono 10,  2 insegnanti  per ogni sezione, tutte di ruolo. Per la scuola dell’Infanzia di Piazzano 4 insegnanti, 2 per sezione, 1 insegnante di religione per entrambi i plessi, ogni sezione svolge 1h e ½  di attività a settimana, i bambini che non si avvalgono dell’insegnamento di religione cattolica svolgono attività alternative con le insegnanti della sezione. 1 insegnante di sostegno per Piazzano.  Il servizio si svolge in 25 ore se</w:t>
      </w:r>
      <w:r>
        <w:rPr>
          <w:rFonts w:ascii="Comic Sans MS" w:hAnsi="Comic Sans MS"/>
          <w:sz w:val="24"/>
          <w:szCs w:val="24"/>
        </w:rPr>
        <w:t>ttimanali da lunedì a venerdì; l</w:t>
      </w:r>
      <w:r w:rsidRPr="000E3F1A">
        <w:rPr>
          <w:rFonts w:ascii="Comic Sans MS" w:hAnsi="Comic Sans MS"/>
          <w:sz w:val="24"/>
          <w:szCs w:val="24"/>
        </w:rPr>
        <w:t xml:space="preserve">a scuola di Vicchio  offre il servizio di prescuola dalle 8,00 alle 8,15 che viene effettuato da tutte le sezioni a settimane alterne. </w:t>
      </w:r>
      <w:r>
        <w:rPr>
          <w:rFonts w:ascii="Comic Sans MS" w:hAnsi="Comic Sans MS"/>
          <w:sz w:val="24"/>
          <w:szCs w:val="24"/>
        </w:rPr>
        <w:t>Di seguito viene riportata la</w:t>
      </w:r>
      <w:r w:rsidRPr="000E3F1A">
        <w:rPr>
          <w:rFonts w:ascii="Comic Sans MS" w:hAnsi="Comic Sans MS"/>
          <w:sz w:val="24"/>
          <w:szCs w:val="24"/>
        </w:rPr>
        <w:t xml:space="preserve"> giornata scolastica dei due plessi.  Ogni sezione è contraddistinta dal colore e dalla lettera dell’alfabeto.                </w:t>
      </w:r>
    </w:p>
    <w:p w:rsidR="00420EEE" w:rsidRPr="000E3F1A" w:rsidRDefault="00420EEE" w:rsidP="000E3F1A">
      <w:pPr>
        <w:jc w:val="both"/>
        <w:rPr>
          <w:rFonts w:ascii="Comic Sans MS" w:hAnsi="Comic Sans MS"/>
          <w:sz w:val="24"/>
          <w:szCs w:val="24"/>
        </w:rPr>
      </w:pPr>
      <w:r w:rsidRPr="000E3F1A">
        <w:rPr>
          <w:rFonts w:ascii="Comic Sans MS" w:hAnsi="Comic Sans MS"/>
          <w:sz w:val="24"/>
          <w:szCs w:val="24"/>
        </w:rPr>
        <w:t>Nella scuola  di Vicchio sono presen</w:t>
      </w:r>
      <w:r>
        <w:rPr>
          <w:rFonts w:ascii="Comic Sans MS" w:hAnsi="Comic Sans MS"/>
          <w:sz w:val="24"/>
          <w:szCs w:val="24"/>
        </w:rPr>
        <w:t>ti 3 Collaboratori scolastici, 2</w:t>
      </w:r>
      <w:r w:rsidRPr="000E3F1A">
        <w:rPr>
          <w:rFonts w:ascii="Comic Sans MS" w:hAnsi="Comic Sans MS"/>
          <w:sz w:val="24"/>
          <w:szCs w:val="24"/>
        </w:rPr>
        <w:t xml:space="preserve"> nella Scuola di Piazzano</w:t>
      </w:r>
    </w:p>
    <w:p w:rsidR="00420EEE" w:rsidRPr="000E3F1A" w:rsidRDefault="00420EEE" w:rsidP="000E3F1A">
      <w:pPr>
        <w:rPr>
          <w:rFonts w:ascii="Comic Sans MS" w:hAnsi="Comic Sans MS"/>
          <w:sz w:val="24"/>
          <w:szCs w:val="24"/>
        </w:rPr>
      </w:pPr>
    </w:p>
    <w:p w:rsidR="00420EEE" w:rsidRPr="000E3F1A" w:rsidRDefault="00420EEE" w:rsidP="000E3F1A">
      <w:pPr>
        <w:rPr>
          <w:rFonts w:ascii="Comic Sans MS" w:hAnsi="Comic Sans MS"/>
          <w:b/>
          <w:sz w:val="28"/>
          <w:szCs w:val="28"/>
        </w:rPr>
      </w:pPr>
    </w:p>
    <w:p w:rsidR="00420EEE" w:rsidRDefault="00420EEE" w:rsidP="000E3F1A">
      <w:pPr>
        <w:rPr>
          <w:rFonts w:ascii="Comic Sans MS" w:hAnsi="Comic Sans MS"/>
          <w:b/>
          <w:sz w:val="28"/>
          <w:szCs w:val="28"/>
        </w:rPr>
      </w:pPr>
    </w:p>
    <w:p w:rsidR="00420EEE" w:rsidRDefault="00420EEE" w:rsidP="000E3F1A">
      <w:pPr>
        <w:rPr>
          <w:rFonts w:ascii="Comic Sans MS" w:hAnsi="Comic Sans MS"/>
          <w:b/>
          <w:sz w:val="28"/>
          <w:szCs w:val="28"/>
        </w:rPr>
      </w:pPr>
    </w:p>
    <w:p w:rsidR="00420EEE" w:rsidRDefault="00420EEE" w:rsidP="000E3F1A">
      <w:pPr>
        <w:rPr>
          <w:rFonts w:ascii="Comic Sans MS" w:hAnsi="Comic Sans MS"/>
          <w:b/>
          <w:sz w:val="28"/>
          <w:szCs w:val="28"/>
        </w:rPr>
      </w:pPr>
    </w:p>
    <w:p w:rsidR="00420EEE" w:rsidRDefault="00420EEE" w:rsidP="000E3F1A">
      <w:pPr>
        <w:rPr>
          <w:rFonts w:ascii="Comic Sans MS" w:hAnsi="Comic Sans MS"/>
          <w:b/>
          <w:sz w:val="28"/>
          <w:szCs w:val="28"/>
        </w:rPr>
      </w:pPr>
    </w:p>
    <w:p w:rsidR="00420EEE" w:rsidRPr="000E3F1A" w:rsidRDefault="00420EEE" w:rsidP="000E3F1A">
      <w:pPr>
        <w:rPr>
          <w:rFonts w:ascii="Comic Sans MS" w:hAnsi="Comic Sans MS"/>
          <w:b/>
          <w:sz w:val="28"/>
          <w:szCs w:val="28"/>
        </w:rPr>
      </w:pPr>
    </w:p>
    <w:p w:rsidR="00420EEE" w:rsidRPr="000E3F1A" w:rsidRDefault="00420EEE" w:rsidP="000E3F1A">
      <w:pPr>
        <w:rPr>
          <w:rFonts w:ascii="Comic Sans MS" w:hAnsi="Comic Sans MS"/>
          <w:b/>
          <w:sz w:val="28"/>
          <w:szCs w:val="28"/>
        </w:rPr>
      </w:pPr>
    </w:p>
    <w:p w:rsidR="00420EEE" w:rsidRPr="00F7108F" w:rsidRDefault="00420EEE" w:rsidP="00EA597F">
      <w:pPr>
        <w:jc w:val="center"/>
        <w:rPr>
          <w:rFonts w:ascii="Comic Sans MS" w:hAnsi="Comic Sans MS"/>
          <w:b/>
          <w:color w:val="000000"/>
          <w:sz w:val="40"/>
          <w:szCs w:val="40"/>
        </w:rPr>
      </w:pPr>
      <w:r>
        <w:rPr>
          <w:noProof/>
          <w:lang w:eastAsia="it-IT"/>
        </w:rPr>
        <w:pict>
          <v:oval id="Ovale 67" o:spid="_x0000_s1139" style="position:absolute;left:0;text-align:left;margin-left:13.15pt;margin-top:77.45pt;width:466.35pt;height:285.85pt;z-index:251674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" fillcolor="#ffbe86" strokecolor="#f68c36">
            <v:fill color2="#ffebdb" rotate="t" angle="180" colors="0 #ffbe86;22938f #ffd0aa;1 #ffebdb" focus="100%" type="gradient"/>
            <v:shadow on="t" color="black" opacity="24903f" origin=",.5" offset="0,.55556mm"/>
            <v:textbox>
              <w:txbxContent>
                <w:p w:rsidR="00420EEE" w:rsidRPr="0088781B" w:rsidRDefault="00420EEE" w:rsidP="00EA597F">
                  <w:pPr>
                    <w:autoSpaceDE w:val="0"/>
                    <w:autoSpaceDN w:val="0"/>
                    <w:adjustRightInd w:val="0"/>
                    <w:spacing w:after="0" w:line="240" w:lineRule="auto"/>
                    <w:rPr>
                      <w:rFonts w:ascii="Comic Sans MS" w:hAnsi="Comic Sans MS" w:cs="TimesNewRoman,Bold"/>
                      <w:b/>
                      <w:bCs/>
                      <w:color w:val="77444D"/>
                      <w:sz w:val="24"/>
                      <w:szCs w:val="24"/>
                    </w:rPr>
                  </w:pPr>
                  <w:r w:rsidRPr="0088781B">
                    <w:rPr>
                      <w:rFonts w:ascii="Comic Sans MS" w:hAnsi="Comic Sans MS" w:cs="TimesNewRoman,Bold"/>
                      <w:b/>
                      <w:bCs/>
                      <w:color w:val="77444D"/>
                      <w:sz w:val="24"/>
                      <w:szCs w:val="24"/>
                    </w:rPr>
                    <w:t>La Scuola dell'Infanzia ha un'organizzazione oraria di 8 ore giornaliere; le attiv</w:t>
                  </w:r>
                  <w:r>
                    <w:rPr>
                      <w:rFonts w:ascii="Comic Sans MS" w:hAnsi="Comic Sans MS" w:cs="TimesNewRoman,Bold"/>
                      <w:b/>
                      <w:bCs/>
                      <w:color w:val="77444D"/>
                      <w:sz w:val="24"/>
                      <w:szCs w:val="24"/>
                    </w:rPr>
                    <w:t xml:space="preserve">ità si svolgono dalle 8:30 alle </w:t>
                  </w:r>
                  <w:r w:rsidRPr="0088781B">
                    <w:rPr>
                      <w:rFonts w:ascii="Comic Sans MS" w:hAnsi="Comic Sans MS" w:cs="TimesNewRoman,Bold"/>
                      <w:b/>
                      <w:bCs/>
                      <w:color w:val="77444D"/>
                      <w:sz w:val="24"/>
                      <w:szCs w:val="24"/>
                    </w:rPr>
                    <w:t>16:30, dal lunedì al venerdì (Piazzano); dalle 8.00 alle 16,30 (Vicchio)</w:t>
                  </w:r>
                </w:p>
                <w:p w:rsidR="00420EEE" w:rsidRPr="0088781B" w:rsidRDefault="00420EEE" w:rsidP="00C16BEA">
                  <w:pPr>
                    <w:autoSpaceDE w:val="0"/>
                    <w:autoSpaceDN w:val="0"/>
                    <w:adjustRightInd w:val="0"/>
                    <w:spacing w:after="0" w:line="240" w:lineRule="auto"/>
                    <w:rPr>
                      <w:rFonts w:ascii="Comic Sans MS" w:hAnsi="Comic Sans MS" w:cs="TimesNewRoman,Bold"/>
                      <w:b/>
                      <w:bCs/>
                      <w:color w:val="77444D"/>
                      <w:sz w:val="24"/>
                      <w:szCs w:val="24"/>
                    </w:rPr>
                  </w:pPr>
                  <w:r w:rsidRPr="0088781B">
                    <w:rPr>
                      <w:rFonts w:ascii="Comic Sans MS" w:hAnsi="Comic Sans MS" w:cs="TimesNewRoman,Bold"/>
                      <w:b/>
                      <w:bCs/>
                      <w:color w:val="77444D"/>
                      <w:sz w:val="24"/>
                      <w:szCs w:val="24"/>
                    </w:rPr>
                    <w:t xml:space="preserve">In ognuna delle </w:t>
                  </w:r>
                  <w:r>
                    <w:rPr>
                      <w:rFonts w:ascii="Comic Sans MS" w:hAnsi="Comic Sans MS" w:cs="TimesNewRoman,Bold"/>
                      <w:b/>
                      <w:bCs/>
                      <w:color w:val="77444D"/>
                      <w:sz w:val="24"/>
                      <w:szCs w:val="24"/>
                    </w:rPr>
                    <w:t>8</w:t>
                  </w:r>
                  <w:r w:rsidRPr="0088781B">
                    <w:rPr>
                      <w:rFonts w:ascii="Comic Sans MS" w:hAnsi="Comic Sans MS" w:cs="TimesNewRoman,Bold"/>
                      <w:b/>
                      <w:bCs/>
                      <w:color w:val="77444D"/>
                      <w:sz w:val="24"/>
                      <w:szCs w:val="24"/>
                    </w:rPr>
                    <w:t xml:space="preserve">  sezioni si alternano due insegnanti più l’eventuale docente di sostegno che affianca gli insegnanti nel lavoro formativo con i bambini portatori di disabilità;  Il curricolo è elaborato nei “campi di esperienza” delle Indicazioni Nazionali.</w:t>
                  </w:r>
                </w:p>
              </w:txbxContent>
            </v:textbox>
          </v:oval>
        </w:pict>
      </w:r>
      <w:r w:rsidRPr="00F7108F">
        <w:rPr>
          <w:rFonts w:ascii="Comic Sans MS" w:hAnsi="Comic Sans MS"/>
          <w:color w:val="000000"/>
          <w:sz w:val="24"/>
          <w:szCs w:val="24"/>
          <w:lang w:eastAsia="it-IT"/>
        </w:rPr>
        <w:tab/>
      </w:r>
      <w:r w:rsidRPr="00F7108F">
        <w:rPr>
          <w:rFonts w:ascii="Comic Sans MS" w:hAnsi="Comic Sans MS"/>
          <w:b/>
          <w:color w:val="000000"/>
          <w:sz w:val="40"/>
          <w:szCs w:val="40"/>
        </w:rPr>
        <w:t>ORGANIZZAZIONE  DELLA SCUOLA DELL’INFANZIA</w:t>
      </w:r>
    </w:p>
    <w:p w:rsidR="00420EEE" w:rsidRPr="00F7108F" w:rsidRDefault="00420EEE" w:rsidP="00EA597F">
      <w:pPr>
        <w:jc w:val="center"/>
        <w:rPr>
          <w:rFonts w:ascii="Comic Sans MS" w:hAnsi="Comic Sans MS"/>
          <w:b/>
          <w:color w:val="000000"/>
          <w:sz w:val="40"/>
          <w:szCs w:val="40"/>
        </w:rPr>
      </w:pPr>
    </w:p>
    <w:p w:rsidR="00420EEE" w:rsidRDefault="00420EEE" w:rsidP="00EA597F">
      <w:pPr>
        <w:jc w:val="center"/>
        <w:rPr>
          <w:rFonts w:ascii="Comic Sans MS" w:hAnsi="Comic Sans MS"/>
          <w:b/>
          <w:color w:val="EEECE1"/>
          <w:sz w:val="40"/>
          <w:szCs w:val="40"/>
        </w:rPr>
      </w:pPr>
    </w:p>
    <w:p w:rsidR="00420EEE" w:rsidRDefault="00420EEE" w:rsidP="00EA597F">
      <w:pPr>
        <w:jc w:val="center"/>
        <w:rPr>
          <w:rFonts w:ascii="Comic Sans MS" w:hAnsi="Comic Sans MS"/>
          <w:b/>
          <w:color w:val="EEECE1"/>
          <w:sz w:val="40"/>
          <w:szCs w:val="40"/>
        </w:rPr>
      </w:pPr>
    </w:p>
    <w:p w:rsidR="00420EEE" w:rsidRDefault="00420EEE" w:rsidP="00EA597F">
      <w:pPr>
        <w:jc w:val="center"/>
        <w:rPr>
          <w:rFonts w:ascii="Comic Sans MS" w:hAnsi="Comic Sans MS"/>
          <w:b/>
          <w:color w:val="EEECE1"/>
          <w:sz w:val="40"/>
          <w:szCs w:val="40"/>
        </w:rPr>
      </w:pPr>
    </w:p>
    <w:p w:rsidR="00420EEE" w:rsidRDefault="00420EEE" w:rsidP="00EA597F">
      <w:pPr>
        <w:tabs>
          <w:tab w:val="left" w:pos="623"/>
        </w:tabs>
        <w:rPr>
          <w:rFonts w:ascii="Comic Sans MS" w:hAnsi="Comic Sans MS"/>
          <w:b/>
          <w:color w:val="EEECE1"/>
          <w:sz w:val="40"/>
          <w:szCs w:val="40"/>
        </w:rPr>
      </w:pPr>
      <w:r>
        <w:rPr>
          <w:rFonts w:ascii="Comic Sans MS" w:hAnsi="Comic Sans MS"/>
          <w:b/>
          <w:color w:val="EEECE1"/>
          <w:sz w:val="40"/>
          <w:szCs w:val="40"/>
        </w:rPr>
        <w:tab/>
      </w:r>
    </w:p>
    <w:p w:rsidR="00420EEE" w:rsidRDefault="00420EEE" w:rsidP="00EA597F">
      <w:pPr>
        <w:tabs>
          <w:tab w:val="left" w:pos="623"/>
        </w:tabs>
        <w:rPr>
          <w:rFonts w:ascii="Comic Sans MS" w:hAnsi="Comic Sans MS"/>
          <w:b/>
          <w:color w:val="EEECE1"/>
          <w:sz w:val="40"/>
          <w:szCs w:val="40"/>
        </w:rPr>
      </w:pPr>
    </w:p>
    <w:p w:rsidR="00420EEE" w:rsidRPr="0045467B" w:rsidRDefault="00420EEE" w:rsidP="00EA597F">
      <w:pPr>
        <w:tabs>
          <w:tab w:val="left" w:pos="623"/>
        </w:tabs>
        <w:rPr>
          <w:rFonts w:ascii="Comic Sans MS" w:hAnsi="Comic Sans MS"/>
          <w:b/>
          <w:color w:val="EEECE1"/>
          <w:sz w:val="40"/>
          <w:szCs w:val="40"/>
        </w:rPr>
      </w:pPr>
    </w:p>
    <w:p w:rsidR="00420EEE" w:rsidRPr="000C351C" w:rsidRDefault="00420EEE" w:rsidP="00B45E73">
      <w:pPr>
        <w:pStyle w:val="ListParagraph"/>
        <w:numPr>
          <w:ilvl w:val="0"/>
          <w:numId w:val="9"/>
        </w:numPr>
        <w:jc w:val="both"/>
        <w:rPr>
          <w:rFonts w:ascii="Comic Sans MS" w:hAnsi="Comic Sans MS"/>
          <w:sz w:val="24"/>
          <w:szCs w:val="24"/>
        </w:rPr>
      </w:pPr>
      <w:r w:rsidRPr="00FA5AF1">
        <w:rPr>
          <w:rFonts w:ascii="Comic Sans MS" w:hAnsi="Comic Sans MS"/>
          <w:b/>
          <w:sz w:val="24"/>
          <w:szCs w:val="24"/>
        </w:rPr>
        <w:t>Consiglio di intersezione docenti:</w:t>
      </w:r>
      <w:r w:rsidRPr="00FA5AF1">
        <w:rPr>
          <w:rFonts w:ascii="Comic Sans MS" w:hAnsi="Comic Sans MS"/>
          <w:sz w:val="24"/>
          <w:szCs w:val="24"/>
        </w:rPr>
        <w:t xml:space="preserve"> composto da tutti i docenti , ha il compito di progettare e coordinare l’attività didattica delle singole sezioni e di tutta la scuola, prende decisioni relative alla didattica, formula proposte da portare in collegio.</w:t>
      </w:r>
    </w:p>
    <w:p w:rsidR="00420EEE" w:rsidRPr="000C351C" w:rsidRDefault="00420EEE" w:rsidP="00B45E73">
      <w:pPr>
        <w:pStyle w:val="ListParagraph"/>
        <w:numPr>
          <w:ilvl w:val="0"/>
          <w:numId w:val="9"/>
        </w:numPr>
        <w:jc w:val="both"/>
        <w:rPr>
          <w:rFonts w:ascii="Comic Sans MS" w:hAnsi="Comic Sans MS"/>
          <w:sz w:val="24"/>
          <w:szCs w:val="24"/>
        </w:rPr>
      </w:pPr>
      <w:r w:rsidRPr="00FA5AF1">
        <w:rPr>
          <w:rFonts w:ascii="Comic Sans MS" w:hAnsi="Comic Sans MS"/>
          <w:b/>
          <w:sz w:val="24"/>
          <w:szCs w:val="24"/>
        </w:rPr>
        <w:t>Consiglio di intersezione docenti/genitori</w:t>
      </w:r>
      <w:r w:rsidRPr="00FA5AF1">
        <w:rPr>
          <w:rFonts w:ascii="Comic Sans MS" w:hAnsi="Comic Sans MS"/>
          <w:sz w:val="24"/>
          <w:szCs w:val="24"/>
        </w:rPr>
        <w:t>: composto da tutti i docenti che operano nelle sezioni e dai rappresentanti dei genitori di ciascuna sezione. Ha il compito di formulare suggerimenti e proposte in ordine all’azione educativa e didattica e ai vari aspetti organizzativi della scuola e quello di agevolare ed estendere i rapporti tra docenti/genitori/alunni.</w:t>
      </w:r>
    </w:p>
    <w:p w:rsidR="00420EEE" w:rsidRDefault="00420EEE" w:rsidP="00B45E73">
      <w:pPr>
        <w:pStyle w:val="ListParagraph"/>
        <w:numPr>
          <w:ilvl w:val="0"/>
          <w:numId w:val="9"/>
        </w:numPr>
        <w:jc w:val="both"/>
        <w:rPr>
          <w:rFonts w:ascii="Comic Sans MS" w:hAnsi="Comic Sans MS"/>
          <w:sz w:val="24"/>
          <w:szCs w:val="24"/>
        </w:rPr>
      </w:pPr>
      <w:r w:rsidRPr="00D5770F">
        <w:rPr>
          <w:rFonts w:ascii="Comic Sans MS" w:hAnsi="Comic Sans MS"/>
          <w:b/>
          <w:sz w:val="24"/>
          <w:szCs w:val="24"/>
        </w:rPr>
        <w:t>Colloqui individuali</w:t>
      </w:r>
      <w:r w:rsidRPr="00D5770F">
        <w:rPr>
          <w:rFonts w:ascii="Comic Sans MS" w:hAnsi="Comic Sans MS"/>
          <w:sz w:val="24"/>
          <w:szCs w:val="24"/>
        </w:rPr>
        <w:t xml:space="preserve">: si svolgono tra insegnanti e genitori dell’alunno </w:t>
      </w:r>
      <w:r>
        <w:rPr>
          <w:rFonts w:ascii="Comic Sans MS" w:hAnsi="Comic Sans MS"/>
          <w:sz w:val="24"/>
          <w:szCs w:val="24"/>
        </w:rPr>
        <w:t>con la seguente organizzazione: bambini di 3 anni a Settembre; bambini di 4 anni a Gennaio; bambini di 5 anni Aprile.</w:t>
      </w:r>
    </w:p>
    <w:p w:rsidR="00420EEE" w:rsidRPr="00D5770F" w:rsidRDefault="00420EEE" w:rsidP="00B45E73">
      <w:pPr>
        <w:pStyle w:val="ListParagraph"/>
        <w:numPr>
          <w:ilvl w:val="0"/>
          <w:numId w:val="9"/>
        </w:numPr>
        <w:jc w:val="both"/>
        <w:rPr>
          <w:rFonts w:ascii="Comic Sans MS" w:hAnsi="Comic Sans MS"/>
          <w:sz w:val="24"/>
          <w:szCs w:val="24"/>
        </w:rPr>
      </w:pPr>
      <w:r w:rsidRPr="00D5770F">
        <w:rPr>
          <w:rFonts w:ascii="Comic Sans MS" w:hAnsi="Comic Sans MS"/>
          <w:b/>
          <w:sz w:val="24"/>
          <w:szCs w:val="24"/>
        </w:rPr>
        <w:t>Assemblea di classe</w:t>
      </w:r>
      <w:r w:rsidRPr="00D5770F">
        <w:rPr>
          <w:rFonts w:ascii="Comic Sans MS" w:hAnsi="Comic Sans MS"/>
          <w:sz w:val="24"/>
          <w:szCs w:val="24"/>
        </w:rPr>
        <w:t>: composta da tutti i genitori della sezione e gli insegnanti vengono presentate le proposte didattiche, l’andamento generale del gruppo sezione, eventuali difficoltà e informazioni varie.</w:t>
      </w:r>
    </w:p>
    <w:p w:rsidR="00420EEE" w:rsidRDefault="00420EEE" w:rsidP="00EA597F">
      <w:pPr>
        <w:rPr>
          <w:rFonts w:ascii="Comic Sans MS" w:hAnsi="Comic Sans MS"/>
          <w:b/>
          <w:sz w:val="28"/>
          <w:szCs w:val="28"/>
        </w:rPr>
      </w:pPr>
    </w:p>
    <w:p w:rsidR="00420EEE" w:rsidRDefault="00420EEE" w:rsidP="00FC6B73">
      <w:pPr>
        <w:jc w:val="center"/>
        <w:rPr>
          <w:rFonts w:ascii="Comic Sans MS" w:hAnsi="Comic Sans MS"/>
          <w:b/>
          <w:sz w:val="28"/>
          <w:szCs w:val="28"/>
        </w:rPr>
      </w:pPr>
      <w:r>
        <w:rPr>
          <w:rFonts w:ascii="Comic Sans MS" w:hAnsi="Comic Sans MS"/>
          <w:b/>
          <w:sz w:val="28"/>
          <w:szCs w:val="28"/>
        </w:rPr>
        <w:t>ALUNNI ISCRITTI a.s. 2013/2014</w:t>
      </w:r>
    </w:p>
    <w:p w:rsidR="00420EEE" w:rsidRPr="002A3087" w:rsidRDefault="00420EEE" w:rsidP="00EA597F">
      <w:pPr>
        <w:rPr>
          <w:rFonts w:ascii="Comic Sans MS" w:hAnsi="Comic Sans MS"/>
          <w:b/>
          <w:sz w:val="20"/>
          <w:szCs w:val="20"/>
        </w:rPr>
      </w:pPr>
      <w:r w:rsidRPr="002A3087">
        <w:rPr>
          <w:rFonts w:ascii="Comic Sans MS" w:hAnsi="Comic Sans MS"/>
          <w:sz w:val="20"/>
          <w:szCs w:val="20"/>
          <w:lang w:eastAsia="ar-SA"/>
        </w:rPr>
        <w:t>Nella Scuola dell’Infanzia di</w:t>
      </w:r>
      <w:r>
        <w:rPr>
          <w:rFonts w:ascii="Comic Sans MS" w:hAnsi="Comic Sans MS"/>
          <w:sz w:val="20"/>
          <w:szCs w:val="20"/>
          <w:lang w:eastAsia="ar-SA"/>
        </w:rPr>
        <w:t xml:space="preserve"> via Montessori sono iscritti 15</w:t>
      </w:r>
      <w:r w:rsidRPr="002A3087">
        <w:rPr>
          <w:rFonts w:ascii="Comic Sans MS" w:hAnsi="Comic Sans MS"/>
          <w:sz w:val="20"/>
          <w:szCs w:val="20"/>
          <w:lang w:eastAsia="ar-SA"/>
        </w:rPr>
        <w:t>0 bambini, sono state formate 5 sezioni eterogenee per età</w:t>
      </w:r>
      <w:r>
        <w:rPr>
          <w:rFonts w:ascii="Comic Sans MS" w:hAnsi="Comic Sans MS"/>
          <w:sz w:val="20"/>
          <w:szCs w:val="20"/>
          <w:lang w:eastAsia="ar-SA"/>
        </w:rPr>
        <w:t xml:space="preserve">  ed 1 sezione Pegaso con bambini di 3 anni</w:t>
      </w:r>
      <w:r w:rsidRPr="002A3087">
        <w:rPr>
          <w:rFonts w:ascii="Comic Sans MS" w:hAnsi="Comic Sans MS"/>
          <w:sz w:val="20"/>
          <w:szCs w:val="20"/>
          <w:lang w:eastAsia="ar-SA"/>
        </w:rPr>
        <w:t>.</w:t>
      </w:r>
    </w:p>
    <w:p w:rsidR="00420EEE" w:rsidRPr="002A3087" w:rsidRDefault="00420EEE" w:rsidP="00EA597F">
      <w:pPr>
        <w:suppressAutoHyphens/>
        <w:spacing w:after="0" w:line="240" w:lineRule="auto"/>
        <w:jc w:val="both"/>
        <w:rPr>
          <w:rFonts w:ascii="Comic Sans MS" w:hAnsi="Comic Sans MS"/>
          <w:sz w:val="20"/>
          <w:szCs w:val="20"/>
          <w:lang w:eastAsia="ar-SA"/>
        </w:rPr>
      </w:pPr>
      <w:r w:rsidRPr="002A3087">
        <w:rPr>
          <w:rFonts w:ascii="Comic Sans MS" w:hAnsi="Comic Sans MS"/>
          <w:sz w:val="20"/>
          <w:szCs w:val="20"/>
          <w:lang w:eastAsia="ar-SA"/>
        </w:rPr>
        <w:t xml:space="preserve">Nella Scuola di Piazzano sono iscritti </w:t>
      </w:r>
      <w:r>
        <w:rPr>
          <w:rFonts w:ascii="Comic Sans MS" w:hAnsi="Comic Sans MS"/>
          <w:sz w:val="20"/>
          <w:szCs w:val="20"/>
          <w:lang w:eastAsia="ar-SA"/>
        </w:rPr>
        <w:t>49</w:t>
      </w:r>
      <w:r w:rsidRPr="002A3087">
        <w:rPr>
          <w:rFonts w:ascii="Comic Sans MS" w:hAnsi="Comic Sans MS"/>
          <w:sz w:val="20"/>
          <w:szCs w:val="20"/>
          <w:lang w:eastAsia="ar-SA"/>
        </w:rPr>
        <w:t xml:space="preserve">  bambini, sono state formate 2 sezioni eterogenee per età.</w:t>
      </w:r>
    </w:p>
    <w:tbl>
      <w:tblPr>
        <w:tblW w:w="9818" w:type="dxa"/>
        <w:tblInd w:w="-85" w:type="dxa"/>
        <w:tblLayout w:type="fixed"/>
        <w:tblCellMar>
          <w:left w:w="0" w:type="dxa"/>
          <w:right w:w="0" w:type="dxa"/>
        </w:tblCellMar>
        <w:tblLook w:val="0000"/>
      </w:tblPr>
      <w:tblGrid>
        <w:gridCol w:w="353"/>
        <w:gridCol w:w="754"/>
        <w:gridCol w:w="663"/>
        <w:gridCol w:w="851"/>
        <w:gridCol w:w="1074"/>
        <w:gridCol w:w="1194"/>
        <w:gridCol w:w="1276"/>
        <w:gridCol w:w="1417"/>
        <w:gridCol w:w="2236"/>
      </w:tblGrid>
      <w:tr w:rsidR="00420EEE" w:rsidRPr="00BA4C1E" w:rsidTr="00746907">
        <w:trPr>
          <w:trHeight w:val="90"/>
        </w:trPr>
        <w:tc>
          <w:tcPr>
            <w:tcW w:w="353" w:type="dxa"/>
            <w:tcBorders>
              <w:top w:val="single" w:sz="4" w:space="0" w:color="000000"/>
              <w:left w:val="single" w:sz="4" w:space="0" w:color="000000"/>
              <w:bottom w:val="single" w:sz="4" w:space="0" w:color="000000"/>
            </w:tcBorders>
          </w:tcPr>
          <w:p w:rsidR="00420EEE" w:rsidRPr="0045467B" w:rsidRDefault="00420EEE" w:rsidP="00573F48">
            <w:pPr>
              <w:suppressAutoHyphens/>
              <w:snapToGrid w:val="0"/>
              <w:spacing w:after="0" w:line="240" w:lineRule="auto"/>
              <w:jc w:val="both"/>
              <w:rPr>
                <w:rFonts w:ascii="Comic Sans MS" w:hAnsi="Comic Sans MS"/>
                <w:lang w:eastAsia="ar-SA"/>
              </w:rPr>
            </w:pPr>
          </w:p>
        </w:tc>
        <w:tc>
          <w:tcPr>
            <w:tcW w:w="754" w:type="dxa"/>
            <w:tcBorders>
              <w:top w:val="single" w:sz="4" w:space="0" w:color="000000"/>
              <w:left w:val="single" w:sz="4" w:space="0" w:color="000000"/>
              <w:bottom w:val="single" w:sz="4" w:space="0" w:color="000000"/>
            </w:tcBorders>
          </w:tcPr>
          <w:p w:rsidR="00420EEE" w:rsidRPr="0045467B" w:rsidRDefault="00420EEE" w:rsidP="00573F48">
            <w:pPr>
              <w:suppressAutoHyphens/>
              <w:snapToGrid w:val="0"/>
              <w:spacing w:after="0" w:line="240" w:lineRule="auto"/>
              <w:jc w:val="both"/>
              <w:rPr>
                <w:rFonts w:ascii="Comic Sans MS" w:hAnsi="Comic Sans MS"/>
                <w:lang w:eastAsia="ar-SA"/>
              </w:rPr>
            </w:pPr>
            <w:r w:rsidRPr="0045467B">
              <w:rPr>
                <w:rFonts w:ascii="Comic Sans MS" w:hAnsi="Comic Sans MS"/>
                <w:lang w:eastAsia="ar-SA"/>
              </w:rPr>
              <w:t>Totale alunni</w:t>
            </w:r>
          </w:p>
        </w:tc>
        <w:tc>
          <w:tcPr>
            <w:tcW w:w="663" w:type="dxa"/>
            <w:tcBorders>
              <w:top w:val="single" w:sz="4" w:space="0" w:color="000000"/>
              <w:left w:val="single" w:sz="4" w:space="0" w:color="000000"/>
              <w:bottom w:val="single" w:sz="4" w:space="0" w:color="000000"/>
            </w:tcBorders>
          </w:tcPr>
          <w:p w:rsidR="00420EEE" w:rsidRPr="0045467B" w:rsidRDefault="00420EEE" w:rsidP="00573F48">
            <w:pPr>
              <w:suppressAutoHyphens/>
              <w:snapToGrid w:val="0"/>
              <w:spacing w:after="0" w:line="240" w:lineRule="auto"/>
              <w:jc w:val="both"/>
              <w:rPr>
                <w:rFonts w:ascii="Comic Sans MS" w:hAnsi="Comic Sans MS"/>
                <w:lang w:eastAsia="ar-SA"/>
              </w:rPr>
            </w:pPr>
          </w:p>
        </w:tc>
        <w:tc>
          <w:tcPr>
            <w:tcW w:w="851" w:type="dxa"/>
            <w:tcBorders>
              <w:top w:val="single" w:sz="4" w:space="0" w:color="000000"/>
              <w:left w:val="single" w:sz="4" w:space="0" w:color="000000"/>
              <w:bottom w:val="single" w:sz="4" w:space="0" w:color="000000"/>
            </w:tcBorders>
          </w:tcPr>
          <w:p w:rsidR="00420EEE" w:rsidRPr="0045467B" w:rsidRDefault="00420EEE" w:rsidP="00573F48">
            <w:pPr>
              <w:suppressAutoHyphens/>
              <w:snapToGrid w:val="0"/>
              <w:spacing w:after="0" w:line="240" w:lineRule="auto"/>
              <w:jc w:val="both"/>
              <w:rPr>
                <w:rFonts w:ascii="Comic Sans MS" w:hAnsi="Comic Sans MS"/>
                <w:lang w:eastAsia="ar-SA"/>
              </w:rPr>
            </w:pPr>
            <w:r w:rsidRPr="0045467B">
              <w:rPr>
                <w:rFonts w:ascii="Comic Sans MS" w:hAnsi="Comic Sans MS"/>
                <w:lang w:eastAsia="ar-SA"/>
              </w:rPr>
              <w:t>Anno di nascita</w:t>
            </w:r>
          </w:p>
        </w:tc>
        <w:tc>
          <w:tcPr>
            <w:tcW w:w="1074" w:type="dxa"/>
            <w:tcBorders>
              <w:top w:val="single" w:sz="4" w:space="0" w:color="000000"/>
              <w:left w:val="single" w:sz="4" w:space="0" w:color="000000"/>
              <w:bottom w:val="single" w:sz="4" w:space="0" w:color="000000"/>
            </w:tcBorders>
          </w:tcPr>
          <w:p w:rsidR="00420EEE" w:rsidRPr="0045467B" w:rsidRDefault="00420EEE" w:rsidP="00573F48">
            <w:pPr>
              <w:suppressAutoHyphens/>
              <w:snapToGrid w:val="0"/>
              <w:spacing w:after="0" w:line="240" w:lineRule="auto"/>
              <w:jc w:val="both"/>
              <w:rPr>
                <w:rFonts w:ascii="Comic Sans MS" w:hAnsi="Comic Sans MS"/>
                <w:lang w:eastAsia="ar-SA"/>
              </w:rPr>
            </w:pPr>
            <w:r w:rsidRPr="0045467B">
              <w:rPr>
                <w:rFonts w:ascii="Comic Sans MS" w:hAnsi="Comic Sans MS"/>
                <w:lang w:eastAsia="ar-SA"/>
              </w:rPr>
              <w:t>Religione cattolica</w:t>
            </w:r>
          </w:p>
        </w:tc>
        <w:tc>
          <w:tcPr>
            <w:tcW w:w="1194" w:type="dxa"/>
            <w:tcBorders>
              <w:top w:val="single" w:sz="4" w:space="0" w:color="000000"/>
              <w:left w:val="single" w:sz="4" w:space="0" w:color="000000"/>
              <w:bottom w:val="single" w:sz="4" w:space="0" w:color="000000"/>
            </w:tcBorders>
          </w:tcPr>
          <w:p w:rsidR="00420EEE" w:rsidRPr="0045467B" w:rsidRDefault="00420EEE" w:rsidP="00573F48">
            <w:pPr>
              <w:suppressAutoHyphens/>
              <w:snapToGrid w:val="0"/>
              <w:spacing w:after="0" w:line="240" w:lineRule="auto"/>
              <w:jc w:val="both"/>
              <w:rPr>
                <w:rFonts w:ascii="Comic Sans MS" w:hAnsi="Comic Sans MS"/>
                <w:lang w:eastAsia="ar-SA"/>
              </w:rPr>
            </w:pPr>
            <w:r w:rsidRPr="0045467B">
              <w:rPr>
                <w:rFonts w:ascii="Comic Sans MS" w:hAnsi="Comic Sans MS"/>
                <w:lang w:eastAsia="ar-SA"/>
              </w:rPr>
              <w:t>Attività alternative</w:t>
            </w:r>
          </w:p>
        </w:tc>
        <w:tc>
          <w:tcPr>
            <w:tcW w:w="1276" w:type="dxa"/>
            <w:tcBorders>
              <w:top w:val="single" w:sz="4" w:space="0" w:color="000000"/>
              <w:left w:val="single" w:sz="4" w:space="0" w:color="000000"/>
              <w:bottom w:val="single" w:sz="4" w:space="0" w:color="000000"/>
            </w:tcBorders>
          </w:tcPr>
          <w:p w:rsidR="00420EEE" w:rsidRPr="0045467B" w:rsidRDefault="00420EEE" w:rsidP="00573F48">
            <w:pPr>
              <w:suppressAutoHyphens/>
              <w:snapToGrid w:val="0"/>
              <w:spacing w:after="0" w:line="240" w:lineRule="auto"/>
              <w:jc w:val="both"/>
              <w:rPr>
                <w:rFonts w:ascii="Comic Sans MS" w:hAnsi="Comic Sans MS"/>
                <w:lang w:eastAsia="ar-SA"/>
              </w:rPr>
            </w:pPr>
            <w:r w:rsidRPr="0045467B">
              <w:rPr>
                <w:rFonts w:ascii="Comic Sans MS" w:hAnsi="Comic Sans MS"/>
                <w:lang w:eastAsia="ar-SA"/>
              </w:rPr>
              <w:t>Alunni stranieri</w:t>
            </w:r>
          </w:p>
        </w:tc>
        <w:tc>
          <w:tcPr>
            <w:tcW w:w="1417" w:type="dxa"/>
            <w:tcBorders>
              <w:top w:val="single" w:sz="4" w:space="0" w:color="000000"/>
              <w:left w:val="single" w:sz="4" w:space="0" w:color="000000"/>
              <w:bottom w:val="single" w:sz="4" w:space="0" w:color="000000"/>
            </w:tcBorders>
          </w:tcPr>
          <w:p w:rsidR="00420EEE" w:rsidRPr="0045467B" w:rsidRDefault="00420EEE" w:rsidP="00573F48">
            <w:pPr>
              <w:suppressAutoHyphens/>
              <w:snapToGrid w:val="0"/>
              <w:spacing w:after="0" w:line="240" w:lineRule="auto"/>
              <w:jc w:val="both"/>
              <w:rPr>
                <w:rFonts w:ascii="Comic Sans MS" w:hAnsi="Comic Sans MS"/>
                <w:lang w:eastAsia="ar-SA"/>
              </w:rPr>
            </w:pPr>
            <w:r w:rsidRPr="0045467B">
              <w:rPr>
                <w:rFonts w:ascii="Comic Sans MS" w:hAnsi="Comic Sans MS"/>
                <w:lang w:eastAsia="ar-SA"/>
              </w:rPr>
              <w:t>Nuovi iscritti</w:t>
            </w:r>
          </w:p>
        </w:tc>
        <w:tc>
          <w:tcPr>
            <w:tcW w:w="2236" w:type="dxa"/>
            <w:tcBorders>
              <w:top w:val="single" w:sz="4" w:space="0" w:color="000000"/>
              <w:left w:val="single" w:sz="4" w:space="0" w:color="000000"/>
              <w:bottom w:val="single" w:sz="4" w:space="0" w:color="000000"/>
              <w:right w:val="single" w:sz="4" w:space="0" w:color="000000"/>
            </w:tcBorders>
          </w:tcPr>
          <w:p w:rsidR="00420EEE" w:rsidRPr="0045467B" w:rsidRDefault="00420EEE" w:rsidP="00573F48">
            <w:pPr>
              <w:suppressAutoHyphens/>
              <w:snapToGrid w:val="0"/>
              <w:spacing w:after="0" w:line="240" w:lineRule="auto"/>
              <w:jc w:val="both"/>
              <w:rPr>
                <w:rFonts w:ascii="Comic Sans MS" w:hAnsi="Comic Sans MS"/>
                <w:lang w:eastAsia="ar-SA"/>
              </w:rPr>
            </w:pPr>
            <w:r w:rsidRPr="0045467B">
              <w:rPr>
                <w:rFonts w:ascii="Comic Sans MS" w:hAnsi="Comic Sans MS"/>
                <w:lang w:eastAsia="ar-SA"/>
              </w:rPr>
              <w:t>Insegnanti</w:t>
            </w:r>
          </w:p>
        </w:tc>
      </w:tr>
      <w:tr w:rsidR="00420EEE" w:rsidRPr="00BA4C1E" w:rsidTr="00746907">
        <w:tc>
          <w:tcPr>
            <w:tcW w:w="353" w:type="dxa"/>
            <w:tcBorders>
              <w:top w:val="single" w:sz="4" w:space="0" w:color="000000"/>
              <w:left w:val="single" w:sz="4" w:space="0" w:color="000000"/>
              <w:bottom w:val="single" w:sz="4" w:space="0" w:color="000000"/>
            </w:tcBorders>
            <w:vAlign w:val="center"/>
          </w:tcPr>
          <w:p w:rsidR="00420EEE" w:rsidRDefault="00420EEE">
            <w:pPr>
              <w:jc w:val="center"/>
              <w:rPr>
                <w:sz w:val="24"/>
                <w:szCs w:val="24"/>
              </w:rPr>
            </w:pPr>
            <w:r>
              <w:rPr>
                <w:color w:val="000000"/>
              </w:rPr>
              <w:t>A</w:t>
            </w:r>
          </w:p>
        </w:tc>
        <w:tc>
          <w:tcPr>
            <w:tcW w:w="754" w:type="dxa"/>
            <w:tcBorders>
              <w:top w:val="single" w:sz="4" w:space="0" w:color="000000"/>
              <w:left w:val="single" w:sz="4" w:space="0" w:color="000000"/>
              <w:bottom w:val="single" w:sz="4" w:space="0" w:color="000000"/>
            </w:tcBorders>
            <w:vAlign w:val="center"/>
          </w:tcPr>
          <w:p w:rsidR="00420EEE" w:rsidRDefault="00420EEE">
            <w:pPr>
              <w:jc w:val="center"/>
              <w:rPr>
                <w:sz w:val="24"/>
                <w:szCs w:val="24"/>
              </w:rPr>
            </w:pPr>
            <w:r>
              <w:rPr>
                <w:color w:val="000000"/>
              </w:rPr>
              <w:t>26</w:t>
            </w:r>
          </w:p>
        </w:tc>
        <w:tc>
          <w:tcPr>
            <w:tcW w:w="663" w:type="dxa"/>
            <w:tcBorders>
              <w:top w:val="single" w:sz="4" w:space="0" w:color="000000"/>
              <w:left w:val="single" w:sz="4" w:space="0" w:color="000000"/>
              <w:bottom w:val="single" w:sz="4" w:space="0" w:color="000000"/>
            </w:tcBorders>
          </w:tcPr>
          <w:p w:rsidR="00420EEE" w:rsidRDefault="00420EEE">
            <w:pPr>
              <w:jc w:val="center"/>
              <w:rPr>
                <w:color w:val="000000"/>
              </w:rPr>
            </w:pPr>
            <w:r>
              <w:rPr>
                <w:color w:val="000000"/>
              </w:rPr>
              <w:t>11</w:t>
            </w:r>
          </w:p>
          <w:p w:rsidR="00420EEE" w:rsidRDefault="00420EEE">
            <w:pPr>
              <w:jc w:val="center"/>
              <w:rPr>
                <w:color w:val="000000"/>
              </w:rPr>
            </w:pPr>
            <w:r>
              <w:rPr>
                <w:color w:val="000000"/>
              </w:rPr>
              <w:t>10</w:t>
            </w:r>
          </w:p>
          <w:p w:rsidR="00420EEE" w:rsidRDefault="00420EEE">
            <w:pPr>
              <w:jc w:val="center"/>
              <w:rPr>
                <w:sz w:val="24"/>
                <w:szCs w:val="24"/>
              </w:rPr>
            </w:pPr>
            <w:r>
              <w:rPr>
                <w:color w:val="000000"/>
              </w:rPr>
              <w:t xml:space="preserve">5  </w:t>
            </w:r>
          </w:p>
        </w:tc>
        <w:tc>
          <w:tcPr>
            <w:tcW w:w="851" w:type="dxa"/>
            <w:tcBorders>
              <w:top w:val="single" w:sz="4" w:space="0" w:color="000000"/>
              <w:left w:val="single" w:sz="4" w:space="0" w:color="000000"/>
              <w:bottom w:val="single" w:sz="4" w:space="0" w:color="000000"/>
            </w:tcBorders>
          </w:tcPr>
          <w:p w:rsidR="00420EEE" w:rsidRDefault="00420EEE">
            <w:pPr>
              <w:jc w:val="both"/>
              <w:rPr>
                <w:color w:val="000000"/>
              </w:rPr>
            </w:pPr>
            <w:r>
              <w:rPr>
                <w:color w:val="000000"/>
              </w:rPr>
              <w:t>2008</w:t>
            </w:r>
          </w:p>
          <w:p w:rsidR="00420EEE" w:rsidRDefault="00420EEE">
            <w:pPr>
              <w:jc w:val="both"/>
              <w:rPr>
                <w:color w:val="000000"/>
              </w:rPr>
            </w:pPr>
            <w:r>
              <w:rPr>
                <w:color w:val="000000"/>
              </w:rPr>
              <w:t>2009</w:t>
            </w:r>
          </w:p>
          <w:p w:rsidR="00420EEE" w:rsidRDefault="00420EEE">
            <w:pPr>
              <w:jc w:val="both"/>
              <w:rPr>
                <w:sz w:val="24"/>
                <w:szCs w:val="24"/>
              </w:rPr>
            </w:pPr>
            <w:r>
              <w:rPr>
                <w:color w:val="000000"/>
              </w:rPr>
              <w:t>2010</w:t>
            </w:r>
          </w:p>
        </w:tc>
        <w:tc>
          <w:tcPr>
            <w:tcW w:w="1074" w:type="dxa"/>
            <w:tcBorders>
              <w:top w:val="single" w:sz="4" w:space="0" w:color="000000"/>
              <w:left w:val="single" w:sz="4" w:space="0" w:color="000000"/>
              <w:bottom w:val="single" w:sz="4" w:space="0" w:color="000000"/>
            </w:tcBorders>
          </w:tcPr>
          <w:p w:rsidR="00420EEE" w:rsidRDefault="00420EEE">
            <w:pPr>
              <w:jc w:val="center"/>
              <w:rPr>
                <w:color w:val="000000"/>
              </w:rPr>
            </w:pPr>
            <w:r>
              <w:rPr>
                <w:color w:val="000000"/>
              </w:rPr>
              <w:t>10</w:t>
            </w:r>
          </w:p>
          <w:p w:rsidR="00420EEE" w:rsidRDefault="00420EEE">
            <w:pPr>
              <w:jc w:val="center"/>
              <w:rPr>
                <w:color w:val="000000"/>
              </w:rPr>
            </w:pPr>
            <w:r>
              <w:rPr>
                <w:color w:val="000000"/>
              </w:rPr>
              <w:t xml:space="preserve"> 9</w:t>
            </w:r>
          </w:p>
          <w:p w:rsidR="00420EEE" w:rsidRDefault="00420EEE">
            <w:pPr>
              <w:jc w:val="center"/>
              <w:rPr>
                <w:sz w:val="24"/>
                <w:szCs w:val="24"/>
              </w:rPr>
            </w:pPr>
            <w:r>
              <w:rPr>
                <w:color w:val="000000"/>
              </w:rPr>
              <w:t xml:space="preserve"> 3  </w:t>
            </w:r>
          </w:p>
        </w:tc>
        <w:tc>
          <w:tcPr>
            <w:tcW w:w="1194" w:type="dxa"/>
            <w:tcBorders>
              <w:top w:val="single" w:sz="4" w:space="0" w:color="000000"/>
              <w:left w:val="single" w:sz="4" w:space="0" w:color="000000"/>
              <w:bottom w:val="single" w:sz="4" w:space="0" w:color="000000"/>
            </w:tcBorders>
          </w:tcPr>
          <w:p w:rsidR="00420EEE" w:rsidRDefault="00420EEE">
            <w:pPr>
              <w:rPr>
                <w:color w:val="000000"/>
              </w:rPr>
            </w:pPr>
            <w:r>
              <w:rPr>
                <w:color w:val="000000"/>
              </w:rPr>
              <w:t xml:space="preserve">           1</w:t>
            </w:r>
          </w:p>
          <w:p w:rsidR="00420EEE" w:rsidRDefault="00420EEE">
            <w:pPr>
              <w:jc w:val="center"/>
              <w:rPr>
                <w:color w:val="000000"/>
              </w:rPr>
            </w:pPr>
            <w:r>
              <w:rPr>
                <w:color w:val="000000"/>
              </w:rPr>
              <w:t xml:space="preserve"> 1</w:t>
            </w:r>
          </w:p>
          <w:p w:rsidR="00420EEE" w:rsidRDefault="00420EEE">
            <w:pPr>
              <w:jc w:val="center"/>
              <w:rPr>
                <w:sz w:val="24"/>
                <w:szCs w:val="24"/>
              </w:rPr>
            </w:pPr>
            <w:r>
              <w:rPr>
                <w:color w:val="000000"/>
              </w:rPr>
              <w:t xml:space="preserve"> 2</w:t>
            </w:r>
          </w:p>
        </w:tc>
        <w:tc>
          <w:tcPr>
            <w:tcW w:w="1276" w:type="dxa"/>
            <w:tcBorders>
              <w:top w:val="single" w:sz="4" w:space="0" w:color="000000"/>
              <w:left w:val="single" w:sz="4" w:space="0" w:color="000000"/>
              <w:bottom w:val="single" w:sz="4" w:space="0" w:color="000000"/>
            </w:tcBorders>
          </w:tcPr>
          <w:p w:rsidR="00420EEE" w:rsidRDefault="00420EEE">
            <w:pPr>
              <w:jc w:val="center"/>
              <w:rPr>
                <w:color w:val="000000"/>
              </w:rPr>
            </w:pPr>
            <w:r>
              <w:rPr>
                <w:color w:val="000000"/>
              </w:rPr>
              <w:t>5</w:t>
            </w:r>
          </w:p>
          <w:p w:rsidR="00420EEE" w:rsidRDefault="00420EEE">
            <w:pPr>
              <w:jc w:val="center"/>
              <w:rPr>
                <w:color w:val="000000"/>
              </w:rPr>
            </w:pPr>
            <w:r>
              <w:rPr>
                <w:color w:val="000000"/>
              </w:rPr>
              <w:t>2</w:t>
            </w:r>
          </w:p>
          <w:p w:rsidR="00420EEE" w:rsidRDefault="00420EEE">
            <w:pPr>
              <w:jc w:val="center"/>
              <w:rPr>
                <w:sz w:val="24"/>
                <w:szCs w:val="24"/>
              </w:rPr>
            </w:pPr>
            <w:r>
              <w:rPr>
                <w:color w:val="000000"/>
              </w:rPr>
              <w:t>0</w:t>
            </w:r>
          </w:p>
        </w:tc>
        <w:tc>
          <w:tcPr>
            <w:tcW w:w="1417" w:type="dxa"/>
            <w:tcBorders>
              <w:top w:val="single" w:sz="4" w:space="0" w:color="000000"/>
              <w:left w:val="single" w:sz="4" w:space="0" w:color="000000"/>
              <w:bottom w:val="single" w:sz="4" w:space="0" w:color="000000"/>
            </w:tcBorders>
          </w:tcPr>
          <w:p w:rsidR="00420EEE" w:rsidRDefault="00420EEE">
            <w:pPr>
              <w:jc w:val="center"/>
              <w:rPr>
                <w:color w:val="000000"/>
              </w:rPr>
            </w:pPr>
            <w:r>
              <w:rPr>
                <w:color w:val="000000"/>
              </w:rPr>
              <w:t>0</w:t>
            </w:r>
          </w:p>
          <w:p w:rsidR="00420EEE" w:rsidRDefault="00420EEE">
            <w:pPr>
              <w:jc w:val="center"/>
              <w:rPr>
                <w:color w:val="000000"/>
              </w:rPr>
            </w:pPr>
            <w:r>
              <w:rPr>
                <w:color w:val="000000"/>
              </w:rPr>
              <w:t xml:space="preserve">1 </w:t>
            </w:r>
          </w:p>
          <w:p w:rsidR="00420EEE" w:rsidRPr="00746907" w:rsidRDefault="00420EEE" w:rsidP="00746907">
            <w:pPr>
              <w:jc w:val="both"/>
              <w:rPr>
                <w:color w:val="000000"/>
              </w:rPr>
            </w:pPr>
            <w:r>
              <w:rPr>
                <w:color w:val="000000"/>
              </w:rPr>
              <w:t xml:space="preserve">             5</w:t>
            </w:r>
          </w:p>
        </w:tc>
        <w:tc>
          <w:tcPr>
            <w:tcW w:w="2236" w:type="dxa"/>
            <w:tcBorders>
              <w:top w:val="single" w:sz="4" w:space="0" w:color="000000"/>
              <w:left w:val="single" w:sz="4" w:space="0" w:color="000000"/>
              <w:bottom w:val="single" w:sz="4" w:space="0" w:color="000000"/>
              <w:right w:val="single" w:sz="4" w:space="0" w:color="000000"/>
            </w:tcBorders>
          </w:tcPr>
          <w:p w:rsidR="00420EEE" w:rsidRDefault="00420EEE">
            <w:pPr>
              <w:jc w:val="both"/>
              <w:rPr>
                <w:color w:val="000000"/>
              </w:rPr>
            </w:pPr>
            <w:r>
              <w:rPr>
                <w:color w:val="000000"/>
              </w:rPr>
              <w:t xml:space="preserve">Tripodi </w:t>
            </w:r>
          </w:p>
          <w:p w:rsidR="00420EEE" w:rsidRDefault="00420EEE">
            <w:pPr>
              <w:rPr>
                <w:color w:val="000000"/>
              </w:rPr>
            </w:pPr>
            <w:r>
              <w:rPr>
                <w:color w:val="000000"/>
              </w:rPr>
              <w:t>Poggini</w:t>
            </w:r>
          </w:p>
          <w:p w:rsidR="00420EEE" w:rsidRDefault="00420EEE">
            <w:pPr>
              <w:rPr>
                <w:sz w:val="24"/>
                <w:szCs w:val="24"/>
              </w:rPr>
            </w:pPr>
            <w:r>
              <w:rPr>
                <w:color w:val="000000"/>
              </w:rPr>
              <w:t>Giovannini (R.C)</w:t>
            </w:r>
          </w:p>
        </w:tc>
      </w:tr>
      <w:tr w:rsidR="00420EEE" w:rsidRPr="00BA4C1E" w:rsidTr="00746907">
        <w:trPr>
          <w:trHeight w:val="2341"/>
        </w:trPr>
        <w:tc>
          <w:tcPr>
            <w:tcW w:w="353" w:type="dxa"/>
            <w:tcBorders>
              <w:top w:val="single" w:sz="4" w:space="0" w:color="000000"/>
              <w:left w:val="single" w:sz="4" w:space="0" w:color="000000"/>
              <w:bottom w:val="single" w:sz="4" w:space="0" w:color="000000"/>
            </w:tcBorders>
            <w:vAlign w:val="center"/>
          </w:tcPr>
          <w:p w:rsidR="00420EEE" w:rsidRDefault="00420EEE">
            <w:pPr>
              <w:jc w:val="center"/>
              <w:rPr>
                <w:sz w:val="24"/>
                <w:szCs w:val="24"/>
              </w:rPr>
            </w:pPr>
            <w:r>
              <w:rPr>
                <w:color w:val="000000"/>
              </w:rPr>
              <w:t>B</w:t>
            </w:r>
          </w:p>
        </w:tc>
        <w:tc>
          <w:tcPr>
            <w:tcW w:w="754" w:type="dxa"/>
            <w:tcBorders>
              <w:top w:val="single" w:sz="4" w:space="0" w:color="000000"/>
              <w:left w:val="single" w:sz="4" w:space="0" w:color="000000"/>
              <w:bottom w:val="single" w:sz="4" w:space="0" w:color="000000"/>
            </w:tcBorders>
            <w:vAlign w:val="center"/>
          </w:tcPr>
          <w:p w:rsidR="00420EEE" w:rsidRDefault="00420EEE">
            <w:pPr>
              <w:jc w:val="center"/>
              <w:rPr>
                <w:sz w:val="24"/>
                <w:szCs w:val="24"/>
              </w:rPr>
            </w:pPr>
            <w:r>
              <w:rPr>
                <w:color w:val="000000"/>
              </w:rPr>
              <w:t>24</w:t>
            </w:r>
          </w:p>
        </w:tc>
        <w:tc>
          <w:tcPr>
            <w:tcW w:w="663" w:type="dxa"/>
            <w:tcBorders>
              <w:top w:val="single" w:sz="4" w:space="0" w:color="000000"/>
              <w:left w:val="single" w:sz="4" w:space="0" w:color="000000"/>
              <w:bottom w:val="single" w:sz="4" w:space="0" w:color="000000"/>
            </w:tcBorders>
          </w:tcPr>
          <w:p w:rsidR="00420EEE" w:rsidRDefault="00420EEE">
            <w:pPr>
              <w:jc w:val="center"/>
              <w:rPr>
                <w:color w:val="000000"/>
              </w:rPr>
            </w:pPr>
            <w:r>
              <w:rPr>
                <w:color w:val="000000"/>
              </w:rPr>
              <w:t>9</w:t>
            </w:r>
          </w:p>
          <w:p w:rsidR="00420EEE" w:rsidRDefault="00420EEE">
            <w:pPr>
              <w:jc w:val="center"/>
              <w:rPr>
                <w:color w:val="000000"/>
              </w:rPr>
            </w:pPr>
            <w:r>
              <w:rPr>
                <w:color w:val="000000"/>
              </w:rPr>
              <w:t>9</w:t>
            </w:r>
          </w:p>
          <w:p w:rsidR="00420EEE" w:rsidRDefault="00420EEE">
            <w:pPr>
              <w:jc w:val="center"/>
              <w:rPr>
                <w:sz w:val="24"/>
                <w:szCs w:val="24"/>
              </w:rPr>
            </w:pPr>
            <w:r>
              <w:rPr>
                <w:color w:val="000000"/>
              </w:rPr>
              <w:t>6</w:t>
            </w:r>
          </w:p>
        </w:tc>
        <w:tc>
          <w:tcPr>
            <w:tcW w:w="851" w:type="dxa"/>
            <w:tcBorders>
              <w:top w:val="single" w:sz="4" w:space="0" w:color="000000"/>
              <w:left w:val="single" w:sz="4" w:space="0" w:color="000000"/>
              <w:bottom w:val="single" w:sz="4" w:space="0" w:color="000000"/>
            </w:tcBorders>
          </w:tcPr>
          <w:p w:rsidR="00420EEE" w:rsidRDefault="00420EEE">
            <w:pPr>
              <w:jc w:val="both"/>
              <w:rPr>
                <w:color w:val="000000"/>
              </w:rPr>
            </w:pPr>
            <w:r>
              <w:rPr>
                <w:color w:val="000000"/>
              </w:rPr>
              <w:t>2008</w:t>
            </w:r>
          </w:p>
          <w:p w:rsidR="00420EEE" w:rsidRDefault="00420EEE">
            <w:pPr>
              <w:jc w:val="both"/>
              <w:rPr>
                <w:color w:val="000000"/>
              </w:rPr>
            </w:pPr>
            <w:r>
              <w:rPr>
                <w:color w:val="000000"/>
              </w:rPr>
              <w:t>2009</w:t>
            </w:r>
          </w:p>
          <w:p w:rsidR="00420EEE" w:rsidRDefault="00420EEE">
            <w:pPr>
              <w:jc w:val="both"/>
              <w:rPr>
                <w:sz w:val="24"/>
                <w:szCs w:val="24"/>
              </w:rPr>
            </w:pPr>
            <w:r>
              <w:rPr>
                <w:color w:val="000000"/>
              </w:rPr>
              <w:t>2010</w:t>
            </w:r>
          </w:p>
        </w:tc>
        <w:tc>
          <w:tcPr>
            <w:tcW w:w="1074" w:type="dxa"/>
            <w:tcBorders>
              <w:top w:val="single" w:sz="4" w:space="0" w:color="000000"/>
              <w:left w:val="single" w:sz="4" w:space="0" w:color="000000"/>
              <w:bottom w:val="single" w:sz="4" w:space="0" w:color="000000"/>
            </w:tcBorders>
          </w:tcPr>
          <w:p w:rsidR="00420EEE" w:rsidRDefault="00420EEE">
            <w:pPr>
              <w:jc w:val="center"/>
              <w:rPr>
                <w:color w:val="000000"/>
              </w:rPr>
            </w:pPr>
            <w:r>
              <w:rPr>
                <w:color w:val="000000"/>
              </w:rPr>
              <w:t>7</w:t>
            </w:r>
          </w:p>
          <w:p w:rsidR="00420EEE" w:rsidRDefault="00420EEE">
            <w:pPr>
              <w:jc w:val="center"/>
              <w:rPr>
                <w:color w:val="000000"/>
              </w:rPr>
            </w:pPr>
            <w:r>
              <w:rPr>
                <w:color w:val="000000"/>
              </w:rPr>
              <w:t>8</w:t>
            </w:r>
          </w:p>
          <w:p w:rsidR="00420EEE" w:rsidRDefault="00420EEE">
            <w:pPr>
              <w:jc w:val="center"/>
              <w:rPr>
                <w:sz w:val="24"/>
                <w:szCs w:val="24"/>
              </w:rPr>
            </w:pPr>
            <w:r>
              <w:rPr>
                <w:color w:val="000000"/>
              </w:rPr>
              <w:t>5</w:t>
            </w:r>
          </w:p>
        </w:tc>
        <w:tc>
          <w:tcPr>
            <w:tcW w:w="1194" w:type="dxa"/>
            <w:tcBorders>
              <w:top w:val="single" w:sz="4" w:space="0" w:color="000000"/>
              <w:left w:val="single" w:sz="4" w:space="0" w:color="000000"/>
              <w:bottom w:val="single" w:sz="4" w:space="0" w:color="000000"/>
            </w:tcBorders>
          </w:tcPr>
          <w:p w:rsidR="00420EEE" w:rsidRDefault="00420EEE">
            <w:pPr>
              <w:jc w:val="center"/>
              <w:rPr>
                <w:color w:val="000000"/>
              </w:rPr>
            </w:pPr>
            <w:r>
              <w:rPr>
                <w:color w:val="000000"/>
              </w:rPr>
              <w:t>2</w:t>
            </w:r>
          </w:p>
          <w:p w:rsidR="00420EEE" w:rsidRDefault="00420EEE">
            <w:pPr>
              <w:jc w:val="center"/>
              <w:rPr>
                <w:color w:val="000000"/>
              </w:rPr>
            </w:pPr>
            <w:r>
              <w:rPr>
                <w:color w:val="000000"/>
              </w:rPr>
              <w:t>1</w:t>
            </w:r>
          </w:p>
          <w:p w:rsidR="00420EEE" w:rsidRDefault="00420EEE">
            <w:pPr>
              <w:jc w:val="center"/>
              <w:rPr>
                <w:sz w:val="24"/>
                <w:szCs w:val="24"/>
              </w:rPr>
            </w:pPr>
            <w:r>
              <w:rPr>
                <w:color w:val="000000"/>
              </w:rPr>
              <w:t>1</w:t>
            </w:r>
          </w:p>
        </w:tc>
        <w:tc>
          <w:tcPr>
            <w:tcW w:w="1276" w:type="dxa"/>
            <w:tcBorders>
              <w:top w:val="single" w:sz="4" w:space="0" w:color="000000"/>
              <w:left w:val="single" w:sz="4" w:space="0" w:color="000000"/>
              <w:bottom w:val="single" w:sz="4" w:space="0" w:color="000000"/>
            </w:tcBorders>
          </w:tcPr>
          <w:p w:rsidR="00420EEE" w:rsidRDefault="00420EEE">
            <w:pPr>
              <w:jc w:val="center"/>
              <w:rPr>
                <w:color w:val="000000"/>
              </w:rPr>
            </w:pPr>
            <w:r>
              <w:rPr>
                <w:color w:val="000000"/>
              </w:rPr>
              <w:t>3</w:t>
            </w:r>
          </w:p>
          <w:p w:rsidR="00420EEE" w:rsidRDefault="00420EEE">
            <w:pPr>
              <w:jc w:val="center"/>
              <w:rPr>
                <w:color w:val="000000"/>
              </w:rPr>
            </w:pPr>
            <w:r>
              <w:rPr>
                <w:color w:val="000000"/>
              </w:rPr>
              <w:t>0</w:t>
            </w:r>
          </w:p>
          <w:p w:rsidR="00420EEE" w:rsidRDefault="00420EEE">
            <w:pPr>
              <w:jc w:val="center"/>
              <w:rPr>
                <w:sz w:val="24"/>
                <w:szCs w:val="24"/>
              </w:rPr>
            </w:pPr>
            <w:r>
              <w:rPr>
                <w:color w:val="000000"/>
              </w:rPr>
              <w:t>1</w:t>
            </w:r>
          </w:p>
        </w:tc>
        <w:tc>
          <w:tcPr>
            <w:tcW w:w="1417" w:type="dxa"/>
            <w:tcBorders>
              <w:top w:val="single" w:sz="4" w:space="0" w:color="000000"/>
              <w:left w:val="single" w:sz="4" w:space="0" w:color="000000"/>
              <w:bottom w:val="single" w:sz="4" w:space="0" w:color="000000"/>
            </w:tcBorders>
          </w:tcPr>
          <w:p w:rsidR="00420EEE" w:rsidRDefault="00420EEE">
            <w:pPr>
              <w:jc w:val="center"/>
              <w:rPr>
                <w:color w:val="000000"/>
              </w:rPr>
            </w:pPr>
            <w:r>
              <w:rPr>
                <w:color w:val="000000"/>
              </w:rPr>
              <w:t>0</w:t>
            </w:r>
          </w:p>
          <w:p w:rsidR="00420EEE" w:rsidRDefault="00420EEE">
            <w:pPr>
              <w:jc w:val="center"/>
              <w:rPr>
                <w:color w:val="000000"/>
              </w:rPr>
            </w:pPr>
            <w:r>
              <w:rPr>
                <w:color w:val="000000"/>
              </w:rPr>
              <w:t>0</w:t>
            </w:r>
          </w:p>
          <w:p w:rsidR="00420EEE" w:rsidRDefault="00420EEE">
            <w:pPr>
              <w:jc w:val="center"/>
              <w:rPr>
                <w:sz w:val="24"/>
                <w:szCs w:val="24"/>
              </w:rPr>
            </w:pPr>
            <w:r>
              <w:rPr>
                <w:color w:val="000000"/>
              </w:rPr>
              <w:t>6</w:t>
            </w:r>
          </w:p>
        </w:tc>
        <w:tc>
          <w:tcPr>
            <w:tcW w:w="2236" w:type="dxa"/>
            <w:tcBorders>
              <w:top w:val="single" w:sz="4" w:space="0" w:color="000000"/>
              <w:left w:val="single" w:sz="4" w:space="0" w:color="000000"/>
              <w:bottom w:val="single" w:sz="4" w:space="0" w:color="000000"/>
              <w:right w:val="single" w:sz="4" w:space="0" w:color="000000"/>
            </w:tcBorders>
          </w:tcPr>
          <w:p w:rsidR="00420EEE" w:rsidRDefault="00420EEE">
            <w:pPr>
              <w:jc w:val="both"/>
              <w:rPr>
                <w:color w:val="000000"/>
              </w:rPr>
            </w:pPr>
            <w:r>
              <w:rPr>
                <w:color w:val="000000"/>
              </w:rPr>
              <w:t>Cocchi</w:t>
            </w:r>
          </w:p>
          <w:p w:rsidR="00420EEE" w:rsidRDefault="00420EEE">
            <w:pPr>
              <w:jc w:val="both"/>
              <w:rPr>
                <w:color w:val="000000"/>
              </w:rPr>
            </w:pPr>
            <w:r>
              <w:rPr>
                <w:color w:val="000000"/>
              </w:rPr>
              <w:t>Perrotta</w:t>
            </w:r>
          </w:p>
          <w:p w:rsidR="00420EEE" w:rsidRDefault="00420EEE">
            <w:pPr>
              <w:jc w:val="both"/>
              <w:rPr>
                <w:color w:val="000000"/>
              </w:rPr>
            </w:pPr>
            <w:r>
              <w:rPr>
                <w:color w:val="000000"/>
              </w:rPr>
              <w:t>Puccio (Sost)</w:t>
            </w:r>
          </w:p>
          <w:p w:rsidR="00420EEE" w:rsidRDefault="00420EEE">
            <w:pPr>
              <w:jc w:val="both"/>
              <w:rPr>
                <w:color w:val="000000"/>
              </w:rPr>
            </w:pPr>
            <w:r>
              <w:rPr>
                <w:color w:val="000000"/>
              </w:rPr>
              <w:t>Somma (Sost)</w:t>
            </w:r>
          </w:p>
          <w:p w:rsidR="00420EEE" w:rsidRDefault="00420EEE">
            <w:pPr>
              <w:rPr>
                <w:sz w:val="24"/>
                <w:szCs w:val="24"/>
              </w:rPr>
            </w:pPr>
            <w:r>
              <w:rPr>
                <w:color w:val="000000"/>
              </w:rPr>
              <w:t>Giovannini (R.C)</w:t>
            </w:r>
          </w:p>
        </w:tc>
      </w:tr>
      <w:tr w:rsidR="00420EEE" w:rsidRPr="00BA4C1E" w:rsidTr="00AF006C">
        <w:trPr>
          <w:trHeight w:val="1050"/>
        </w:trPr>
        <w:tc>
          <w:tcPr>
            <w:tcW w:w="353" w:type="dxa"/>
            <w:tcBorders>
              <w:top w:val="single" w:sz="4" w:space="0" w:color="000000"/>
              <w:left w:val="single" w:sz="4" w:space="0" w:color="000000"/>
              <w:bottom w:val="single" w:sz="4" w:space="0" w:color="000000"/>
            </w:tcBorders>
            <w:vAlign w:val="center"/>
          </w:tcPr>
          <w:p w:rsidR="00420EEE" w:rsidRDefault="00420EEE">
            <w:pPr>
              <w:jc w:val="center"/>
              <w:rPr>
                <w:sz w:val="24"/>
                <w:szCs w:val="24"/>
              </w:rPr>
            </w:pPr>
            <w:r>
              <w:rPr>
                <w:color w:val="000000"/>
              </w:rPr>
              <w:t>C</w:t>
            </w:r>
          </w:p>
        </w:tc>
        <w:tc>
          <w:tcPr>
            <w:tcW w:w="754" w:type="dxa"/>
            <w:tcBorders>
              <w:top w:val="single" w:sz="4" w:space="0" w:color="000000"/>
              <w:left w:val="single" w:sz="4" w:space="0" w:color="000000"/>
              <w:bottom w:val="single" w:sz="4" w:space="0" w:color="000000"/>
            </w:tcBorders>
            <w:vAlign w:val="center"/>
          </w:tcPr>
          <w:p w:rsidR="00420EEE" w:rsidRDefault="00420EEE">
            <w:pPr>
              <w:jc w:val="center"/>
              <w:rPr>
                <w:sz w:val="24"/>
                <w:szCs w:val="24"/>
              </w:rPr>
            </w:pPr>
            <w:r>
              <w:rPr>
                <w:color w:val="000000"/>
              </w:rPr>
              <w:t>27</w:t>
            </w:r>
          </w:p>
        </w:tc>
        <w:tc>
          <w:tcPr>
            <w:tcW w:w="663" w:type="dxa"/>
            <w:tcBorders>
              <w:top w:val="single" w:sz="4" w:space="0" w:color="000000"/>
              <w:left w:val="single" w:sz="4" w:space="0" w:color="000000"/>
              <w:bottom w:val="single" w:sz="4" w:space="0" w:color="000000"/>
            </w:tcBorders>
          </w:tcPr>
          <w:p w:rsidR="00420EEE" w:rsidRDefault="00420EEE">
            <w:pPr>
              <w:jc w:val="center"/>
              <w:rPr>
                <w:color w:val="000000"/>
              </w:rPr>
            </w:pPr>
            <w:r>
              <w:rPr>
                <w:color w:val="000000"/>
              </w:rPr>
              <w:t>11</w:t>
            </w:r>
          </w:p>
          <w:p w:rsidR="00420EEE" w:rsidRDefault="00420EEE">
            <w:pPr>
              <w:jc w:val="center"/>
              <w:rPr>
                <w:color w:val="000000"/>
              </w:rPr>
            </w:pPr>
            <w:r>
              <w:rPr>
                <w:color w:val="000000"/>
              </w:rPr>
              <w:t>12</w:t>
            </w:r>
          </w:p>
          <w:p w:rsidR="00420EEE" w:rsidRDefault="00420EEE">
            <w:pPr>
              <w:jc w:val="center"/>
              <w:rPr>
                <w:sz w:val="24"/>
                <w:szCs w:val="24"/>
              </w:rPr>
            </w:pPr>
            <w:r>
              <w:rPr>
                <w:color w:val="000000"/>
              </w:rPr>
              <w:t>4</w:t>
            </w:r>
          </w:p>
        </w:tc>
        <w:tc>
          <w:tcPr>
            <w:tcW w:w="851" w:type="dxa"/>
            <w:tcBorders>
              <w:top w:val="single" w:sz="4" w:space="0" w:color="000000"/>
              <w:left w:val="single" w:sz="4" w:space="0" w:color="000000"/>
              <w:bottom w:val="single" w:sz="4" w:space="0" w:color="000000"/>
            </w:tcBorders>
          </w:tcPr>
          <w:p w:rsidR="00420EEE" w:rsidRDefault="00420EEE">
            <w:pPr>
              <w:jc w:val="both"/>
              <w:rPr>
                <w:color w:val="000000"/>
              </w:rPr>
            </w:pPr>
            <w:r>
              <w:rPr>
                <w:color w:val="000000"/>
              </w:rPr>
              <w:t>2008</w:t>
            </w:r>
          </w:p>
          <w:p w:rsidR="00420EEE" w:rsidRDefault="00420EEE">
            <w:pPr>
              <w:jc w:val="both"/>
              <w:rPr>
                <w:color w:val="000000"/>
              </w:rPr>
            </w:pPr>
            <w:r>
              <w:rPr>
                <w:color w:val="000000"/>
              </w:rPr>
              <w:t>2009</w:t>
            </w:r>
          </w:p>
          <w:p w:rsidR="00420EEE" w:rsidRDefault="00420EEE">
            <w:pPr>
              <w:jc w:val="both"/>
              <w:rPr>
                <w:sz w:val="24"/>
                <w:szCs w:val="24"/>
              </w:rPr>
            </w:pPr>
            <w:r>
              <w:rPr>
                <w:color w:val="000000"/>
              </w:rPr>
              <w:t>2010</w:t>
            </w:r>
          </w:p>
        </w:tc>
        <w:tc>
          <w:tcPr>
            <w:tcW w:w="1074" w:type="dxa"/>
            <w:tcBorders>
              <w:top w:val="single" w:sz="4" w:space="0" w:color="000000"/>
              <w:left w:val="single" w:sz="4" w:space="0" w:color="000000"/>
              <w:bottom w:val="single" w:sz="4" w:space="0" w:color="000000"/>
            </w:tcBorders>
          </w:tcPr>
          <w:p w:rsidR="00420EEE" w:rsidRDefault="00420EEE">
            <w:pPr>
              <w:jc w:val="center"/>
              <w:rPr>
                <w:color w:val="000000"/>
              </w:rPr>
            </w:pPr>
            <w:r>
              <w:rPr>
                <w:color w:val="000000"/>
              </w:rPr>
              <w:t>11</w:t>
            </w:r>
          </w:p>
          <w:p w:rsidR="00420EEE" w:rsidRDefault="00420EEE">
            <w:pPr>
              <w:jc w:val="center"/>
              <w:rPr>
                <w:color w:val="000000"/>
              </w:rPr>
            </w:pPr>
            <w:r>
              <w:rPr>
                <w:color w:val="000000"/>
              </w:rPr>
              <w:t>8</w:t>
            </w:r>
          </w:p>
          <w:p w:rsidR="00420EEE" w:rsidRDefault="00420EEE">
            <w:pPr>
              <w:jc w:val="center"/>
              <w:rPr>
                <w:sz w:val="24"/>
                <w:szCs w:val="24"/>
              </w:rPr>
            </w:pPr>
            <w:r>
              <w:rPr>
                <w:color w:val="000000"/>
              </w:rPr>
              <w:t>3</w:t>
            </w:r>
          </w:p>
        </w:tc>
        <w:tc>
          <w:tcPr>
            <w:tcW w:w="1194" w:type="dxa"/>
            <w:tcBorders>
              <w:top w:val="single" w:sz="4" w:space="0" w:color="000000"/>
              <w:left w:val="single" w:sz="4" w:space="0" w:color="000000"/>
              <w:bottom w:val="single" w:sz="4" w:space="0" w:color="000000"/>
            </w:tcBorders>
          </w:tcPr>
          <w:p w:rsidR="00420EEE" w:rsidRDefault="00420EEE">
            <w:pPr>
              <w:jc w:val="center"/>
              <w:rPr>
                <w:color w:val="000000"/>
              </w:rPr>
            </w:pPr>
            <w:r>
              <w:rPr>
                <w:color w:val="000000"/>
              </w:rPr>
              <w:t>0</w:t>
            </w:r>
          </w:p>
          <w:p w:rsidR="00420EEE" w:rsidRDefault="00420EEE">
            <w:pPr>
              <w:jc w:val="center"/>
              <w:rPr>
                <w:color w:val="000000"/>
              </w:rPr>
            </w:pPr>
            <w:r>
              <w:rPr>
                <w:color w:val="000000"/>
              </w:rPr>
              <w:t>4</w:t>
            </w:r>
          </w:p>
          <w:p w:rsidR="00420EEE" w:rsidRDefault="00420EEE">
            <w:pPr>
              <w:jc w:val="center"/>
              <w:rPr>
                <w:sz w:val="24"/>
                <w:szCs w:val="24"/>
              </w:rPr>
            </w:pPr>
            <w:r>
              <w:rPr>
                <w:color w:val="000000"/>
              </w:rPr>
              <w:t>1</w:t>
            </w:r>
          </w:p>
        </w:tc>
        <w:tc>
          <w:tcPr>
            <w:tcW w:w="1276" w:type="dxa"/>
            <w:tcBorders>
              <w:top w:val="single" w:sz="4" w:space="0" w:color="000000"/>
              <w:left w:val="single" w:sz="4" w:space="0" w:color="000000"/>
              <w:bottom w:val="single" w:sz="4" w:space="0" w:color="000000"/>
            </w:tcBorders>
          </w:tcPr>
          <w:p w:rsidR="00420EEE" w:rsidRDefault="00420EEE">
            <w:pPr>
              <w:jc w:val="center"/>
              <w:rPr>
                <w:color w:val="000000"/>
              </w:rPr>
            </w:pPr>
            <w:r>
              <w:rPr>
                <w:color w:val="000000"/>
              </w:rPr>
              <w:t>2</w:t>
            </w:r>
          </w:p>
          <w:p w:rsidR="00420EEE" w:rsidRDefault="00420EEE">
            <w:pPr>
              <w:jc w:val="center"/>
              <w:rPr>
                <w:color w:val="000000"/>
              </w:rPr>
            </w:pPr>
            <w:r>
              <w:rPr>
                <w:color w:val="000000"/>
              </w:rPr>
              <w:t>2</w:t>
            </w:r>
          </w:p>
          <w:p w:rsidR="00420EEE" w:rsidRDefault="00420EEE">
            <w:pPr>
              <w:jc w:val="center"/>
              <w:rPr>
                <w:sz w:val="24"/>
                <w:szCs w:val="24"/>
              </w:rPr>
            </w:pPr>
            <w:r>
              <w:rPr>
                <w:color w:val="000000"/>
              </w:rPr>
              <w:t>0</w:t>
            </w:r>
          </w:p>
        </w:tc>
        <w:tc>
          <w:tcPr>
            <w:tcW w:w="1417" w:type="dxa"/>
            <w:tcBorders>
              <w:top w:val="single" w:sz="4" w:space="0" w:color="000000"/>
              <w:left w:val="single" w:sz="4" w:space="0" w:color="000000"/>
              <w:bottom w:val="single" w:sz="4" w:space="0" w:color="000000"/>
            </w:tcBorders>
          </w:tcPr>
          <w:p w:rsidR="00420EEE" w:rsidRDefault="00420EEE">
            <w:pPr>
              <w:jc w:val="center"/>
              <w:rPr>
                <w:color w:val="000000"/>
              </w:rPr>
            </w:pPr>
            <w:r>
              <w:rPr>
                <w:color w:val="000000"/>
              </w:rPr>
              <w:t>1</w:t>
            </w:r>
          </w:p>
          <w:p w:rsidR="00420EEE" w:rsidRDefault="00420EEE">
            <w:pPr>
              <w:jc w:val="center"/>
              <w:rPr>
                <w:color w:val="000000"/>
              </w:rPr>
            </w:pPr>
            <w:r>
              <w:rPr>
                <w:color w:val="000000"/>
              </w:rPr>
              <w:t>1</w:t>
            </w:r>
          </w:p>
          <w:p w:rsidR="00420EEE" w:rsidRDefault="00420EEE">
            <w:pPr>
              <w:jc w:val="center"/>
              <w:rPr>
                <w:sz w:val="24"/>
                <w:szCs w:val="24"/>
              </w:rPr>
            </w:pPr>
            <w:r>
              <w:rPr>
                <w:color w:val="000000"/>
              </w:rPr>
              <w:t>4</w:t>
            </w:r>
          </w:p>
        </w:tc>
        <w:tc>
          <w:tcPr>
            <w:tcW w:w="2236" w:type="dxa"/>
            <w:tcBorders>
              <w:top w:val="single" w:sz="4" w:space="0" w:color="000000"/>
              <w:left w:val="single" w:sz="4" w:space="0" w:color="000000"/>
              <w:bottom w:val="single" w:sz="4" w:space="0" w:color="000000"/>
              <w:right w:val="single" w:sz="4" w:space="0" w:color="000000"/>
            </w:tcBorders>
          </w:tcPr>
          <w:p w:rsidR="00420EEE" w:rsidRDefault="00420EEE">
            <w:pPr>
              <w:jc w:val="both"/>
              <w:rPr>
                <w:color w:val="000000"/>
              </w:rPr>
            </w:pPr>
            <w:r>
              <w:rPr>
                <w:color w:val="000000"/>
              </w:rPr>
              <w:t>Gramigni</w:t>
            </w:r>
          </w:p>
          <w:p w:rsidR="00420EEE" w:rsidRDefault="00420EEE">
            <w:pPr>
              <w:jc w:val="both"/>
              <w:rPr>
                <w:color w:val="000000"/>
              </w:rPr>
            </w:pPr>
            <w:r>
              <w:rPr>
                <w:color w:val="000000"/>
              </w:rPr>
              <w:t>Becchi</w:t>
            </w:r>
          </w:p>
          <w:p w:rsidR="00420EEE" w:rsidRDefault="00420EEE">
            <w:pPr>
              <w:rPr>
                <w:sz w:val="24"/>
                <w:szCs w:val="24"/>
              </w:rPr>
            </w:pPr>
            <w:r>
              <w:rPr>
                <w:color w:val="000000"/>
              </w:rPr>
              <w:t>Giovannini (R.C.)</w:t>
            </w:r>
          </w:p>
        </w:tc>
      </w:tr>
      <w:tr w:rsidR="00420EEE" w:rsidRPr="00BA4C1E" w:rsidTr="00AF006C">
        <w:tc>
          <w:tcPr>
            <w:tcW w:w="353" w:type="dxa"/>
            <w:tcBorders>
              <w:top w:val="single" w:sz="4" w:space="0" w:color="000000"/>
              <w:left w:val="single" w:sz="4" w:space="0" w:color="000000"/>
              <w:bottom w:val="single" w:sz="4" w:space="0" w:color="000000"/>
            </w:tcBorders>
            <w:vAlign w:val="center"/>
          </w:tcPr>
          <w:p w:rsidR="00420EEE" w:rsidRDefault="00420EEE">
            <w:pPr>
              <w:jc w:val="center"/>
              <w:rPr>
                <w:sz w:val="24"/>
                <w:szCs w:val="24"/>
              </w:rPr>
            </w:pPr>
            <w:r>
              <w:rPr>
                <w:color w:val="000000"/>
              </w:rPr>
              <w:t>D</w:t>
            </w:r>
          </w:p>
        </w:tc>
        <w:tc>
          <w:tcPr>
            <w:tcW w:w="754" w:type="dxa"/>
            <w:tcBorders>
              <w:top w:val="single" w:sz="4" w:space="0" w:color="000000"/>
              <w:left w:val="single" w:sz="4" w:space="0" w:color="000000"/>
              <w:bottom w:val="single" w:sz="4" w:space="0" w:color="000000"/>
            </w:tcBorders>
            <w:vAlign w:val="center"/>
          </w:tcPr>
          <w:p w:rsidR="00420EEE" w:rsidRDefault="00420EEE">
            <w:pPr>
              <w:jc w:val="center"/>
              <w:rPr>
                <w:sz w:val="24"/>
                <w:szCs w:val="24"/>
              </w:rPr>
            </w:pPr>
            <w:r>
              <w:rPr>
                <w:color w:val="000000"/>
              </w:rPr>
              <w:t>27</w:t>
            </w:r>
          </w:p>
        </w:tc>
        <w:tc>
          <w:tcPr>
            <w:tcW w:w="663" w:type="dxa"/>
            <w:tcBorders>
              <w:top w:val="single" w:sz="4" w:space="0" w:color="000000"/>
              <w:left w:val="single" w:sz="4" w:space="0" w:color="000000"/>
              <w:bottom w:val="single" w:sz="4" w:space="0" w:color="000000"/>
            </w:tcBorders>
          </w:tcPr>
          <w:p w:rsidR="00420EEE" w:rsidRDefault="00420EEE">
            <w:pPr>
              <w:jc w:val="center"/>
              <w:rPr>
                <w:color w:val="000000"/>
              </w:rPr>
            </w:pPr>
            <w:r>
              <w:rPr>
                <w:color w:val="000000"/>
              </w:rPr>
              <w:t>10</w:t>
            </w:r>
          </w:p>
          <w:p w:rsidR="00420EEE" w:rsidRDefault="00420EEE">
            <w:pPr>
              <w:jc w:val="center"/>
              <w:rPr>
                <w:color w:val="000000"/>
              </w:rPr>
            </w:pPr>
            <w:r>
              <w:rPr>
                <w:color w:val="000000"/>
              </w:rPr>
              <w:t>12</w:t>
            </w:r>
          </w:p>
          <w:p w:rsidR="00420EEE" w:rsidRDefault="00420EEE">
            <w:pPr>
              <w:jc w:val="center"/>
              <w:rPr>
                <w:sz w:val="24"/>
                <w:szCs w:val="24"/>
              </w:rPr>
            </w:pPr>
            <w:r>
              <w:rPr>
                <w:color w:val="000000"/>
              </w:rPr>
              <w:t>5</w:t>
            </w:r>
          </w:p>
        </w:tc>
        <w:tc>
          <w:tcPr>
            <w:tcW w:w="851" w:type="dxa"/>
            <w:tcBorders>
              <w:top w:val="single" w:sz="4" w:space="0" w:color="000000"/>
              <w:left w:val="single" w:sz="4" w:space="0" w:color="000000"/>
              <w:bottom w:val="single" w:sz="4" w:space="0" w:color="000000"/>
            </w:tcBorders>
          </w:tcPr>
          <w:p w:rsidR="00420EEE" w:rsidRDefault="00420EEE">
            <w:pPr>
              <w:jc w:val="both"/>
              <w:rPr>
                <w:color w:val="000000"/>
              </w:rPr>
            </w:pPr>
            <w:r>
              <w:rPr>
                <w:color w:val="000000"/>
              </w:rPr>
              <w:t>2008</w:t>
            </w:r>
          </w:p>
          <w:p w:rsidR="00420EEE" w:rsidRDefault="00420EEE">
            <w:pPr>
              <w:jc w:val="both"/>
              <w:rPr>
                <w:color w:val="000000"/>
              </w:rPr>
            </w:pPr>
            <w:r>
              <w:rPr>
                <w:color w:val="000000"/>
              </w:rPr>
              <w:t>2009</w:t>
            </w:r>
          </w:p>
          <w:p w:rsidR="00420EEE" w:rsidRDefault="00420EEE">
            <w:pPr>
              <w:jc w:val="both"/>
              <w:rPr>
                <w:sz w:val="24"/>
                <w:szCs w:val="24"/>
              </w:rPr>
            </w:pPr>
            <w:r>
              <w:rPr>
                <w:color w:val="000000"/>
              </w:rPr>
              <w:t>2010</w:t>
            </w:r>
          </w:p>
        </w:tc>
        <w:tc>
          <w:tcPr>
            <w:tcW w:w="1074" w:type="dxa"/>
            <w:tcBorders>
              <w:top w:val="single" w:sz="4" w:space="0" w:color="000000"/>
              <w:left w:val="single" w:sz="4" w:space="0" w:color="000000"/>
              <w:bottom w:val="single" w:sz="4" w:space="0" w:color="000000"/>
            </w:tcBorders>
          </w:tcPr>
          <w:p w:rsidR="00420EEE" w:rsidRDefault="00420EEE">
            <w:pPr>
              <w:jc w:val="center"/>
              <w:rPr>
                <w:color w:val="000000"/>
              </w:rPr>
            </w:pPr>
            <w:r>
              <w:rPr>
                <w:color w:val="000000"/>
              </w:rPr>
              <w:t>9</w:t>
            </w:r>
          </w:p>
          <w:p w:rsidR="00420EEE" w:rsidRDefault="00420EEE">
            <w:pPr>
              <w:jc w:val="center"/>
              <w:rPr>
                <w:color w:val="000000"/>
              </w:rPr>
            </w:pPr>
            <w:r>
              <w:rPr>
                <w:color w:val="000000"/>
              </w:rPr>
              <w:t>8</w:t>
            </w:r>
          </w:p>
          <w:p w:rsidR="00420EEE" w:rsidRDefault="00420EEE">
            <w:pPr>
              <w:jc w:val="center"/>
              <w:rPr>
                <w:sz w:val="24"/>
                <w:szCs w:val="24"/>
              </w:rPr>
            </w:pPr>
            <w:r>
              <w:rPr>
                <w:color w:val="000000"/>
              </w:rPr>
              <w:t>5</w:t>
            </w:r>
          </w:p>
        </w:tc>
        <w:tc>
          <w:tcPr>
            <w:tcW w:w="1194" w:type="dxa"/>
            <w:tcBorders>
              <w:top w:val="single" w:sz="4" w:space="0" w:color="000000"/>
              <w:left w:val="single" w:sz="4" w:space="0" w:color="000000"/>
              <w:bottom w:val="single" w:sz="4" w:space="0" w:color="000000"/>
            </w:tcBorders>
          </w:tcPr>
          <w:p w:rsidR="00420EEE" w:rsidRDefault="00420EEE">
            <w:pPr>
              <w:jc w:val="center"/>
              <w:rPr>
                <w:color w:val="000000"/>
              </w:rPr>
            </w:pPr>
            <w:r>
              <w:rPr>
                <w:color w:val="000000"/>
              </w:rPr>
              <w:t>1</w:t>
            </w:r>
          </w:p>
          <w:p w:rsidR="00420EEE" w:rsidRDefault="00420EEE">
            <w:pPr>
              <w:jc w:val="center"/>
              <w:rPr>
                <w:color w:val="000000"/>
              </w:rPr>
            </w:pPr>
            <w:r>
              <w:rPr>
                <w:color w:val="000000"/>
              </w:rPr>
              <w:t>4</w:t>
            </w:r>
          </w:p>
          <w:p w:rsidR="00420EEE" w:rsidRDefault="00420EEE">
            <w:pPr>
              <w:jc w:val="center"/>
              <w:rPr>
                <w:sz w:val="24"/>
                <w:szCs w:val="24"/>
              </w:rPr>
            </w:pPr>
            <w:r>
              <w:rPr>
                <w:color w:val="000000"/>
              </w:rPr>
              <w:t>0</w:t>
            </w:r>
          </w:p>
        </w:tc>
        <w:tc>
          <w:tcPr>
            <w:tcW w:w="1276" w:type="dxa"/>
            <w:tcBorders>
              <w:top w:val="single" w:sz="4" w:space="0" w:color="000000"/>
              <w:left w:val="single" w:sz="4" w:space="0" w:color="000000"/>
              <w:bottom w:val="single" w:sz="4" w:space="0" w:color="000000"/>
            </w:tcBorders>
          </w:tcPr>
          <w:p w:rsidR="00420EEE" w:rsidRDefault="00420EEE">
            <w:pPr>
              <w:jc w:val="center"/>
              <w:rPr>
                <w:color w:val="000000"/>
              </w:rPr>
            </w:pPr>
            <w:r>
              <w:rPr>
                <w:color w:val="000000"/>
              </w:rPr>
              <w:t>1</w:t>
            </w:r>
          </w:p>
          <w:p w:rsidR="00420EEE" w:rsidRDefault="00420EEE">
            <w:pPr>
              <w:jc w:val="center"/>
              <w:rPr>
                <w:color w:val="000000"/>
              </w:rPr>
            </w:pPr>
            <w:r>
              <w:rPr>
                <w:color w:val="000000"/>
              </w:rPr>
              <w:t>2</w:t>
            </w:r>
          </w:p>
          <w:p w:rsidR="00420EEE" w:rsidRDefault="00420EEE">
            <w:pPr>
              <w:jc w:val="center"/>
              <w:rPr>
                <w:sz w:val="24"/>
                <w:szCs w:val="24"/>
              </w:rPr>
            </w:pPr>
            <w:r>
              <w:rPr>
                <w:color w:val="000000"/>
              </w:rPr>
              <w:t>0</w:t>
            </w:r>
          </w:p>
        </w:tc>
        <w:tc>
          <w:tcPr>
            <w:tcW w:w="1417" w:type="dxa"/>
            <w:tcBorders>
              <w:top w:val="single" w:sz="4" w:space="0" w:color="000000"/>
              <w:left w:val="single" w:sz="4" w:space="0" w:color="000000"/>
              <w:bottom w:val="single" w:sz="4" w:space="0" w:color="000000"/>
            </w:tcBorders>
          </w:tcPr>
          <w:p w:rsidR="00420EEE" w:rsidRDefault="00420EEE">
            <w:pPr>
              <w:jc w:val="center"/>
              <w:rPr>
                <w:color w:val="000000"/>
              </w:rPr>
            </w:pPr>
            <w:r>
              <w:rPr>
                <w:color w:val="000000"/>
              </w:rPr>
              <w:t>0</w:t>
            </w:r>
          </w:p>
          <w:p w:rsidR="00420EEE" w:rsidRDefault="00420EEE">
            <w:pPr>
              <w:jc w:val="center"/>
              <w:rPr>
                <w:color w:val="000000"/>
              </w:rPr>
            </w:pPr>
            <w:r>
              <w:rPr>
                <w:color w:val="000000"/>
              </w:rPr>
              <w:t>1</w:t>
            </w:r>
          </w:p>
          <w:p w:rsidR="00420EEE" w:rsidRDefault="00420EEE">
            <w:pPr>
              <w:jc w:val="center"/>
              <w:rPr>
                <w:sz w:val="24"/>
                <w:szCs w:val="24"/>
              </w:rPr>
            </w:pPr>
            <w:r>
              <w:rPr>
                <w:color w:val="000000"/>
              </w:rPr>
              <w:t>5</w:t>
            </w:r>
          </w:p>
        </w:tc>
        <w:tc>
          <w:tcPr>
            <w:tcW w:w="2236" w:type="dxa"/>
            <w:tcBorders>
              <w:top w:val="single" w:sz="4" w:space="0" w:color="000000"/>
              <w:left w:val="single" w:sz="4" w:space="0" w:color="000000"/>
              <w:bottom w:val="single" w:sz="4" w:space="0" w:color="000000"/>
              <w:right w:val="single" w:sz="4" w:space="0" w:color="000000"/>
            </w:tcBorders>
          </w:tcPr>
          <w:p w:rsidR="00420EEE" w:rsidRDefault="00420EEE">
            <w:pPr>
              <w:jc w:val="both"/>
              <w:rPr>
                <w:color w:val="000000"/>
              </w:rPr>
            </w:pPr>
            <w:r>
              <w:rPr>
                <w:color w:val="000000"/>
              </w:rPr>
              <w:t>Frenos</w:t>
            </w:r>
          </w:p>
          <w:p w:rsidR="00420EEE" w:rsidRDefault="00420EEE">
            <w:pPr>
              <w:jc w:val="both"/>
              <w:rPr>
                <w:color w:val="000000"/>
              </w:rPr>
            </w:pPr>
            <w:r>
              <w:rPr>
                <w:color w:val="000000"/>
              </w:rPr>
              <w:t>Falco</w:t>
            </w:r>
          </w:p>
          <w:p w:rsidR="00420EEE" w:rsidRDefault="00420EEE">
            <w:pPr>
              <w:rPr>
                <w:sz w:val="24"/>
                <w:szCs w:val="24"/>
              </w:rPr>
            </w:pPr>
            <w:r>
              <w:rPr>
                <w:color w:val="000000"/>
              </w:rPr>
              <w:t>Giovannini(R.C.)</w:t>
            </w:r>
          </w:p>
        </w:tc>
      </w:tr>
      <w:tr w:rsidR="00420EEE" w:rsidRPr="00BA4C1E" w:rsidTr="00AF006C">
        <w:tc>
          <w:tcPr>
            <w:tcW w:w="353" w:type="dxa"/>
            <w:tcBorders>
              <w:top w:val="single" w:sz="4" w:space="0" w:color="000000"/>
              <w:left w:val="single" w:sz="4" w:space="0" w:color="000000"/>
              <w:bottom w:val="single" w:sz="4" w:space="0" w:color="000000"/>
            </w:tcBorders>
            <w:vAlign w:val="center"/>
          </w:tcPr>
          <w:p w:rsidR="00420EEE" w:rsidRDefault="00420EEE">
            <w:pPr>
              <w:jc w:val="center"/>
              <w:rPr>
                <w:sz w:val="24"/>
                <w:szCs w:val="24"/>
              </w:rPr>
            </w:pPr>
            <w:r>
              <w:rPr>
                <w:color w:val="000000"/>
              </w:rPr>
              <w:t>E</w:t>
            </w:r>
          </w:p>
        </w:tc>
        <w:tc>
          <w:tcPr>
            <w:tcW w:w="754" w:type="dxa"/>
            <w:tcBorders>
              <w:top w:val="single" w:sz="4" w:space="0" w:color="000000"/>
              <w:left w:val="single" w:sz="4" w:space="0" w:color="000000"/>
              <w:bottom w:val="single" w:sz="4" w:space="0" w:color="000000"/>
            </w:tcBorders>
            <w:vAlign w:val="center"/>
          </w:tcPr>
          <w:p w:rsidR="00420EEE" w:rsidRDefault="00420EEE">
            <w:pPr>
              <w:jc w:val="center"/>
              <w:rPr>
                <w:sz w:val="24"/>
                <w:szCs w:val="24"/>
              </w:rPr>
            </w:pPr>
            <w:r>
              <w:rPr>
                <w:color w:val="000000"/>
              </w:rPr>
              <w:t>26</w:t>
            </w:r>
          </w:p>
        </w:tc>
        <w:tc>
          <w:tcPr>
            <w:tcW w:w="663" w:type="dxa"/>
            <w:tcBorders>
              <w:top w:val="single" w:sz="4" w:space="0" w:color="000000"/>
              <w:left w:val="single" w:sz="4" w:space="0" w:color="000000"/>
              <w:bottom w:val="single" w:sz="4" w:space="0" w:color="000000"/>
            </w:tcBorders>
          </w:tcPr>
          <w:p w:rsidR="00420EEE" w:rsidRDefault="00420EEE">
            <w:pPr>
              <w:jc w:val="center"/>
              <w:rPr>
                <w:color w:val="000000"/>
              </w:rPr>
            </w:pPr>
          </w:p>
          <w:p w:rsidR="00420EEE" w:rsidRDefault="00420EEE">
            <w:pPr>
              <w:jc w:val="center"/>
              <w:rPr>
                <w:color w:val="000000"/>
              </w:rPr>
            </w:pPr>
            <w:r>
              <w:rPr>
                <w:color w:val="000000"/>
              </w:rPr>
              <w:t>7</w:t>
            </w:r>
          </w:p>
          <w:p w:rsidR="00420EEE" w:rsidRDefault="00420EEE">
            <w:pPr>
              <w:jc w:val="center"/>
              <w:rPr>
                <w:color w:val="000000"/>
              </w:rPr>
            </w:pPr>
            <w:r>
              <w:rPr>
                <w:color w:val="000000"/>
              </w:rPr>
              <w:t>6</w:t>
            </w:r>
          </w:p>
          <w:p w:rsidR="00420EEE" w:rsidRDefault="00420EEE">
            <w:pPr>
              <w:jc w:val="center"/>
              <w:rPr>
                <w:sz w:val="24"/>
                <w:szCs w:val="24"/>
              </w:rPr>
            </w:pPr>
            <w:r>
              <w:rPr>
                <w:color w:val="000000"/>
              </w:rPr>
              <w:t xml:space="preserve">13  </w:t>
            </w:r>
          </w:p>
        </w:tc>
        <w:tc>
          <w:tcPr>
            <w:tcW w:w="851" w:type="dxa"/>
            <w:tcBorders>
              <w:top w:val="single" w:sz="4" w:space="0" w:color="000000"/>
              <w:left w:val="single" w:sz="4" w:space="0" w:color="000000"/>
              <w:bottom w:val="single" w:sz="4" w:space="0" w:color="000000"/>
            </w:tcBorders>
          </w:tcPr>
          <w:p w:rsidR="00420EEE" w:rsidRDefault="00420EEE">
            <w:pPr>
              <w:jc w:val="center"/>
              <w:rPr>
                <w:color w:val="000000"/>
              </w:rPr>
            </w:pPr>
          </w:p>
          <w:p w:rsidR="00420EEE" w:rsidRDefault="00420EEE">
            <w:pPr>
              <w:jc w:val="center"/>
              <w:rPr>
                <w:color w:val="000000"/>
              </w:rPr>
            </w:pPr>
            <w:r>
              <w:rPr>
                <w:color w:val="000000"/>
              </w:rPr>
              <w:t>2008</w:t>
            </w:r>
          </w:p>
          <w:p w:rsidR="00420EEE" w:rsidRDefault="00420EEE">
            <w:pPr>
              <w:jc w:val="center"/>
              <w:rPr>
                <w:color w:val="000000"/>
              </w:rPr>
            </w:pPr>
            <w:r>
              <w:rPr>
                <w:color w:val="000000"/>
              </w:rPr>
              <w:t>2009</w:t>
            </w:r>
          </w:p>
          <w:p w:rsidR="00420EEE" w:rsidRDefault="00420EEE">
            <w:pPr>
              <w:jc w:val="center"/>
              <w:rPr>
                <w:sz w:val="24"/>
                <w:szCs w:val="24"/>
              </w:rPr>
            </w:pPr>
            <w:r>
              <w:rPr>
                <w:color w:val="000000"/>
              </w:rPr>
              <w:t>2010</w:t>
            </w:r>
          </w:p>
        </w:tc>
        <w:tc>
          <w:tcPr>
            <w:tcW w:w="1074" w:type="dxa"/>
            <w:tcBorders>
              <w:top w:val="single" w:sz="4" w:space="0" w:color="000000"/>
              <w:left w:val="single" w:sz="4" w:space="0" w:color="000000"/>
              <w:bottom w:val="single" w:sz="4" w:space="0" w:color="000000"/>
            </w:tcBorders>
          </w:tcPr>
          <w:p w:rsidR="00420EEE" w:rsidRDefault="00420EEE">
            <w:pPr>
              <w:jc w:val="center"/>
              <w:rPr>
                <w:color w:val="000000"/>
              </w:rPr>
            </w:pPr>
          </w:p>
          <w:p w:rsidR="00420EEE" w:rsidRDefault="00420EEE">
            <w:pPr>
              <w:jc w:val="center"/>
              <w:rPr>
                <w:color w:val="000000"/>
              </w:rPr>
            </w:pPr>
            <w:r>
              <w:rPr>
                <w:color w:val="000000"/>
              </w:rPr>
              <w:t>7</w:t>
            </w:r>
          </w:p>
          <w:p w:rsidR="00420EEE" w:rsidRDefault="00420EEE">
            <w:pPr>
              <w:jc w:val="center"/>
              <w:rPr>
                <w:color w:val="000000"/>
                <w:sz w:val="24"/>
                <w:szCs w:val="24"/>
              </w:rPr>
            </w:pPr>
            <w:r>
              <w:rPr>
                <w:color w:val="000000"/>
              </w:rPr>
              <w:t xml:space="preserve">6  </w:t>
            </w:r>
          </w:p>
          <w:p w:rsidR="00420EEE" w:rsidRDefault="00420EEE">
            <w:pPr>
              <w:jc w:val="center"/>
              <w:rPr>
                <w:sz w:val="24"/>
                <w:szCs w:val="24"/>
              </w:rPr>
            </w:pPr>
            <w:r>
              <w:rPr>
                <w:color w:val="000000"/>
              </w:rPr>
              <w:t>11</w:t>
            </w:r>
          </w:p>
        </w:tc>
        <w:tc>
          <w:tcPr>
            <w:tcW w:w="1194" w:type="dxa"/>
            <w:tcBorders>
              <w:top w:val="single" w:sz="4" w:space="0" w:color="000000"/>
              <w:left w:val="single" w:sz="4" w:space="0" w:color="000000"/>
              <w:bottom w:val="single" w:sz="4" w:space="0" w:color="000000"/>
            </w:tcBorders>
          </w:tcPr>
          <w:p w:rsidR="00420EEE" w:rsidRDefault="00420EEE">
            <w:pPr>
              <w:jc w:val="center"/>
              <w:rPr>
                <w:color w:val="000000"/>
              </w:rPr>
            </w:pPr>
          </w:p>
          <w:p w:rsidR="00420EEE" w:rsidRDefault="00420EEE">
            <w:pPr>
              <w:jc w:val="center"/>
              <w:rPr>
                <w:color w:val="000000"/>
              </w:rPr>
            </w:pPr>
            <w:r>
              <w:rPr>
                <w:color w:val="000000"/>
              </w:rPr>
              <w:t>0</w:t>
            </w:r>
          </w:p>
          <w:p w:rsidR="00420EEE" w:rsidRDefault="00420EEE">
            <w:pPr>
              <w:jc w:val="center"/>
              <w:rPr>
                <w:color w:val="000000"/>
              </w:rPr>
            </w:pPr>
            <w:r>
              <w:rPr>
                <w:color w:val="000000"/>
              </w:rPr>
              <w:t>0</w:t>
            </w:r>
          </w:p>
          <w:p w:rsidR="00420EEE" w:rsidRDefault="00420EEE">
            <w:pPr>
              <w:jc w:val="center"/>
              <w:rPr>
                <w:sz w:val="24"/>
                <w:szCs w:val="24"/>
              </w:rPr>
            </w:pPr>
            <w:r>
              <w:rPr>
                <w:color w:val="000000"/>
              </w:rPr>
              <w:t>2</w:t>
            </w:r>
          </w:p>
        </w:tc>
        <w:tc>
          <w:tcPr>
            <w:tcW w:w="1276" w:type="dxa"/>
            <w:tcBorders>
              <w:top w:val="single" w:sz="4" w:space="0" w:color="000000"/>
              <w:left w:val="single" w:sz="4" w:space="0" w:color="000000"/>
              <w:bottom w:val="single" w:sz="4" w:space="0" w:color="000000"/>
            </w:tcBorders>
          </w:tcPr>
          <w:p w:rsidR="00420EEE" w:rsidRDefault="00420EEE">
            <w:pPr>
              <w:jc w:val="center"/>
              <w:rPr>
                <w:color w:val="000000"/>
              </w:rPr>
            </w:pPr>
          </w:p>
          <w:p w:rsidR="00420EEE" w:rsidRDefault="00420EEE">
            <w:pPr>
              <w:jc w:val="center"/>
              <w:rPr>
                <w:color w:val="000000"/>
              </w:rPr>
            </w:pPr>
          </w:p>
          <w:p w:rsidR="00420EEE" w:rsidRDefault="00420EEE">
            <w:pPr>
              <w:jc w:val="center"/>
              <w:rPr>
                <w:color w:val="000000"/>
              </w:rPr>
            </w:pPr>
          </w:p>
          <w:p w:rsidR="00420EEE" w:rsidRDefault="00420EEE">
            <w:pPr>
              <w:jc w:val="center"/>
              <w:rPr>
                <w:color w:val="000000"/>
              </w:rPr>
            </w:pPr>
            <w:r>
              <w:rPr>
                <w:color w:val="000000"/>
              </w:rPr>
              <w:t>2</w:t>
            </w:r>
          </w:p>
        </w:tc>
        <w:tc>
          <w:tcPr>
            <w:tcW w:w="1417" w:type="dxa"/>
            <w:tcBorders>
              <w:top w:val="single" w:sz="4" w:space="0" w:color="000000"/>
              <w:left w:val="single" w:sz="4" w:space="0" w:color="000000"/>
              <w:bottom w:val="single" w:sz="4" w:space="0" w:color="000000"/>
            </w:tcBorders>
          </w:tcPr>
          <w:p w:rsidR="00420EEE" w:rsidRDefault="00420EEE">
            <w:pPr>
              <w:jc w:val="center"/>
              <w:rPr>
                <w:color w:val="000000"/>
              </w:rPr>
            </w:pPr>
            <w:r>
              <w:rPr>
                <w:color w:val="000000"/>
              </w:rPr>
              <w:t xml:space="preserve"> </w:t>
            </w:r>
          </w:p>
          <w:p w:rsidR="00420EEE" w:rsidRDefault="00420EEE">
            <w:pPr>
              <w:jc w:val="center"/>
              <w:rPr>
                <w:color w:val="000000"/>
                <w:sz w:val="24"/>
                <w:szCs w:val="24"/>
              </w:rPr>
            </w:pPr>
          </w:p>
          <w:p w:rsidR="00420EEE" w:rsidRDefault="00420EEE">
            <w:pPr>
              <w:jc w:val="center"/>
              <w:rPr>
                <w:color w:val="000000"/>
              </w:rPr>
            </w:pPr>
          </w:p>
          <w:p w:rsidR="00420EEE" w:rsidRDefault="00420EEE">
            <w:pPr>
              <w:jc w:val="center"/>
              <w:rPr>
                <w:sz w:val="24"/>
                <w:szCs w:val="24"/>
              </w:rPr>
            </w:pPr>
            <w:r>
              <w:rPr>
                <w:color w:val="000000"/>
              </w:rPr>
              <w:t xml:space="preserve">8 </w:t>
            </w:r>
          </w:p>
        </w:tc>
        <w:tc>
          <w:tcPr>
            <w:tcW w:w="2236" w:type="dxa"/>
            <w:tcBorders>
              <w:top w:val="single" w:sz="4" w:space="0" w:color="000000"/>
              <w:left w:val="single" w:sz="4" w:space="0" w:color="000000"/>
              <w:bottom w:val="single" w:sz="4" w:space="0" w:color="000000"/>
              <w:right w:val="single" w:sz="4" w:space="0" w:color="000000"/>
            </w:tcBorders>
            <w:vAlign w:val="center"/>
          </w:tcPr>
          <w:p w:rsidR="00420EEE" w:rsidRDefault="00420EEE" w:rsidP="00746907">
            <w:pPr>
              <w:rPr>
                <w:color w:val="000000"/>
              </w:rPr>
            </w:pPr>
            <w:r>
              <w:rPr>
                <w:color w:val="000000"/>
              </w:rPr>
              <w:t>Dreoni</w:t>
            </w:r>
          </w:p>
          <w:p w:rsidR="00420EEE" w:rsidRDefault="00420EEE" w:rsidP="00746907">
            <w:pPr>
              <w:rPr>
                <w:color w:val="000000"/>
              </w:rPr>
            </w:pPr>
          </w:p>
          <w:p w:rsidR="00420EEE" w:rsidRDefault="00420EEE" w:rsidP="00746907">
            <w:pPr>
              <w:rPr>
                <w:sz w:val="24"/>
                <w:szCs w:val="24"/>
              </w:rPr>
            </w:pPr>
            <w:r>
              <w:rPr>
                <w:color w:val="000000"/>
              </w:rPr>
              <w:t>Gelli</w:t>
            </w:r>
          </w:p>
        </w:tc>
      </w:tr>
      <w:tr w:rsidR="00420EEE" w:rsidRPr="00BA4C1E" w:rsidTr="00AF006C">
        <w:trPr>
          <w:trHeight w:val="1158"/>
        </w:trPr>
        <w:tc>
          <w:tcPr>
            <w:tcW w:w="353" w:type="dxa"/>
            <w:tcBorders>
              <w:top w:val="single" w:sz="4" w:space="0" w:color="000000"/>
              <w:left w:val="single" w:sz="4" w:space="0" w:color="000000"/>
              <w:bottom w:val="single" w:sz="4" w:space="0" w:color="000000"/>
            </w:tcBorders>
            <w:vAlign w:val="center"/>
          </w:tcPr>
          <w:p w:rsidR="00420EEE" w:rsidRDefault="00420EEE">
            <w:pPr>
              <w:jc w:val="center"/>
              <w:rPr>
                <w:sz w:val="24"/>
                <w:szCs w:val="24"/>
              </w:rPr>
            </w:pPr>
            <w:r>
              <w:rPr>
                <w:color w:val="000000"/>
              </w:rPr>
              <w:t>F</w:t>
            </w:r>
          </w:p>
        </w:tc>
        <w:tc>
          <w:tcPr>
            <w:tcW w:w="754" w:type="dxa"/>
            <w:tcBorders>
              <w:top w:val="single" w:sz="4" w:space="0" w:color="000000"/>
              <w:left w:val="single" w:sz="4" w:space="0" w:color="000000"/>
              <w:bottom w:val="single" w:sz="4" w:space="0" w:color="000000"/>
            </w:tcBorders>
            <w:vAlign w:val="center"/>
          </w:tcPr>
          <w:p w:rsidR="00420EEE" w:rsidRDefault="00420EEE">
            <w:pPr>
              <w:jc w:val="center"/>
              <w:rPr>
                <w:sz w:val="24"/>
                <w:szCs w:val="24"/>
              </w:rPr>
            </w:pPr>
            <w:r>
              <w:rPr>
                <w:color w:val="000000"/>
              </w:rPr>
              <w:t>23</w:t>
            </w:r>
          </w:p>
        </w:tc>
        <w:tc>
          <w:tcPr>
            <w:tcW w:w="663" w:type="dxa"/>
            <w:tcBorders>
              <w:top w:val="single" w:sz="4" w:space="0" w:color="000000"/>
              <w:left w:val="single" w:sz="4" w:space="0" w:color="000000"/>
              <w:bottom w:val="single" w:sz="4" w:space="0" w:color="000000"/>
            </w:tcBorders>
          </w:tcPr>
          <w:p w:rsidR="00420EEE" w:rsidRDefault="00420EEE">
            <w:pPr>
              <w:jc w:val="center"/>
              <w:rPr>
                <w:color w:val="000000"/>
              </w:rPr>
            </w:pPr>
          </w:p>
          <w:p w:rsidR="00420EEE" w:rsidRDefault="00420EEE">
            <w:pPr>
              <w:jc w:val="center"/>
              <w:rPr>
                <w:color w:val="000000"/>
              </w:rPr>
            </w:pPr>
          </w:p>
          <w:p w:rsidR="00420EEE" w:rsidRDefault="00420EEE">
            <w:pPr>
              <w:jc w:val="center"/>
              <w:rPr>
                <w:color w:val="000000"/>
              </w:rPr>
            </w:pPr>
            <w:r>
              <w:rPr>
                <w:color w:val="000000"/>
              </w:rPr>
              <w:t>6</w:t>
            </w:r>
          </w:p>
          <w:p w:rsidR="00420EEE" w:rsidRDefault="00420EEE">
            <w:pPr>
              <w:jc w:val="center"/>
              <w:rPr>
                <w:color w:val="000000"/>
              </w:rPr>
            </w:pPr>
            <w:r>
              <w:rPr>
                <w:color w:val="000000"/>
              </w:rPr>
              <w:t>11</w:t>
            </w:r>
          </w:p>
          <w:p w:rsidR="00420EEE" w:rsidRDefault="00420EEE">
            <w:pPr>
              <w:jc w:val="center"/>
              <w:rPr>
                <w:sz w:val="24"/>
                <w:szCs w:val="24"/>
              </w:rPr>
            </w:pPr>
            <w:r>
              <w:rPr>
                <w:color w:val="000000"/>
              </w:rPr>
              <w:t>6</w:t>
            </w:r>
          </w:p>
        </w:tc>
        <w:tc>
          <w:tcPr>
            <w:tcW w:w="851" w:type="dxa"/>
            <w:tcBorders>
              <w:top w:val="single" w:sz="4" w:space="0" w:color="000000"/>
              <w:left w:val="single" w:sz="4" w:space="0" w:color="000000"/>
              <w:bottom w:val="single" w:sz="4" w:space="0" w:color="000000"/>
            </w:tcBorders>
          </w:tcPr>
          <w:p w:rsidR="00420EEE" w:rsidRDefault="00420EEE">
            <w:pPr>
              <w:jc w:val="center"/>
              <w:rPr>
                <w:color w:val="000000"/>
              </w:rPr>
            </w:pPr>
          </w:p>
          <w:p w:rsidR="00420EEE" w:rsidRDefault="00420EEE">
            <w:pPr>
              <w:jc w:val="center"/>
              <w:rPr>
                <w:color w:val="000000"/>
              </w:rPr>
            </w:pPr>
          </w:p>
          <w:p w:rsidR="00420EEE" w:rsidRDefault="00420EEE">
            <w:pPr>
              <w:jc w:val="center"/>
              <w:rPr>
                <w:color w:val="000000"/>
              </w:rPr>
            </w:pPr>
            <w:r>
              <w:rPr>
                <w:color w:val="000000"/>
              </w:rPr>
              <w:t>2008</w:t>
            </w:r>
          </w:p>
          <w:p w:rsidR="00420EEE" w:rsidRDefault="00420EEE">
            <w:pPr>
              <w:jc w:val="center"/>
              <w:rPr>
                <w:color w:val="000000"/>
              </w:rPr>
            </w:pPr>
            <w:r>
              <w:rPr>
                <w:color w:val="000000"/>
              </w:rPr>
              <w:t>2009</w:t>
            </w:r>
          </w:p>
          <w:p w:rsidR="00420EEE" w:rsidRDefault="00420EEE">
            <w:pPr>
              <w:jc w:val="center"/>
              <w:rPr>
                <w:sz w:val="24"/>
                <w:szCs w:val="24"/>
              </w:rPr>
            </w:pPr>
            <w:r>
              <w:rPr>
                <w:color w:val="000000"/>
              </w:rPr>
              <w:t>2010</w:t>
            </w:r>
          </w:p>
        </w:tc>
        <w:tc>
          <w:tcPr>
            <w:tcW w:w="1074" w:type="dxa"/>
            <w:tcBorders>
              <w:top w:val="single" w:sz="4" w:space="0" w:color="000000"/>
              <w:left w:val="single" w:sz="4" w:space="0" w:color="000000"/>
              <w:bottom w:val="single" w:sz="4" w:space="0" w:color="000000"/>
            </w:tcBorders>
          </w:tcPr>
          <w:p w:rsidR="00420EEE" w:rsidRDefault="00420EEE">
            <w:pPr>
              <w:jc w:val="center"/>
              <w:rPr>
                <w:color w:val="000000"/>
              </w:rPr>
            </w:pPr>
          </w:p>
          <w:p w:rsidR="00420EEE" w:rsidRDefault="00420EEE">
            <w:pPr>
              <w:jc w:val="center"/>
              <w:rPr>
                <w:color w:val="000000"/>
              </w:rPr>
            </w:pPr>
          </w:p>
          <w:p w:rsidR="00420EEE" w:rsidRDefault="00420EEE">
            <w:pPr>
              <w:jc w:val="center"/>
              <w:rPr>
                <w:color w:val="000000"/>
              </w:rPr>
            </w:pPr>
            <w:r>
              <w:rPr>
                <w:color w:val="000000"/>
              </w:rPr>
              <w:t>5</w:t>
            </w:r>
          </w:p>
          <w:p w:rsidR="00420EEE" w:rsidRDefault="00420EEE">
            <w:pPr>
              <w:jc w:val="center"/>
              <w:rPr>
                <w:color w:val="000000"/>
              </w:rPr>
            </w:pPr>
            <w:r>
              <w:rPr>
                <w:color w:val="000000"/>
              </w:rPr>
              <w:t>7</w:t>
            </w:r>
          </w:p>
          <w:p w:rsidR="00420EEE" w:rsidRDefault="00420EEE">
            <w:pPr>
              <w:jc w:val="center"/>
              <w:rPr>
                <w:sz w:val="24"/>
                <w:szCs w:val="24"/>
              </w:rPr>
            </w:pPr>
            <w:r>
              <w:rPr>
                <w:color w:val="000000"/>
              </w:rPr>
              <w:t>5</w:t>
            </w:r>
          </w:p>
        </w:tc>
        <w:tc>
          <w:tcPr>
            <w:tcW w:w="1194" w:type="dxa"/>
            <w:tcBorders>
              <w:top w:val="single" w:sz="4" w:space="0" w:color="000000"/>
              <w:left w:val="single" w:sz="4" w:space="0" w:color="000000"/>
              <w:bottom w:val="single" w:sz="4" w:space="0" w:color="000000"/>
            </w:tcBorders>
          </w:tcPr>
          <w:p w:rsidR="00420EEE" w:rsidRDefault="00420EEE">
            <w:pPr>
              <w:jc w:val="center"/>
              <w:rPr>
                <w:color w:val="000000"/>
              </w:rPr>
            </w:pPr>
          </w:p>
          <w:p w:rsidR="00420EEE" w:rsidRDefault="00420EEE">
            <w:pPr>
              <w:jc w:val="center"/>
              <w:rPr>
                <w:color w:val="000000"/>
              </w:rPr>
            </w:pPr>
          </w:p>
          <w:p w:rsidR="00420EEE" w:rsidRDefault="00420EEE">
            <w:pPr>
              <w:jc w:val="center"/>
              <w:rPr>
                <w:color w:val="000000"/>
              </w:rPr>
            </w:pPr>
            <w:r>
              <w:rPr>
                <w:color w:val="000000"/>
              </w:rPr>
              <w:t>1</w:t>
            </w:r>
          </w:p>
          <w:p w:rsidR="00420EEE" w:rsidRDefault="00420EEE">
            <w:pPr>
              <w:jc w:val="center"/>
              <w:rPr>
                <w:color w:val="000000"/>
              </w:rPr>
            </w:pPr>
            <w:r>
              <w:rPr>
                <w:color w:val="000000"/>
              </w:rPr>
              <w:t>4</w:t>
            </w:r>
          </w:p>
          <w:p w:rsidR="00420EEE" w:rsidRDefault="00420EEE">
            <w:pPr>
              <w:jc w:val="center"/>
              <w:rPr>
                <w:sz w:val="24"/>
                <w:szCs w:val="24"/>
              </w:rPr>
            </w:pPr>
            <w:r>
              <w:rPr>
                <w:color w:val="000000"/>
              </w:rPr>
              <w:t>1</w:t>
            </w:r>
          </w:p>
        </w:tc>
        <w:tc>
          <w:tcPr>
            <w:tcW w:w="1276" w:type="dxa"/>
            <w:tcBorders>
              <w:top w:val="single" w:sz="4" w:space="0" w:color="000000"/>
              <w:left w:val="single" w:sz="4" w:space="0" w:color="000000"/>
              <w:bottom w:val="single" w:sz="4" w:space="0" w:color="000000"/>
            </w:tcBorders>
          </w:tcPr>
          <w:p w:rsidR="00420EEE" w:rsidRDefault="00420EEE">
            <w:pPr>
              <w:jc w:val="center"/>
              <w:rPr>
                <w:color w:val="000000"/>
              </w:rPr>
            </w:pPr>
          </w:p>
          <w:p w:rsidR="00420EEE" w:rsidRDefault="00420EEE">
            <w:pPr>
              <w:jc w:val="center"/>
              <w:rPr>
                <w:color w:val="000000"/>
              </w:rPr>
            </w:pPr>
          </w:p>
          <w:p w:rsidR="00420EEE" w:rsidRDefault="00420EEE">
            <w:pPr>
              <w:jc w:val="center"/>
              <w:rPr>
                <w:color w:val="000000"/>
              </w:rPr>
            </w:pPr>
            <w:r>
              <w:rPr>
                <w:color w:val="000000"/>
              </w:rPr>
              <w:t>1</w:t>
            </w:r>
          </w:p>
          <w:p w:rsidR="00420EEE" w:rsidRDefault="00420EEE">
            <w:pPr>
              <w:jc w:val="center"/>
              <w:rPr>
                <w:sz w:val="24"/>
                <w:szCs w:val="24"/>
              </w:rPr>
            </w:pPr>
            <w:r>
              <w:rPr>
                <w:color w:val="000000"/>
              </w:rPr>
              <w:t>2</w:t>
            </w:r>
          </w:p>
        </w:tc>
        <w:tc>
          <w:tcPr>
            <w:tcW w:w="1417" w:type="dxa"/>
            <w:tcBorders>
              <w:top w:val="single" w:sz="4" w:space="0" w:color="000000"/>
              <w:left w:val="single" w:sz="4" w:space="0" w:color="000000"/>
              <w:bottom w:val="single" w:sz="4" w:space="0" w:color="000000"/>
            </w:tcBorders>
          </w:tcPr>
          <w:p w:rsidR="00420EEE" w:rsidRDefault="00420EEE">
            <w:pPr>
              <w:jc w:val="center"/>
              <w:rPr>
                <w:color w:val="000000"/>
              </w:rPr>
            </w:pPr>
          </w:p>
          <w:p w:rsidR="00420EEE" w:rsidRDefault="00420EEE">
            <w:pPr>
              <w:jc w:val="center"/>
              <w:rPr>
                <w:color w:val="000000"/>
              </w:rPr>
            </w:pPr>
          </w:p>
          <w:p w:rsidR="00420EEE" w:rsidRDefault="00420EEE">
            <w:pPr>
              <w:jc w:val="center"/>
              <w:rPr>
                <w:color w:val="000000"/>
              </w:rPr>
            </w:pPr>
            <w:r>
              <w:rPr>
                <w:color w:val="000000"/>
              </w:rPr>
              <w:t>1</w:t>
            </w:r>
          </w:p>
          <w:p w:rsidR="00420EEE" w:rsidRDefault="00420EEE">
            <w:pPr>
              <w:jc w:val="center"/>
              <w:rPr>
                <w:color w:val="000000"/>
              </w:rPr>
            </w:pPr>
            <w:r>
              <w:rPr>
                <w:color w:val="000000"/>
              </w:rPr>
              <w:t>1</w:t>
            </w:r>
          </w:p>
          <w:p w:rsidR="00420EEE" w:rsidRDefault="00420EEE">
            <w:pPr>
              <w:jc w:val="center"/>
              <w:rPr>
                <w:sz w:val="24"/>
                <w:szCs w:val="24"/>
              </w:rPr>
            </w:pPr>
            <w:r>
              <w:rPr>
                <w:color w:val="000000"/>
              </w:rPr>
              <w:t>8</w:t>
            </w:r>
          </w:p>
        </w:tc>
        <w:tc>
          <w:tcPr>
            <w:tcW w:w="2236" w:type="dxa"/>
            <w:tcBorders>
              <w:top w:val="single" w:sz="4" w:space="0" w:color="000000"/>
              <w:left w:val="single" w:sz="4" w:space="0" w:color="000000"/>
              <w:bottom w:val="single" w:sz="4" w:space="0" w:color="000000"/>
              <w:right w:val="single" w:sz="4" w:space="0" w:color="000000"/>
            </w:tcBorders>
            <w:vAlign w:val="center"/>
          </w:tcPr>
          <w:p w:rsidR="00420EEE" w:rsidRDefault="00420EEE" w:rsidP="00746907">
            <w:pPr>
              <w:rPr>
                <w:color w:val="000000"/>
              </w:rPr>
            </w:pPr>
            <w:r>
              <w:rPr>
                <w:color w:val="000000"/>
              </w:rPr>
              <w:t>Cheli</w:t>
            </w:r>
          </w:p>
          <w:p w:rsidR="00420EEE" w:rsidRDefault="00420EEE" w:rsidP="00746907">
            <w:pPr>
              <w:rPr>
                <w:color w:val="000000"/>
              </w:rPr>
            </w:pPr>
          </w:p>
          <w:p w:rsidR="00420EEE" w:rsidRDefault="00420EEE" w:rsidP="00746907">
            <w:pPr>
              <w:rPr>
                <w:sz w:val="24"/>
                <w:szCs w:val="24"/>
              </w:rPr>
            </w:pPr>
            <w:r>
              <w:rPr>
                <w:color w:val="000000"/>
              </w:rPr>
              <w:t>Fantechi</w:t>
            </w:r>
          </w:p>
        </w:tc>
      </w:tr>
      <w:tr w:rsidR="00420EEE" w:rsidTr="00746907">
        <w:trPr>
          <w:trHeight w:val="1158"/>
        </w:trPr>
        <w:tc>
          <w:tcPr>
            <w:tcW w:w="353" w:type="dxa"/>
            <w:tcBorders>
              <w:top w:val="single" w:sz="4" w:space="0" w:color="000000"/>
              <w:left w:val="single" w:sz="4" w:space="0" w:color="000000"/>
              <w:bottom w:val="single" w:sz="4" w:space="0" w:color="000000"/>
            </w:tcBorders>
            <w:vAlign w:val="center"/>
          </w:tcPr>
          <w:p w:rsidR="00420EEE" w:rsidRPr="00746907" w:rsidRDefault="00420EEE" w:rsidP="00AF006C">
            <w:pPr>
              <w:jc w:val="center"/>
              <w:rPr>
                <w:color w:val="000000"/>
              </w:rPr>
            </w:pPr>
            <w:r>
              <w:rPr>
                <w:color w:val="000000"/>
              </w:rPr>
              <w:t>G</w:t>
            </w:r>
          </w:p>
        </w:tc>
        <w:tc>
          <w:tcPr>
            <w:tcW w:w="754" w:type="dxa"/>
            <w:tcBorders>
              <w:top w:val="single" w:sz="4" w:space="0" w:color="000000"/>
              <w:left w:val="single" w:sz="4" w:space="0" w:color="000000"/>
              <w:bottom w:val="single" w:sz="4" w:space="0" w:color="000000"/>
            </w:tcBorders>
            <w:vAlign w:val="center"/>
          </w:tcPr>
          <w:p w:rsidR="00420EEE" w:rsidRPr="00746907" w:rsidRDefault="00420EEE" w:rsidP="00AF006C">
            <w:pPr>
              <w:jc w:val="center"/>
              <w:rPr>
                <w:color w:val="000000"/>
              </w:rPr>
            </w:pPr>
            <w:r>
              <w:rPr>
                <w:color w:val="000000"/>
              </w:rPr>
              <w:t>28</w:t>
            </w:r>
          </w:p>
        </w:tc>
        <w:tc>
          <w:tcPr>
            <w:tcW w:w="663" w:type="dxa"/>
            <w:tcBorders>
              <w:top w:val="single" w:sz="4" w:space="0" w:color="000000"/>
              <w:left w:val="single" w:sz="4" w:space="0" w:color="000000"/>
              <w:bottom w:val="single" w:sz="4" w:space="0" w:color="000000"/>
            </w:tcBorders>
          </w:tcPr>
          <w:p w:rsidR="00420EEE" w:rsidRPr="00746907" w:rsidRDefault="00420EEE" w:rsidP="00AF006C">
            <w:pPr>
              <w:jc w:val="center"/>
              <w:rPr>
                <w:color w:val="000000"/>
              </w:rPr>
            </w:pPr>
            <w:r w:rsidRPr="00746907">
              <w:rPr>
                <w:color w:val="000000"/>
              </w:rPr>
              <w:t>11</w:t>
            </w:r>
          </w:p>
          <w:p w:rsidR="00420EEE" w:rsidRDefault="00420EEE" w:rsidP="00AF006C">
            <w:pPr>
              <w:jc w:val="center"/>
              <w:rPr>
                <w:color w:val="000000"/>
              </w:rPr>
            </w:pPr>
            <w:r w:rsidRPr="00746907">
              <w:rPr>
                <w:color w:val="000000"/>
              </w:rPr>
              <w:t>12</w:t>
            </w:r>
          </w:p>
          <w:p w:rsidR="00420EEE" w:rsidRPr="00746907" w:rsidRDefault="00420EEE" w:rsidP="00AF006C">
            <w:pPr>
              <w:jc w:val="center"/>
              <w:rPr>
                <w:color w:val="000000"/>
              </w:rPr>
            </w:pPr>
            <w:r w:rsidRPr="00746907">
              <w:rPr>
                <w:color w:val="000000"/>
              </w:rPr>
              <w:t xml:space="preserve"> 5</w:t>
            </w:r>
          </w:p>
        </w:tc>
        <w:tc>
          <w:tcPr>
            <w:tcW w:w="851" w:type="dxa"/>
            <w:tcBorders>
              <w:top w:val="single" w:sz="4" w:space="0" w:color="000000"/>
              <w:left w:val="single" w:sz="4" w:space="0" w:color="000000"/>
              <w:bottom w:val="single" w:sz="4" w:space="0" w:color="000000"/>
            </w:tcBorders>
          </w:tcPr>
          <w:p w:rsidR="00420EEE" w:rsidRPr="00746907" w:rsidRDefault="00420EEE" w:rsidP="00746907">
            <w:pPr>
              <w:jc w:val="center"/>
              <w:rPr>
                <w:color w:val="000000"/>
              </w:rPr>
            </w:pPr>
            <w:r w:rsidRPr="00746907">
              <w:rPr>
                <w:color w:val="000000"/>
              </w:rPr>
              <w:t>2008</w:t>
            </w:r>
          </w:p>
          <w:p w:rsidR="00420EEE" w:rsidRDefault="00420EEE" w:rsidP="00746907">
            <w:pPr>
              <w:jc w:val="center"/>
              <w:rPr>
                <w:color w:val="000000"/>
              </w:rPr>
            </w:pPr>
            <w:r w:rsidRPr="00746907">
              <w:rPr>
                <w:color w:val="000000"/>
              </w:rPr>
              <w:t>2009</w:t>
            </w:r>
          </w:p>
          <w:p w:rsidR="00420EEE" w:rsidRPr="00746907" w:rsidRDefault="00420EEE" w:rsidP="00746907">
            <w:pPr>
              <w:jc w:val="center"/>
              <w:rPr>
                <w:color w:val="000000"/>
              </w:rPr>
            </w:pPr>
            <w:r w:rsidRPr="00746907">
              <w:rPr>
                <w:color w:val="000000"/>
              </w:rPr>
              <w:t>2010</w:t>
            </w:r>
          </w:p>
        </w:tc>
        <w:tc>
          <w:tcPr>
            <w:tcW w:w="1074" w:type="dxa"/>
            <w:tcBorders>
              <w:top w:val="single" w:sz="4" w:space="0" w:color="000000"/>
              <w:left w:val="single" w:sz="4" w:space="0" w:color="000000"/>
              <w:bottom w:val="single" w:sz="4" w:space="0" w:color="000000"/>
            </w:tcBorders>
          </w:tcPr>
          <w:p w:rsidR="00420EEE" w:rsidRPr="00746907" w:rsidRDefault="00420EEE" w:rsidP="00AF006C">
            <w:pPr>
              <w:jc w:val="center"/>
              <w:rPr>
                <w:color w:val="000000"/>
              </w:rPr>
            </w:pPr>
            <w:r w:rsidRPr="00746907">
              <w:rPr>
                <w:color w:val="000000"/>
              </w:rPr>
              <w:t>9</w:t>
            </w:r>
          </w:p>
          <w:p w:rsidR="00420EEE" w:rsidRDefault="00420EEE" w:rsidP="00AF006C">
            <w:pPr>
              <w:jc w:val="center"/>
              <w:rPr>
                <w:color w:val="000000"/>
              </w:rPr>
            </w:pPr>
            <w:r w:rsidRPr="00746907">
              <w:rPr>
                <w:color w:val="000000"/>
              </w:rPr>
              <w:t xml:space="preserve">10 </w:t>
            </w:r>
          </w:p>
          <w:p w:rsidR="00420EEE" w:rsidRPr="00746907" w:rsidRDefault="00420EEE" w:rsidP="00AF006C">
            <w:pPr>
              <w:jc w:val="center"/>
              <w:rPr>
                <w:color w:val="000000"/>
              </w:rPr>
            </w:pPr>
            <w:r w:rsidRPr="00746907">
              <w:rPr>
                <w:color w:val="000000"/>
              </w:rPr>
              <w:t>4</w:t>
            </w:r>
          </w:p>
        </w:tc>
        <w:tc>
          <w:tcPr>
            <w:tcW w:w="1194" w:type="dxa"/>
            <w:tcBorders>
              <w:top w:val="single" w:sz="4" w:space="0" w:color="000000"/>
              <w:left w:val="single" w:sz="4" w:space="0" w:color="000000"/>
              <w:bottom w:val="single" w:sz="4" w:space="0" w:color="000000"/>
            </w:tcBorders>
          </w:tcPr>
          <w:p w:rsidR="00420EEE" w:rsidRPr="00746907" w:rsidRDefault="00420EEE" w:rsidP="00AF006C">
            <w:pPr>
              <w:jc w:val="center"/>
              <w:rPr>
                <w:color w:val="000000"/>
              </w:rPr>
            </w:pPr>
            <w:r w:rsidRPr="00746907">
              <w:rPr>
                <w:color w:val="000000"/>
              </w:rPr>
              <w:t>2</w:t>
            </w:r>
          </w:p>
          <w:p w:rsidR="00420EEE" w:rsidRDefault="00420EEE" w:rsidP="00AF006C">
            <w:pPr>
              <w:jc w:val="center"/>
              <w:rPr>
                <w:color w:val="000000"/>
              </w:rPr>
            </w:pPr>
            <w:r w:rsidRPr="00746907">
              <w:rPr>
                <w:color w:val="000000"/>
              </w:rPr>
              <w:t>2</w:t>
            </w:r>
          </w:p>
          <w:p w:rsidR="00420EEE" w:rsidRPr="00746907" w:rsidRDefault="00420EEE" w:rsidP="00AF006C">
            <w:pPr>
              <w:jc w:val="center"/>
              <w:rPr>
                <w:color w:val="000000"/>
              </w:rPr>
            </w:pPr>
            <w:r w:rsidRPr="00746907">
              <w:rPr>
                <w:color w:val="000000"/>
              </w:rPr>
              <w:t>1</w:t>
            </w:r>
          </w:p>
        </w:tc>
        <w:tc>
          <w:tcPr>
            <w:tcW w:w="1276" w:type="dxa"/>
            <w:tcBorders>
              <w:top w:val="single" w:sz="4" w:space="0" w:color="000000"/>
              <w:left w:val="single" w:sz="4" w:space="0" w:color="000000"/>
              <w:bottom w:val="single" w:sz="4" w:space="0" w:color="000000"/>
            </w:tcBorders>
          </w:tcPr>
          <w:p w:rsidR="00420EEE" w:rsidRPr="00746907" w:rsidRDefault="00420EEE" w:rsidP="00AF006C">
            <w:pPr>
              <w:jc w:val="center"/>
              <w:rPr>
                <w:color w:val="000000"/>
              </w:rPr>
            </w:pPr>
            <w:r w:rsidRPr="00746907">
              <w:rPr>
                <w:color w:val="000000"/>
              </w:rPr>
              <w:t>2</w:t>
            </w:r>
          </w:p>
          <w:p w:rsidR="00420EEE" w:rsidRDefault="00420EEE" w:rsidP="00AF006C">
            <w:pPr>
              <w:jc w:val="center"/>
              <w:rPr>
                <w:color w:val="000000"/>
              </w:rPr>
            </w:pPr>
            <w:r w:rsidRPr="00746907">
              <w:rPr>
                <w:color w:val="000000"/>
              </w:rPr>
              <w:t>2</w:t>
            </w:r>
          </w:p>
          <w:p w:rsidR="00420EEE" w:rsidRPr="00746907" w:rsidRDefault="00420EEE" w:rsidP="00AF006C">
            <w:pPr>
              <w:jc w:val="center"/>
              <w:rPr>
                <w:color w:val="000000"/>
              </w:rPr>
            </w:pPr>
            <w:r w:rsidRPr="00746907">
              <w:rPr>
                <w:color w:val="000000"/>
              </w:rPr>
              <w:t>1</w:t>
            </w:r>
          </w:p>
        </w:tc>
        <w:tc>
          <w:tcPr>
            <w:tcW w:w="1417" w:type="dxa"/>
            <w:tcBorders>
              <w:top w:val="single" w:sz="4" w:space="0" w:color="000000"/>
              <w:left w:val="single" w:sz="4" w:space="0" w:color="000000"/>
              <w:bottom w:val="single" w:sz="4" w:space="0" w:color="000000"/>
            </w:tcBorders>
          </w:tcPr>
          <w:p w:rsidR="00420EEE" w:rsidRPr="00746907" w:rsidRDefault="00420EEE" w:rsidP="00AF006C">
            <w:pPr>
              <w:jc w:val="center"/>
              <w:rPr>
                <w:color w:val="000000"/>
              </w:rPr>
            </w:pPr>
            <w:r w:rsidRPr="00746907">
              <w:rPr>
                <w:color w:val="000000"/>
              </w:rPr>
              <w:t>1</w:t>
            </w:r>
          </w:p>
          <w:p w:rsidR="00420EEE" w:rsidRDefault="00420EEE" w:rsidP="00AF006C">
            <w:pPr>
              <w:jc w:val="center"/>
              <w:rPr>
                <w:color w:val="000000"/>
              </w:rPr>
            </w:pPr>
            <w:r w:rsidRPr="00746907">
              <w:rPr>
                <w:color w:val="000000"/>
              </w:rPr>
              <w:t>1</w:t>
            </w:r>
          </w:p>
          <w:p w:rsidR="00420EEE" w:rsidRPr="00746907" w:rsidRDefault="00420EEE" w:rsidP="00AF006C">
            <w:pPr>
              <w:jc w:val="center"/>
              <w:rPr>
                <w:color w:val="000000"/>
              </w:rPr>
            </w:pPr>
            <w:r w:rsidRPr="00746907">
              <w:rPr>
                <w:color w:val="000000"/>
              </w:rPr>
              <w:t>5</w:t>
            </w:r>
          </w:p>
        </w:tc>
        <w:tc>
          <w:tcPr>
            <w:tcW w:w="2236" w:type="dxa"/>
            <w:tcBorders>
              <w:top w:val="single" w:sz="4" w:space="0" w:color="000000"/>
              <w:left w:val="single" w:sz="4" w:space="0" w:color="000000"/>
              <w:bottom w:val="single" w:sz="4" w:space="0" w:color="000000"/>
              <w:right w:val="single" w:sz="4" w:space="0" w:color="000000"/>
            </w:tcBorders>
            <w:vAlign w:val="center"/>
          </w:tcPr>
          <w:p w:rsidR="00420EEE" w:rsidRPr="00746907" w:rsidRDefault="00420EEE" w:rsidP="00746907">
            <w:pPr>
              <w:rPr>
                <w:color w:val="000000"/>
              </w:rPr>
            </w:pPr>
            <w:r>
              <w:rPr>
                <w:color w:val="000000"/>
              </w:rPr>
              <w:t>Becattini</w:t>
            </w:r>
          </w:p>
          <w:p w:rsidR="00420EEE" w:rsidRDefault="00420EEE" w:rsidP="00746907">
            <w:pPr>
              <w:rPr>
                <w:color w:val="000000"/>
              </w:rPr>
            </w:pPr>
            <w:r>
              <w:rPr>
                <w:color w:val="000000"/>
              </w:rPr>
              <w:t>Di Vece</w:t>
            </w:r>
          </w:p>
          <w:p w:rsidR="00420EEE" w:rsidRPr="00746907" w:rsidRDefault="00420EEE" w:rsidP="00746907">
            <w:pPr>
              <w:rPr>
                <w:color w:val="000000"/>
              </w:rPr>
            </w:pPr>
            <w:r>
              <w:rPr>
                <w:color w:val="000000"/>
              </w:rPr>
              <w:t>Giovannini (R.C.)</w:t>
            </w:r>
          </w:p>
        </w:tc>
      </w:tr>
      <w:tr w:rsidR="00420EEE" w:rsidTr="00746907">
        <w:trPr>
          <w:trHeight w:val="1158"/>
        </w:trPr>
        <w:tc>
          <w:tcPr>
            <w:tcW w:w="353" w:type="dxa"/>
            <w:tcBorders>
              <w:top w:val="single" w:sz="4" w:space="0" w:color="000000"/>
              <w:left w:val="single" w:sz="4" w:space="0" w:color="000000"/>
              <w:bottom w:val="single" w:sz="4" w:space="0" w:color="000000"/>
            </w:tcBorders>
            <w:vAlign w:val="center"/>
          </w:tcPr>
          <w:p w:rsidR="00420EEE" w:rsidRPr="00746907" w:rsidRDefault="00420EEE" w:rsidP="00AF006C">
            <w:pPr>
              <w:jc w:val="center"/>
              <w:rPr>
                <w:color w:val="000000"/>
              </w:rPr>
            </w:pPr>
            <w:r>
              <w:rPr>
                <w:color w:val="000000"/>
              </w:rPr>
              <w:t>H</w:t>
            </w:r>
          </w:p>
        </w:tc>
        <w:tc>
          <w:tcPr>
            <w:tcW w:w="754" w:type="dxa"/>
            <w:tcBorders>
              <w:top w:val="single" w:sz="4" w:space="0" w:color="000000"/>
              <w:left w:val="single" w:sz="4" w:space="0" w:color="000000"/>
              <w:bottom w:val="single" w:sz="4" w:space="0" w:color="000000"/>
            </w:tcBorders>
            <w:vAlign w:val="center"/>
          </w:tcPr>
          <w:p w:rsidR="00420EEE" w:rsidRPr="00746907" w:rsidRDefault="00420EEE" w:rsidP="00AF006C">
            <w:pPr>
              <w:jc w:val="center"/>
              <w:rPr>
                <w:color w:val="000000"/>
              </w:rPr>
            </w:pPr>
            <w:r>
              <w:rPr>
                <w:color w:val="000000"/>
              </w:rPr>
              <w:t>18</w:t>
            </w:r>
          </w:p>
        </w:tc>
        <w:tc>
          <w:tcPr>
            <w:tcW w:w="663" w:type="dxa"/>
            <w:tcBorders>
              <w:top w:val="single" w:sz="4" w:space="0" w:color="000000"/>
              <w:left w:val="single" w:sz="4" w:space="0" w:color="000000"/>
              <w:bottom w:val="single" w:sz="4" w:space="0" w:color="000000"/>
            </w:tcBorders>
          </w:tcPr>
          <w:p w:rsidR="00420EEE" w:rsidRPr="00746907" w:rsidRDefault="00420EEE" w:rsidP="00AF006C">
            <w:pPr>
              <w:jc w:val="center"/>
              <w:rPr>
                <w:color w:val="000000"/>
              </w:rPr>
            </w:pPr>
            <w:r w:rsidRPr="00746907">
              <w:rPr>
                <w:color w:val="000000"/>
              </w:rPr>
              <w:t>18</w:t>
            </w:r>
          </w:p>
        </w:tc>
        <w:tc>
          <w:tcPr>
            <w:tcW w:w="851" w:type="dxa"/>
            <w:tcBorders>
              <w:top w:val="single" w:sz="4" w:space="0" w:color="000000"/>
              <w:left w:val="single" w:sz="4" w:space="0" w:color="000000"/>
              <w:bottom w:val="single" w:sz="4" w:space="0" w:color="000000"/>
            </w:tcBorders>
          </w:tcPr>
          <w:p w:rsidR="00420EEE" w:rsidRPr="00746907" w:rsidRDefault="00420EEE" w:rsidP="00746907">
            <w:pPr>
              <w:jc w:val="center"/>
              <w:rPr>
                <w:color w:val="000000"/>
              </w:rPr>
            </w:pPr>
            <w:r w:rsidRPr="00746907">
              <w:rPr>
                <w:color w:val="000000"/>
              </w:rPr>
              <w:t>2010</w:t>
            </w:r>
          </w:p>
        </w:tc>
        <w:tc>
          <w:tcPr>
            <w:tcW w:w="1074" w:type="dxa"/>
            <w:tcBorders>
              <w:top w:val="single" w:sz="4" w:space="0" w:color="000000"/>
              <w:left w:val="single" w:sz="4" w:space="0" w:color="000000"/>
              <w:bottom w:val="single" w:sz="4" w:space="0" w:color="000000"/>
            </w:tcBorders>
          </w:tcPr>
          <w:p w:rsidR="00420EEE" w:rsidRPr="00746907" w:rsidRDefault="00420EEE" w:rsidP="00AF006C">
            <w:pPr>
              <w:jc w:val="center"/>
              <w:rPr>
                <w:color w:val="000000"/>
              </w:rPr>
            </w:pPr>
            <w:r w:rsidRPr="00746907">
              <w:rPr>
                <w:color w:val="000000"/>
              </w:rPr>
              <w:t>17</w:t>
            </w:r>
          </w:p>
        </w:tc>
        <w:tc>
          <w:tcPr>
            <w:tcW w:w="1194" w:type="dxa"/>
            <w:tcBorders>
              <w:top w:val="single" w:sz="4" w:space="0" w:color="000000"/>
              <w:left w:val="single" w:sz="4" w:space="0" w:color="000000"/>
              <w:bottom w:val="single" w:sz="4" w:space="0" w:color="000000"/>
            </w:tcBorders>
          </w:tcPr>
          <w:p w:rsidR="00420EEE" w:rsidRPr="00746907" w:rsidRDefault="00420EEE" w:rsidP="00AF006C">
            <w:pPr>
              <w:jc w:val="center"/>
              <w:rPr>
                <w:color w:val="000000"/>
              </w:rPr>
            </w:pPr>
            <w:r w:rsidRPr="00746907">
              <w:rPr>
                <w:color w:val="000000"/>
              </w:rPr>
              <w:t>1</w:t>
            </w:r>
          </w:p>
        </w:tc>
        <w:tc>
          <w:tcPr>
            <w:tcW w:w="1276" w:type="dxa"/>
            <w:tcBorders>
              <w:top w:val="single" w:sz="4" w:space="0" w:color="000000"/>
              <w:left w:val="single" w:sz="4" w:space="0" w:color="000000"/>
              <w:bottom w:val="single" w:sz="4" w:space="0" w:color="000000"/>
            </w:tcBorders>
          </w:tcPr>
          <w:p w:rsidR="00420EEE" w:rsidRPr="00746907" w:rsidRDefault="00420EEE" w:rsidP="00746907">
            <w:pPr>
              <w:jc w:val="center"/>
              <w:rPr>
                <w:color w:val="000000"/>
              </w:rPr>
            </w:pPr>
            <w:r w:rsidRPr="00746907">
              <w:rPr>
                <w:color w:val="000000"/>
              </w:rPr>
              <w:t> </w:t>
            </w:r>
          </w:p>
        </w:tc>
        <w:tc>
          <w:tcPr>
            <w:tcW w:w="1417" w:type="dxa"/>
            <w:tcBorders>
              <w:top w:val="single" w:sz="4" w:space="0" w:color="000000"/>
              <w:left w:val="single" w:sz="4" w:space="0" w:color="000000"/>
              <w:bottom w:val="single" w:sz="4" w:space="0" w:color="000000"/>
            </w:tcBorders>
          </w:tcPr>
          <w:p w:rsidR="00420EEE" w:rsidRPr="00746907" w:rsidRDefault="00420EEE" w:rsidP="00AF006C">
            <w:pPr>
              <w:jc w:val="center"/>
              <w:rPr>
                <w:color w:val="000000"/>
              </w:rPr>
            </w:pPr>
            <w:r w:rsidRPr="00746907">
              <w:rPr>
                <w:color w:val="000000"/>
              </w:rPr>
              <w:t>18</w:t>
            </w:r>
          </w:p>
        </w:tc>
        <w:tc>
          <w:tcPr>
            <w:tcW w:w="2236" w:type="dxa"/>
            <w:tcBorders>
              <w:top w:val="single" w:sz="4" w:space="0" w:color="000000"/>
              <w:left w:val="single" w:sz="4" w:space="0" w:color="000000"/>
              <w:bottom w:val="single" w:sz="4" w:space="0" w:color="000000"/>
              <w:right w:val="single" w:sz="4" w:space="0" w:color="000000"/>
            </w:tcBorders>
            <w:vAlign w:val="center"/>
          </w:tcPr>
          <w:p w:rsidR="00420EEE" w:rsidRPr="00746907" w:rsidRDefault="00420EEE" w:rsidP="00746907">
            <w:pPr>
              <w:rPr>
                <w:color w:val="000000"/>
              </w:rPr>
            </w:pPr>
            <w:r>
              <w:rPr>
                <w:color w:val="000000"/>
              </w:rPr>
              <w:t>Bucelli</w:t>
            </w:r>
          </w:p>
          <w:p w:rsidR="00420EEE" w:rsidRDefault="00420EEE" w:rsidP="00746907">
            <w:pPr>
              <w:rPr>
                <w:color w:val="000000"/>
              </w:rPr>
            </w:pPr>
            <w:r>
              <w:rPr>
                <w:color w:val="000000"/>
              </w:rPr>
              <w:t>Puccio (Sost.)</w:t>
            </w:r>
          </w:p>
          <w:p w:rsidR="00420EEE" w:rsidRPr="00746907" w:rsidRDefault="00420EEE" w:rsidP="00746907">
            <w:pPr>
              <w:rPr>
                <w:color w:val="000000"/>
              </w:rPr>
            </w:pPr>
            <w:r>
              <w:rPr>
                <w:color w:val="000000"/>
              </w:rPr>
              <w:t>Lepri (R.C.)</w:t>
            </w:r>
          </w:p>
        </w:tc>
      </w:tr>
    </w:tbl>
    <w:p w:rsidR="00420EEE" w:rsidRDefault="00420EEE" w:rsidP="000C351C">
      <w:pPr>
        <w:rPr>
          <w:rFonts w:ascii="Comic Sans MS" w:hAnsi="Comic Sans MS" w:cs="Arial"/>
          <w:b/>
          <w:sz w:val="18"/>
          <w:szCs w:val="18"/>
        </w:rPr>
      </w:pPr>
    </w:p>
    <w:p w:rsidR="00420EEE" w:rsidRDefault="00420EEE" w:rsidP="000C351C">
      <w:pPr>
        <w:rPr>
          <w:rFonts w:ascii="Comic Sans MS" w:hAnsi="Comic Sans MS" w:cs="Arial"/>
          <w:b/>
          <w:sz w:val="18"/>
          <w:szCs w:val="18"/>
        </w:rPr>
      </w:pPr>
    </w:p>
    <w:p w:rsidR="00420EEE" w:rsidRDefault="00420EEE" w:rsidP="000C351C">
      <w:pPr>
        <w:rPr>
          <w:rFonts w:ascii="Comic Sans MS" w:hAnsi="Comic Sans MS" w:cs="Arial"/>
          <w:b/>
          <w:sz w:val="18"/>
          <w:szCs w:val="18"/>
        </w:rPr>
      </w:pPr>
    </w:p>
    <w:p w:rsidR="00420EEE" w:rsidRDefault="00420EEE" w:rsidP="000C351C">
      <w:pPr>
        <w:rPr>
          <w:rFonts w:ascii="Comic Sans MS" w:hAnsi="Comic Sans MS" w:cs="Arial"/>
          <w:b/>
          <w:sz w:val="18"/>
          <w:szCs w:val="18"/>
        </w:rPr>
      </w:pPr>
    </w:p>
    <w:p w:rsidR="00420EEE" w:rsidRDefault="00420EEE" w:rsidP="000C351C">
      <w:pPr>
        <w:rPr>
          <w:rFonts w:ascii="Comic Sans MS" w:hAnsi="Comic Sans MS" w:cs="Arial"/>
          <w:b/>
          <w:sz w:val="18"/>
          <w:szCs w:val="18"/>
        </w:rPr>
      </w:pPr>
    </w:p>
    <w:p w:rsidR="00420EEE" w:rsidRPr="006307E1" w:rsidRDefault="00420EEE" w:rsidP="0095656C">
      <w:pPr>
        <w:jc w:val="center"/>
        <w:rPr>
          <w:rFonts w:ascii="Comic Sans MS" w:hAnsi="Comic Sans MS" w:cs="Arial"/>
          <w:b/>
          <w:sz w:val="16"/>
          <w:szCs w:val="16"/>
        </w:rPr>
      </w:pPr>
      <w:r w:rsidRPr="006307E1">
        <w:rPr>
          <w:rFonts w:ascii="Comic Sans MS" w:hAnsi="Comic Sans MS" w:cs="Arial"/>
          <w:b/>
          <w:sz w:val="16"/>
          <w:szCs w:val="16"/>
        </w:rPr>
        <w:t xml:space="preserve">GIORNATA SCOLASTICA </w:t>
      </w:r>
      <w:r w:rsidRPr="006307E1">
        <w:rPr>
          <w:rFonts w:ascii="Comic Sans MS" w:hAnsi="Comic Sans MS" w:cs="Arial"/>
          <w:b/>
          <w:caps/>
          <w:sz w:val="16"/>
          <w:szCs w:val="16"/>
        </w:rPr>
        <w:t>Scuola dell’infanzia di Vicchio</w:t>
      </w:r>
      <w:r>
        <w:rPr>
          <w:rFonts w:ascii="Comic Sans MS" w:hAnsi="Comic Sans MS" w:cs="Arial"/>
          <w:b/>
          <w:sz w:val="16"/>
          <w:szCs w:val="16"/>
        </w:rPr>
        <w:t xml:space="preserve"> A.S. 2013/2014</w:t>
      </w:r>
    </w:p>
    <w:p w:rsidR="00420EEE" w:rsidRPr="006307E1" w:rsidRDefault="00420EEE" w:rsidP="006307E1">
      <w:pPr>
        <w:jc w:val="center"/>
        <w:rPr>
          <w:rFonts w:ascii="Comic Sans MS" w:hAnsi="Comic Sans MS" w:cs="Arial"/>
          <w:i/>
          <w:sz w:val="16"/>
          <w:szCs w:val="16"/>
        </w:rPr>
      </w:pPr>
      <w:r w:rsidRPr="006307E1">
        <w:rPr>
          <w:rFonts w:ascii="Comic Sans MS" w:hAnsi="Comic Sans MS" w:cs="Arial"/>
          <w:b/>
          <w:i/>
          <w:caps/>
          <w:sz w:val="16"/>
          <w:szCs w:val="16"/>
        </w:rPr>
        <w:t xml:space="preserve">SERVIZIO PRESCUOLA: </w:t>
      </w:r>
      <w:r w:rsidRPr="006307E1">
        <w:rPr>
          <w:rFonts w:ascii="Comic Sans MS" w:hAnsi="Comic Sans MS" w:cs="Arial"/>
          <w:b/>
          <w:i/>
          <w:sz w:val="16"/>
          <w:szCs w:val="16"/>
        </w:rPr>
        <w:t>inizio ore 8.00</w:t>
      </w:r>
      <w:r w:rsidRPr="006307E1">
        <w:rPr>
          <w:rFonts w:ascii="Comic Sans MS" w:hAnsi="Comic Sans MS" w:cs="Arial"/>
          <w:i/>
          <w:sz w:val="16"/>
          <w:szCs w:val="16"/>
        </w:rPr>
        <w:t xml:space="preserve"> svolto dalle insegnanti delle sezioni a turnazione settimanale  alterna</w:t>
      </w:r>
    </w:p>
    <w:p w:rsidR="00420EEE" w:rsidRPr="006307E1" w:rsidRDefault="00420EEE" w:rsidP="0095656C">
      <w:pPr>
        <w:rPr>
          <w:rFonts w:ascii="Comic Sans MS" w:hAnsi="Comic Sans MS" w:cs="Arial"/>
          <w:b/>
          <w:caps/>
          <w:sz w:val="16"/>
          <w:szCs w:val="16"/>
        </w:rPr>
      </w:pPr>
      <w:r w:rsidRPr="006307E1">
        <w:rPr>
          <w:rFonts w:ascii="Comic Sans MS" w:hAnsi="Comic Sans MS" w:cs="Arial"/>
          <w:b/>
          <w:color w:val="FF0000"/>
          <w:sz w:val="16"/>
          <w:szCs w:val="16"/>
        </w:rPr>
        <w:t>ORARIO INGRESSO</w:t>
      </w:r>
      <w:r w:rsidRPr="006307E1">
        <w:rPr>
          <w:rFonts w:ascii="Comic Sans MS" w:hAnsi="Comic Sans MS" w:cs="Arial"/>
          <w:b/>
          <w:sz w:val="16"/>
          <w:szCs w:val="16"/>
        </w:rPr>
        <w:t xml:space="preserve"> FINO ALLE  9,30 </w:t>
      </w:r>
      <w:r w:rsidRPr="006307E1">
        <w:rPr>
          <w:rFonts w:ascii="Comic Sans MS" w:hAnsi="Comic Sans MS" w:cs="Arial"/>
          <w:b/>
          <w:sz w:val="16"/>
          <w:szCs w:val="16"/>
        </w:rPr>
        <w:tab/>
      </w:r>
      <w:r w:rsidRPr="006307E1">
        <w:rPr>
          <w:rFonts w:ascii="Comic Sans MS" w:hAnsi="Comic Sans MS" w:cs="Arial"/>
          <w:b/>
          <w:sz w:val="16"/>
          <w:szCs w:val="16"/>
        </w:rPr>
        <w:tab/>
      </w:r>
      <w:r w:rsidRPr="006307E1">
        <w:rPr>
          <w:rFonts w:ascii="Comic Sans MS" w:hAnsi="Comic Sans MS" w:cs="Arial"/>
          <w:b/>
          <w:color w:val="FF0000"/>
          <w:sz w:val="16"/>
          <w:szCs w:val="16"/>
        </w:rPr>
        <w:t>USCITA POMERIDIANA</w:t>
      </w:r>
      <w:r w:rsidRPr="006307E1">
        <w:rPr>
          <w:rFonts w:ascii="Comic Sans MS" w:hAnsi="Comic Sans MS" w:cs="Arial"/>
          <w:b/>
          <w:sz w:val="16"/>
          <w:szCs w:val="16"/>
        </w:rPr>
        <w:t xml:space="preserve"> DALLE ORE 15,30 ALLE ORE 16,30</w:t>
      </w:r>
    </w:p>
    <w:p w:rsidR="00420EEE" w:rsidRPr="006307E1" w:rsidRDefault="00420EEE" w:rsidP="0095656C">
      <w:pPr>
        <w:rPr>
          <w:rFonts w:ascii="Comic Sans MS" w:hAnsi="Comic Sans MS" w:cs="Arial"/>
          <w:b/>
          <w:sz w:val="16"/>
          <w:szCs w:val="16"/>
        </w:rPr>
      </w:pPr>
      <w:r w:rsidRPr="006307E1">
        <w:rPr>
          <w:rFonts w:ascii="Comic Sans MS" w:hAnsi="Comic Sans MS" w:cs="Arial"/>
          <w:b/>
          <w:color w:val="C00000"/>
          <w:sz w:val="16"/>
          <w:szCs w:val="16"/>
        </w:rPr>
        <w:t>USCITE INTERMEDIE</w:t>
      </w:r>
      <w:r w:rsidRPr="006307E1">
        <w:rPr>
          <w:rFonts w:ascii="Comic Sans MS" w:hAnsi="Comic Sans MS" w:cs="Arial"/>
          <w:b/>
          <w:sz w:val="16"/>
          <w:szCs w:val="16"/>
        </w:rPr>
        <w:t xml:space="preserve">: I USCITA PRIMA DEL PRANZO ORE 11,45 </w:t>
      </w:r>
      <w:r w:rsidRPr="006307E1">
        <w:rPr>
          <w:rFonts w:ascii="Comic Sans MS" w:hAnsi="Comic Sans MS" w:cs="Arial"/>
          <w:b/>
          <w:sz w:val="16"/>
          <w:szCs w:val="16"/>
        </w:rPr>
        <w:tab/>
        <w:t xml:space="preserve"> II USCITA DOPO IL PRANZO ORE 13,30</w:t>
      </w:r>
    </w:p>
    <w:tbl>
      <w:tblPr>
        <w:tblW w:w="111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3"/>
        <w:gridCol w:w="2544"/>
        <w:gridCol w:w="1570"/>
        <w:gridCol w:w="1137"/>
        <w:gridCol w:w="2607"/>
        <w:gridCol w:w="1913"/>
      </w:tblGrid>
      <w:tr w:rsidR="00420EEE" w:rsidRPr="00BA4C1E" w:rsidTr="006307E1">
        <w:tc>
          <w:tcPr>
            <w:tcW w:w="1423" w:type="dxa"/>
          </w:tcPr>
          <w:p w:rsidR="00420EEE" w:rsidRPr="006307E1" w:rsidRDefault="00420EEE" w:rsidP="00911059">
            <w:pPr>
              <w:jc w:val="both"/>
              <w:rPr>
                <w:rFonts w:ascii="Comic Sans MS" w:hAnsi="Comic Sans MS" w:cs="Arial"/>
                <w:b/>
                <w:caps/>
                <w:sz w:val="10"/>
                <w:szCs w:val="10"/>
              </w:rPr>
            </w:pPr>
          </w:p>
          <w:p w:rsidR="00420EEE" w:rsidRPr="006307E1" w:rsidRDefault="00420EEE" w:rsidP="00911059">
            <w:pPr>
              <w:jc w:val="both"/>
              <w:rPr>
                <w:rFonts w:ascii="Comic Sans MS" w:hAnsi="Comic Sans MS" w:cs="Arial"/>
                <w:b/>
                <w:caps/>
                <w:sz w:val="10"/>
                <w:szCs w:val="10"/>
              </w:rPr>
            </w:pPr>
            <w:r w:rsidRPr="006307E1">
              <w:rPr>
                <w:rFonts w:ascii="Comic Sans MS" w:hAnsi="Comic Sans MS" w:cs="Arial"/>
                <w:b/>
                <w:caps/>
                <w:sz w:val="10"/>
                <w:szCs w:val="10"/>
              </w:rPr>
              <w:t>ORARIO</w:t>
            </w:r>
          </w:p>
        </w:tc>
        <w:tc>
          <w:tcPr>
            <w:tcW w:w="2544" w:type="dxa"/>
          </w:tcPr>
          <w:p w:rsidR="00420EEE" w:rsidRPr="006307E1" w:rsidRDefault="00420EEE" w:rsidP="00911059">
            <w:pPr>
              <w:jc w:val="both"/>
              <w:rPr>
                <w:rFonts w:ascii="Comic Sans MS" w:hAnsi="Comic Sans MS" w:cs="Arial"/>
                <w:b/>
                <w:caps/>
                <w:sz w:val="10"/>
                <w:szCs w:val="10"/>
              </w:rPr>
            </w:pPr>
          </w:p>
          <w:p w:rsidR="00420EEE" w:rsidRPr="006307E1" w:rsidRDefault="00420EEE" w:rsidP="00911059">
            <w:pPr>
              <w:jc w:val="both"/>
              <w:rPr>
                <w:rFonts w:ascii="Comic Sans MS" w:hAnsi="Comic Sans MS" w:cs="Arial"/>
                <w:b/>
                <w:caps/>
                <w:sz w:val="10"/>
                <w:szCs w:val="10"/>
              </w:rPr>
            </w:pPr>
            <w:r w:rsidRPr="006307E1">
              <w:rPr>
                <w:rFonts w:ascii="Comic Sans MS" w:hAnsi="Comic Sans MS" w:cs="Arial"/>
                <w:b/>
                <w:caps/>
                <w:sz w:val="10"/>
                <w:szCs w:val="10"/>
              </w:rPr>
              <w:t>ATTIVITÀ</w:t>
            </w:r>
          </w:p>
        </w:tc>
        <w:tc>
          <w:tcPr>
            <w:tcW w:w="1570" w:type="dxa"/>
          </w:tcPr>
          <w:p w:rsidR="00420EEE" w:rsidRPr="006307E1" w:rsidRDefault="00420EEE" w:rsidP="00911059">
            <w:pPr>
              <w:jc w:val="both"/>
              <w:rPr>
                <w:rFonts w:ascii="Comic Sans MS" w:hAnsi="Comic Sans MS" w:cs="Arial"/>
                <w:b/>
                <w:caps/>
                <w:sz w:val="10"/>
                <w:szCs w:val="10"/>
              </w:rPr>
            </w:pPr>
          </w:p>
          <w:p w:rsidR="00420EEE" w:rsidRPr="006307E1" w:rsidRDefault="00420EEE" w:rsidP="00911059">
            <w:pPr>
              <w:jc w:val="both"/>
              <w:rPr>
                <w:rFonts w:ascii="Comic Sans MS" w:hAnsi="Comic Sans MS" w:cs="Arial"/>
                <w:b/>
                <w:caps/>
                <w:sz w:val="10"/>
                <w:szCs w:val="10"/>
              </w:rPr>
            </w:pPr>
            <w:r w:rsidRPr="006307E1">
              <w:rPr>
                <w:rFonts w:ascii="Comic Sans MS" w:hAnsi="Comic Sans MS" w:cs="Arial"/>
                <w:b/>
                <w:caps/>
                <w:sz w:val="10"/>
                <w:szCs w:val="10"/>
              </w:rPr>
              <w:t>SPAZI</w:t>
            </w:r>
          </w:p>
        </w:tc>
        <w:tc>
          <w:tcPr>
            <w:tcW w:w="1137" w:type="dxa"/>
          </w:tcPr>
          <w:p w:rsidR="00420EEE" w:rsidRPr="006307E1" w:rsidRDefault="00420EEE" w:rsidP="00911059">
            <w:pPr>
              <w:jc w:val="both"/>
              <w:rPr>
                <w:rFonts w:ascii="Comic Sans MS" w:hAnsi="Comic Sans MS" w:cs="Arial"/>
                <w:b/>
                <w:caps/>
                <w:sz w:val="10"/>
                <w:szCs w:val="10"/>
              </w:rPr>
            </w:pPr>
          </w:p>
          <w:p w:rsidR="00420EEE" w:rsidRPr="006307E1" w:rsidRDefault="00420EEE" w:rsidP="00911059">
            <w:pPr>
              <w:jc w:val="both"/>
              <w:rPr>
                <w:rFonts w:ascii="Comic Sans MS" w:hAnsi="Comic Sans MS" w:cs="Arial"/>
                <w:b/>
                <w:caps/>
                <w:sz w:val="10"/>
                <w:szCs w:val="10"/>
              </w:rPr>
            </w:pPr>
            <w:r w:rsidRPr="006307E1">
              <w:rPr>
                <w:rFonts w:ascii="Comic Sans MS" w:hAnsi="Comic Sans MS" w:cs="Arial"/>
                <w:b/>
                <w:caps/>
                <w:sz w:val="10"/>
                <w:szCs w:val="10"/>
              </w:rPr>
              <w:t>GRUPPI</w:t>
            </w:r>
          </w:p>
        </w:tc>
        <w:tc>
          <w:tcPr>
            <w:tcW w:w="2607" w:type="dxa"/>
          </w:tcPr>
          <w:p w:rsidR="00420EEE" w:rsidRPr="006307E1" w:rsidRDefault="00420EEE" w:rsidP="00911059">
            <w:pPr>
              <w:rPr>
                <w:rFonts w:ascii="Comic Sans MS" w:hAnsi="Comic Sans MS" w:cs="Arial"/>
                <w:b/>
                <w:caps/>
                <w:sz w:val="10"/>
                <w:szCs w:val="10"/>
              </w:rPr>
            </w:pPr>
          </w:p>
          <w:p w:rsidR="00420EEE" w:rsidRPr="006307E1" w:rsidRDefault="00420EEE" w:rsidP="00911059">
            <w:pPr>
              <w:rPr>
                <w:rFonts w:ascii="Comic Sans MS" w:hAnsi="Comic Sans MS" w:cs="Arial"/>
                <w:b/>
                <w:caps/>
                <w:sz w:val="10"/>
                <w:szCs w:val="10"/>
              </w:rPr>
            </w:pPr>
            <w:r w:rsidRPr="006307E1">
              <w:rPr>
                <w:rFonts w:ascii="Comic Sans MS" w:hAnsi="Comic Sans MS" w:cs="Arial"/>
                <w:b/>
                <w:caps/>
                <w:sz w:val="10"/>
                <w:szCs w:val="10"/>
              </w:rPr>
              <w:t>COSA FANNO I BAMBINI</w:t>
            </w:r>
          </w:p>
        </w:tc>
        <w:tc>
          <w:tcPr>
            <w:tcW w:w="1913" w:type="dxa"/>
          </w:tcPr>
          <w:p w:rsidR="00420EEE" w:rsidRPr="006307E1" w:rsidRDefault="00420EEE" w:rsidP="00911059">
            <w:pPr>
              <w:rPr>
                <w:rFonts w:ascii="Comic Sans MS" w:hAnsi="Comic Sans MS" w:cs="Arial"/>
                <w:b/>
                <w:caps/>
                <w:sz w:val="10"/>
                <w:szCs w:val="10"/>
              </w:rPr>
            </w:pPr>
          </w:p>
          <w:p w:rsidR="00420EEE" w:rsidRPr="006307E1" w:rsidRDefault="00420EEE" w:rsidP="00911059">
            <w:pPr>
              <w:rPr>
                <w:rFonts w:ascii="Comic Sans MS" w:hAnsi="Comic Sans MS" w:cs="Arial"/>
                <w:b/>
                <w:caps/>
                <w:sz w:val="10"/>
                <w:szCs w:val="10"/>
              </w:rPr>
            </w:pPr>
            <w:r w:rsidRPr="006307E1">
              <w:rPr>
                <w:rFonts w:ascii="Comic Sans MS" w:hAnsi="Comic Sans MS" w:cs="Arial"/>
                <w:b/>
                <w:caps/>
                <w:sz w:val="10"/>
                <w:szCs w:val="10"/>
              </w:rPr>
              <w:t>COSA FANNO LE MAESTRE</w:t>
            </w:r>
          </w:p>
        </w:tc>
      </w:tr>
      <w:tr w:rsidR="00420EEE" w:rsidRPr="00BA4C1E" w:rsidTr="006307E1">
        <w:trPr>
          <w:trHeight w:val="1124"/>
        </w:trPr>
        <w:tc>
          <w:tcPr>
            <w:tcW w:w="1423" w:type="dxa"/>
          </w:tcPr>
          <w:p w:rsidR="00420EEE" w:rsidRPr="006307E1" w:rsidRDefault="00420EEE" w:rsidP="00911059">
            <w:pPr>
              <w:jc w:val="both"/>
              <w:rPr>
                <w:rFonts w:ascii="Comic Sans MS" w:hAnsi="Comic Sans MS" w:cs="Arial"/>
                <w:b/>
                <w:caps/>
                <w:sz w:val="10"/>
                <w:szCs w:val="10"/>
              </w:rPr>
            </w:pPr>
          </w:p>
          <w:p w:rsidR="00420EEE" w:rsidRPr="006307E1" w:rsidRDefault="00420EEE" w:rsidP="00911059">
            <w:pPr>
              <w:jc w:val="both"/>
              <w:rPr>
                <w:rFonts w:ascii="Comic Sans MS" w:hAnsi="Comic Sans MS" w:cs="Arial"/>
                <w:b/>
                <w:caps/>
                <w:sz w:val="10"/>
                <w:szCs w:val="10"/>
              </w:rPr>
            </w:pPr>
            <w:r>
              <w:rPr>
                <w:rFonts w:ascii="Comic Sans MS" w:hAnsi="Comic Sans MS" w:cs="Arial"/>
                <w:b/>
                <w:caps/>
                <w:sz w:val="10"/>
                <w:szCs w:val="10"/>
              </w:rPr>
              <w:t>8,00-8,30</w:t>
            </w:r>
          </w:p>
          <w:p w:rsidR="00420EEE" w:rsidRPr="006307E1" w:rsidRDefault="00420EEE" w:rsidP="00911059">
            <w:pPr>
              <w:jc w:val="both"/>
              <w:rPr>
                <w:rFonts w:ascii="Comic Sans MS" w:hAnsi="Comic Sans MS" w:cs="Arial"/>
                <w:b/>
                <w:caps/>
                <w:sz w:val="10"/>
                <w:szCs w:val="10"/>
              </w:rPr>
            </w:pPr>
          </w:p>
        </w:tc>
        <w:tc>
          <w:tcPr>
            <w:tcW w:w="2544"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Entrata, ANTICIPATA  accoglienza, gioco e attività libere</w:t>
            </w:r>
          </w:p>
          <w:p w:rsidR="00420EEE" w:rsidRPr="006307E1" w:rsidRDefault="00420EEE" w:rsidP="00911059">
            <w:pPr>
              <w:rPr>
                <w:rFonts w:ascii="Comic Sans MS" w:hAnsi="Comic Sans MS" w:cs="Arial"/>
                <w:caps/>
                <w:sz w:val="10"/>
                <w:szCs w:val="10"/>
              </w:rPr>
            </w:pPr>
          </w:p>
        </w:tc>
        <w:tc>
          <w:tcPr>
            <w:tcW w:w="1570"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Sezione che svolge l’anticipo</w:t>
            </w:r>
          </w:p>
          <w:p w:rsidR="00420EEE" w:rsidRPr="006307E1" w:rsidRDefault="00420EEE" w:rsidP="00911059">
            <w:pPr>
              <w:rPr>
                <w:rFonts w:ascii="Comic Sans MS" w:hAnsi="Comic Sans MS" w:cs="Arial"/>
                <w:caps/>
                <w:sz w:val="10"/>
                <w:szCs w:val="10"/>
              </w:rPr>
            </w:pPr>
          </w:p>
        </w:tc>
        <w:tc>
          <w:tcPr>
            <w:tcW w:w="1137"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tutti  i  bambini  PRESENTI</w:t>
            </w:r>
          </w:p>
        </w:tc>
        <w:tc>
          <w:tcPr>
            <w:tcW w:w="2607"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Arrivano a scuola con i…..i salutano maestra ed amici, iniziano un gioco o un’attività. Sono liberi di scegliere!</w:t>
            </w:r>
          </w:p>
        </w:tc>
        <w:tc>
          <w:tcPr>
            <w:tcW w:w="1913"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ACCOLGONO Coordinano, controllano, incoraggiano, collaborano, propongono, giocano, FAVORISCONO IL DISTACCO DALLE FIGURE DI RIFERIMENTO</w:t>
            </w:r>
          </w:p>
        </w:tc>
      </w:tr>
      <w:tr w:rsidR="00420EEE" w:rsidRPr="00BA4C1E" w:rsidTr="006307E1">
        <w:tc>
          <w:tcPr>
            <w:tcW w:w="1423" w:type="dxa"/>
          </w:tcPr>
          <w:p w:rsidR="00420EEE" w:rsidRPr="006307E1" w:rsidRDefault="00420EEE" w:rsidP="00911059">
            <w:pPr>
              <w:jc w:val="both"/>
              <w:rPr>
                <w:rFonts w:ascii="Comic Sans MS" w:hAnsi="Comic Sans MS" w:cs="Arial"/>
                <w:b/>
                <w:caps/>
                <w:sz w:val="10"/>
                <w:szCs w:val="10"/>
              </w:rPr>
            </w:pPr>
          </w:p>
          <w:p w:rsidR="00420EEE" w:rsidRPr="006307E1" w:rsidRDefault="00420EEE" w:rsidP="00911059">
            <w:pPr>
              <w:jc w:val="both"/>
              <w:rPr>
                <w:rFonts w:ascii="Comic Sans MS" w:hAnsi="Comic Sans MS" w:cs="Arial"/>
                <w:b/>
                <w:caps/>
                <w:sz w:val="10"/>
                <w:szCs w:val="10"/>
              </w:rPr>
            </w:pPr>
            <w:r w:rsidRPr="006307E1">
              <w:rPr>
                <w:rFonts w:ascii="Comic Sans MS" w:hAnsi="Comic Sans MS" w:cs="Arial"/>
                <w:b/>
                <w:caps/>
                <w:sz w:val="10"/>
                <w:szCs w:val="10"/>
              </w:rPr>
              <w:t>8,30-9,30</w:t>
            </w:r>
          </w:p>
        </w:tc>
        <w:tc>
          <w:tcPr>
            <w:tcW w:w="2544"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gioco libero fino alle 9,30  e riordino</w:t>
            </w:r>
          </w:p>
        </w:tc>
        <w:tc>
          <w:tcPr>
            <w:tcW w:w="1570"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Sezione</w:t>
            </w:r>
          </w:p>
        </w:tc>
        <w:tc>
          <w:tcPr>
            <w:tcW w:w="1137"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Gruppi sezione</w:t>
            </w:r>
          </w:p>
        </w:tc>
        <w:tc>
          <w:tcPr>
            <w:tcW w:w="2607"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Arrivo dei bambini con il pulmino.Riordinano i giochi e materiali usati, si sistemano in conversazione</w:t>
            </w:r>
          </w:p>
          <w:p w:rsidR="00420EEE" w:rsidRPr="006307E1" w:rsidRDefault="00420EEE" w:rsidP="00911059">
            <w:pPr>
              <w:rPr>
                <w:rFonts w:ascii="Comic Sans MS" w:hAnsi="Comic Sans MS" w:cs="Arial"/>
                <w:caps/>
                <w:sz w:val="10"/>
                <w:szCs w:val="10"/>
              </w:rPr>
            </w:pPr>
          </w:p>
        </w:tc>
        <w:tc>
          <w:tcPr>
            <w:tcW w:w="1913"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Aiutano i bambini nelle attività di riordino, conversano, aiutano, propongono.</w:t>
            </w:r>
          </w:p>
        </w:tc>
      </w:tr>
      <w:tr w:rsidR="00420EEE" w:rsidRPr="00BA4C1E" w:rsidTr="006307E1">
        <w:tc>
          <w:tcPr>
            <w:tcW w:w="1423" w:type="dxa"/>
          </w:tcPr>
          <w:p w:rsidR="00420EEE" w:rsidRPr="006307E1" w:rsidRDefault="00420EEE" w:rsidP="00911059">
            <w:pPr>
              <w:jc w:val="both"/>
              <w:rPr>
                <w:rFonts w:ascii="Comic Sans MS" w:hAnsi="Comic Sans MS" w:cs="Arial"/>
                <w:b/>
                <w:caps/>
                <w:sz w:val="10"/>
                <w:szCs w:val="10"/>
              </w:rPr>
            </w:pPr>
          </w:p>
          <w:p w:rsidR="00420EEE" w:rsidRPr="006307E1" w:rsidRDefault="00420EEE" w:rsidP="00911059">
            <w:pPr>
              <w:jc w:val="both"/>
              <w:rPr>
                <w:rFonts w:ascii="Comic Sans MS" w:hAnsi="Comic Sans MS" w:cs="Arial"/>
                <w:b/>
                <w:caps/>
                <w:sz w:val="10"/>
                <w:szCs w:val="10"/>
              </w:rPr>
            </w:pPr>
          </w:p>
          <w:p w:rsidR="00420EEE" w:rsidRPr="006307E1" w:rsidRDefault="00420EEE" w:rsidP="00911059">
            <w:pPr>
              <w:jc w:val="both"/>
              <w:rPr>
                <w:rFonts w:ascii="Comic Sans MS" w:hAnsi="Comic Sans MS" w:cs="Arial"/>
                <w:b/>
                <w:caps/>
                <w:sz w:val="10"/>
                <w:szCs w:val="10"/>
              </w:rPr>
            </w:pPr>
            <w:r w:rsidRPr="006307E1">
              <w:rPr>
                <w:rFonts w:ascii="Comic Sans MS" w:hAnsi="Comic Sans MS" w:cs="Arial"/>
                <w:b/>
                <w:caps/>
                <w:sz w:val="10"/>
                <w:szCs w:val="10"/>
              </w:rPr>
              <w:t>9,30-10,30</w:t>
            </w:r>
          </w:p>
        </w:tc>
        <w:tc>
          <w:tcPr>
            <w:tcW w:w="2544"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 xml:space="preserve">MERENDA CON FRUTTA PREVISTA DAL MENU’ (BISCOTTINO)ATTIVITA’ DI ROUTINE </w:t>
            </w:r>
          </w:p>
          <w:p w:rsidR="00420EEE" w:rsidRPr="006307E1" w:rsidRDefault="00420EEE" w:rsidP="00911059">
            <w:pPr>
              <w:rPr>
                <w:rFonts w:ascii="Comic Sans MS" w:hAnsi="Comic Sans MS" w:cs="Arial"/>
                <w:caps/>
                <w:sz w:val="10"/>
                <w:szCs w:val="10"/>
              </w:rPr>
            </w:pPr>
          </w:p>
        </w:tc>
        <w:tc>
          <w:tcPr>
            <w:tcW w:w="1570"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Sezione</w:t>
            </w:r>
          </w:p>
        </w:tc>
        <w:tc>
          <w:tcPr>
            <w:tcW w:w="1137"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Gruppi sezione</w:t>
            </w:r>
          </w:p>
        </w:tc>
        <w:tc>
          <w:tcPr>
            <w:tcW w:w="2607"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SEDUTI ALL’ANGOLO  conversazione, compilano i cartelloni, conversano, discutono,ascoltano.</w:t>
            </w:r>
          </w:p>
        </w:tc>
        <w:tc>
          <w:tcPr>
            <w:tcW w:w="1913" w:type="dxa"/>
          </w:tcPr>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DISTRIBUISCONO LA FRUTTA, INVITANO ALL’ASSAGGIO favoriscono la conversazione e l’ascolto.</w:t>
            </w:r>
          </w:p>
        </w:tc>
      </w:tr>
      <w:tr w:rsidR="00420EEE" w:rsidRPr="00BA4C1E" w:rsidTr="006307E1">
        <w:tc>
          <w:tcPr>
            <w:tcW w:w="1423" w:type="dxa"/>
          </w:tcPr>
          <w:p w:rsidR="00420EEE" w:rsidRPr="006307E1" w:rsidRDefault="00420EEE" w:rsidP="00911059">
            <w:pPr>
              <w:rPr>
                <w:rFonts w:ascii="Comic Sans MS" w:hAnsi="Comic Sans MS" w:cs="Arial"/>
                <w:b/>
                <w:caps/>
                <w:sz w:val="10"/>
                <w:szCs w:val="10"/>
              </w:rPr>
            </w:pPr>
          </w:p>
          <w:p w:rsidR="00420EEE" w:rsidRPr="006307E1" w:rsidRDefault="00420EEE" w:rsidP="00911059">
            <w:pPr>
              <w:rPr>
                <w:rFonts w:ascii="Comic Sans MS" w:hAnsi="Comic Sans MS" w:cs="Arial"/>
                <w:b/>
                <w:caps/>
                <w:sz w:val="10"/>
                <w:szCs w:val="10"/>
              </w:rPr>
            </w:pPr>
          </w:p>
          <w:p w:rsidR="00420EEE" w:rsidRPr="006307E1" w:rsidRDefault="00420EEE" w:rsidP="00911059">
            <w:pPr>
              <w:rPr>
                <w:rFonts w:ascii="Comic Sans MS" w:hAnsi="Comic Sans MS" w:cs="Arial"/>
                <w:b/>
                <w:caps/>
                <w:sz w:val="10"/>
                <w:szCs w:val="10"/>
              </w:rPr>
            </w:pPr>
            <w:r w:rsidRPr="006307E1">
              <w:rPr>
                <w:rFonts w:ascii="Comic Sans MS" w:hAnsi="Comic Sans MS" w:cs="Arial"/>
                <w:b/>
                <w:caps/>
                <w:sz w:val="10"/>
                <w:szCs w:val="10"/>
              </w:rPr>
              <w:t>10,30-11,30</w:t>
            </w:r>
          </w:p>
        </w:tc>
        <w:tc>
          <w:tcPr>
            <w:tcW w:w="2544"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Attività, progetti, momento didattico del gruppo età</w:t>
            </w:r>
          </w:p>
        </w:tc>
        <w:tc>
          <w:tcPr>
            <w:tcW w:w="1570"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Sezione e /o laboratorio</w:t>
            </w:r>
          </w:p>
        </w:tc>
        <w:tc>
          <w:tcPr>
            <w:tcW w:w="1137"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Sezione o gruppi per età</w:t>
            </w:r>
          </w:p>
        </w:tc>
        <w:tc>
          <w:tcPr>
            <w:tcW w:w="2607"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Entrano in contatto con i “Saperi”. Raccontano, ascoltano, progettano, disegnano, costruiscono, manipolano, collaborano tra loro.</w:t>
            </w:r>
          </w:p>
        </w:tc>
        <w:tc>
          <w:tcPr>
            <w:tcW w:w="1913"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ILLUSTRANO  e conducono le attività previste dai vari progetti, osservano le modalità di apprendimento dei bambini.</w:t>
            </w:r>
          </w:p>
        </w:tc>
      </w:tr>
      <w:tr w:rsidR="00420EEE" w:rsidRPr="00BA4C1E" w:rsidTr="006307E1">
        <w:tc>
          <w:tcPr>
            <w:tcW w:w="1423" w:type="dxa"/>
          </w:tcPr>
          <w:p w:rsidR="00420EEE" w:rsidRPr="006307E1" w:rsidRDefault="00420EEE" w:rsidP="00911059">
            <w:pPr>
              <w:rPr>
                <w:rFonts w:ascii="Comic Sans MS" w:hAnsi="Comic Sans MS" w:cs="Arial"/>
                <w:b/>
                <w:caps/>
                <w:sz w:val="10"/>
                <w:szCs w:val="10"/>
              </w:rPr>
            </w:pPr>
          </w:p>
          <w:p w:rsidR="00420EEE" w:rsidRPr="006307E1" w:rsidRDefault="00420EEE" w:rsidP="00911059">
            <w:pPr>
              <w:rPr>
                <w:rFonts w:ascii="Comic Sans MS" w:hAnsi="Comic Sans MS" w:cs="Arial"/>
                <w:b/>
                <w:caps/>
                <w:sz w:val="10"/>
                <w:szCs w:val="10"/>
              </w:rPr>
            </w:pPr>
            <w:r w:rsidRPr="006307E1">
              <w:rPr>
                <w:rFonts w:ascii="Comic Sans MS" w:hAnsi="Comic Sans MS" w:cs="Arial"/>
                <w:b/>
                <w:caps/>
                <w:sz w:val="10"/>
                <w:szCs w:val="10"/>
              </w:rPr>
              <w:t>11,30-11,45</w:t>
            </w:r>
          </w:p>
          <w:p w:rsidR="00420EEE" w:rsidRPr="006307E1" w:rsidRDefault="00420EEE" w:rsidP="00911059">
            <w:pPr>
              <w:rPr>
                <w:rFonts w:ascii="Comic Sans MS" w:hAnsi="Comic Sans MS" w:cs="Arial"/>
                <w:b/>
                <w:caps/>
                <w:sz w:val="10"/>
                <w:szCs w:val="10"/>
              </w:rPr>
            </w:pPr>
          </w:p>
        </w:tc>
        <w:tc>
          <w:tcPr>
            <w:tcW w:w="2544"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RIORDINO E USO SERVIZI IGIENICI</w:t>
            </w:r>
          </w:p>
        </w:tc>
        <w:tc>
          <w:tcPr>
            <w:tcW w:w="1570"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sezioni</w:t>
            </w:r>
          </w:p>
        </w:tc>
        <w:tc>
          <w:tcPr>
            <w:tcW w:w="1137"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GRUPPI SEZIONE</w:t>
            </w:r>
          </w:p>
          <w:p w:rsidR="00420EEE" w:rsidRPr="006307E1" w:rsidRDefault="00420EEE" w:rsidP="00911059">
            <w:pPr>
              <w:jc w:val="both"/>
              <w:rPr>
                <w:rFonts w:ascii="Comic Sans MS" w:hAnsi="Comic Sans MS" w:cs="Arial"/>
                <w:caps/>
                <w:sz w:val="10"/>
                <w:szCs w:val="10"/>
              </w:rPr>
            </w:pPr>
          </w:p>
        </w:tc>
        <w:tc>
          <w:tcPr>
            <w:tcW w:w="2607"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Giocano e a turno vanno in bagno.</w:t>
            </w:r>
          </w:p>
        </w:tc>
        <w:tc>
          <w:tcPr>
            <w:tcW w:w="1913"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Coordinano, aiutano, propongono modalità per gestire l’igiene personale.</w:t>
            </w:r>
          </w:p>
        </w:tc>
      </w:tr>
      <w:tr w:rsidR="00420EEE" w:rsidRPr="00BA4C1E" w:rsidTr="006307E1">
        <w:trPr>
          <w:trHeight w:val="96"/>
        </w:trPr>
        <w:tc>
          <w:tcPr>
            <w:tcW w:w="1423" w:type="dxa"/>
          </w:tcPr>
          <w:p w:rsidR="00420EEE" w:rsidRPr="006307E1" w:rsidRDefault="00420EEE" w:rsidP="00911059">
            <w:pPr>
              <w:rPr>
                <w:rFonts w:ascii="Comic Sans MS" w:hAnsi="Comic Sans MS" w:cs="Arial"/>
                <w:b/>
                <w:caps/>
                <w:sz w:val="10"/>
                <w:szCs w:val="10"/>
              </w:rPr>
            </w:pPr>
          </w:p>
          <w:p w:rsidR="00420EEE" w:rsidRPr="006307E1" w:rsidRDefault="00420EEE" w:rsidP="00911059">
            <w:pPr>
              <w:rPr>
                <w:rFonts w:ascii="Comic Sans MS" w:hAnsi="Comic Sans MS" w:cs="Arial"/>
                <w:b/>
                <w:caps/>
                <w:sz w:val="10"/>
                <w:szCs w:val="10"/>
              </w:rPr>
            </w:pPr>
            <w:r w:rsidRPr="006307E1">
              <w:rPr>
                <w:rFonts w:ascii="Comic Sans MS" w:hAnsi="Comic Sans MS" w:cs="Arial"/>
                <w:b/>
                <w:caps/>
                <w:sz w:val="10"/>
                <w:szCs w:val="10"/>
              </w:rPr>
              <w:t>11,45-12,30</w:t>
            </w:r>
          </w:p>
          <w:p w:rsidR="00420EEE" w:rsidRPr="006307E1" w:rsidRDefault="00420EEE" w:rsidP="00911059">
            <w:pPr>
              <w:rPr>
                <w:rFonts w:ascii="Comic Sans MS" w:hAnsi="Comic Sans MS" w:cs="Arial"/>
                <w:b/>
                <w:caps/>
                <w:sz w:val="10"/>
                <w:szCs w:val="10"/>
              </w:rPr>
            </w:pPr>
          </w:p>
        </w:tc>
        <w:tc>
          <w:tcPr>
            <w:tcW w:w="2544"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 xml:space="preserve">Pranzo   </w:t>
            </w: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PRIMO TURNO</w:t>
            </w:r>
          </w:p>
        </w:tc>
        <w:tc>
          <w:tcPr>
            <w:tcW w:w="1570"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REFETTORIO</w:t>
            </w:r>
          </w:p>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p>
        </w:tc>
        <w:tc>
          <w:tcPr>
            <w:tcW w:w="1137" w:type="dxa"/>
          </w:tcPr>
          <w:p w:rsidR="00420EEE"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 xml:space="preserve">I BAMBINI DELLe sezioni che pranzano al primo turno </w:t>
            </w:r>
          </w:p>
          <w:p w:rsidR="00420EEE" w:rsidRPr="006307E1" w:rsidRDefault="00420EEE" w:rsidP="00911059">
            <w:pPr>
              <w:rPr>
                <w:rFonts w:ascii="Comic Sans MS" w:hAnsi="Comic Sans MS" w:cs="Arial"/>
                <w:caps/>
                <w:sz w:val="10"/>
                <w:szCs w:val="10"/>
              </w:rPr>
            </w:pPr>
          </w:p>
        </w:tc>
        <w:tc>
          <w:tcPr>
            <w:tcW w:w="2607"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Assaggiano, mangiano,i cibi previsti dal menù.</w:t>
            </w:r>
          </w:p>
        </w:tc>
        <w:tc>
          <w:tcPr>
            <w:tcW w:w="1913" w:type="dxa"/>
          </w:tcPr>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Pranzano con i bambini, conversano con loro, aiutano A MANTENERE UN COMPORTAMENTO ADEGUATO E AUTONOMO propongono di assaggiare  i cibi. FAVORISCONO L’USO CORRETTO DELLE POSATE.</w:t>
            </w:r>
          </w:p>
        </w:tc>
      </w:tr>
      <w:tr w:rsidR="00420EEE" w:rsidRPr="00BA4C1E" w:rsidTr="006307E1">
        <w:trPr>
          <w:trHeight w:val="1040"/>
        </w:trPr>
        <w:tc>
          <w:tcPr>
            <w:tcW w:w="1423" w:type="dxa"/>
          </w:tcPr>
          <w:p w:rsidR="00420EEE" w:rsidRPr="006307E1" w:rsidRDefault="00420EEE" w:rsidP="00911059">
            <w:pPr>
              <w:rPr>
                <w:rFonts w:ascii="Comic Sans MS" w:hAnsi="Comic Sans MS" w:cs="Arial"/>
                <w:b/>
                <w:caps/>
                <w:sz w:val="10"/>
                <w:szCs w:val="10"/>
              </w:rPr>
            </w:pPr>
          </w:p>
          <w:p w:rsidR="00420EEE" w:rsidRPr="006307E1" w:rsidRDefault="00420EEE" w:rsidP="00911059">
            <w:pPr>
              <w:rPr>
                <w:rFonts w:ascii="Comic Sans MS" w:hAnsi="Comic Sans MS" w:cs="Arial"/>
                <w:b/>
                <w:caps/>
                <w:sz w:val="10"/>
                <w:szCs w:val="10"/>
              </w:rPr>
            </w:pPr>
            <w:r w:rsidRPr="006307E1">
              <w:rPr>
                <w:rFonts w:ascii="Comic Sans MS" w:hAnsi="Comic Sans MS" w:cs="Arial"/>
                <w:b/>
                <w:caps/>
                <w:sz w:val="10"/>
                <w:szCs w:val="10"/>
              </w:rPr>
              <w:t>12,30-13,00</w:t>
            </w:r>
          </w:p>
        </w:tc>
        <w:tc>
          <w:tcPr>
            <w:tcW w:w="2544"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 xml:space="preserve">pranzo </w:t>
            </w: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SECONDO TURNO</w:t>
            </w:r>
          </w:p>
        </w:tc>
        <w:tc>
          <w:tcPr>
            <w:tcW w:w="1570" w:type="dxa"/>
          </w:tcPr>
          <w:p w:rsidR="00420EEE"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refettorio</w:t>
            </w:r>
          </w:p>
        </w:tc>
        <w:tc>
          <w:tcPr>
            <w:tcW w:w="1137" w:type="dxa"/>
          </w:tcPr>
          <w:p w:rsidR="00420EEE"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i bambini delle sezioni che pranzano al secondo turno</w:t>
            </w:r>
          </w:p>
        </w:tc>
        <w:tc>
          <w:tcPr>
            <w:tcW w:w="2607"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Assaggiano, mangiano,i cibi previsti dal menù.</w:t>
            </w:r>
          </w:p>
        </w:tc>
        <w:tc>
          <w:tcPr>
            <w:tcW w:w="1913" w:type="dxa"/>
          </w:tcPr>
          <w:p w:rsidR="00420EEE" w:rsidRPr="006307E1" w:rsidRDefault="00420EEE" w:rsidP="00911059">
            <w:pPr>
              <w:rPr>
                <w:rFonts w:ascii="Comic Sans MS" w:hAnsi="Comic Sans MS" w:cs="Arial"/>
                <w:caps/>
                <w:sz w:val="10"/>
                <w:szCs w:val="10"/>
              </w:rPr>
            </w:pPr>
          </w:p>
        </w:tc>
      </w:tr>
      <w:tr w:rsidR="00420EEE" w:rsidRPr="00BA4C1E" w:rsidTr="006307E1">
        <w:trPr>
          <w:trHeight w:val="801"/>
        </w:trPr>
        <w:tc>
          <w:tcPr>
            <w:tcW w:w="1423" w:type="dxa"/>
          </w:tcPr>
          <w:p w:rsidR="00420EEE" w:rsidRPr="006307E1" w:rsidRDefault="00420EEE" w:rsidP="00911059">
            <w:pPr>
              <w:rPr>
                <w:rFonts w:ascii="Comic Sans MS" w:hAnsi="Comic Sans MS" w:cs="Arial"/>
                <w:b/>
                <w:caps/>
                <w:sz w:val="10"/>
                <w:szCs w:val="10"/>
              </w:rPr>
            </w:pPr>
            <w:r w:rsidRPr="006307E1">
              <w:rPr>
                <w:rFonts w:ascii="Comic Sans MS" w:hAnsi="Comic Sans MS" w:cs="Arial"/>
                <w:b/>
                <w:caps/>
                <w:sz w:val="10"/>
                <w:szCs w:val="10"/>
              </w:rPr>
              <w:t>12,30-14,15</w:t>
            </w:r>
          </w:p>
        </w:tc>
        <w:tc>
          <w:tcPr>
            <w:tcW w:w="2544" w:type="dxa"/>
          </w:tcPr>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Gioco e attività SPONTANEE</w:t>
            </w:r>
          </w:p>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b/>
                <w:caps/>
                <w:sz w:val="10"/>
                <w:szCs w:val="10"/>
              </w:rPr>
            </w:pPr>
          </w:p>
          <w:p w:rsidR="00420EEE" w:rsidRPr="006307E1" w:rsidRDefault="00420EEE" w:rsidP="00911059">
            <w:pPr>
              <w:rPr>
                <w:rFonts w:ascii="Comic Sans MS" w:hAnsi="Comic Sans MS" w:cs="Arial"/>
                <w:caps/>
                <w:sz w:val="10"/>
                <w:szCs w:val="10"/>
              </w:rPr>
            </w:pPr>
          </w:p>
        </w:tc>
        <w:tc>
          <w:tcPr>
            <w:tcW w:w="1570" w:type="dxa"/>
          </w:tcPr>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 xml:space="preserve"> giardino o sezione</w:t>
            </w:r>
          </w:p>
        </w:tc>
        <w:tc>
          <w:tcPr>
            <w:tcW w:w="1137" w:type="dxa"/>
          </w:tcPr>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Tutti  i bambini della scuola</w:t>
            </w:r>
          </w:p>
        </w:tc>
        <w:tc>
          <w:tcPr>
            <w:tcW w:w="2607" w:type="dxa"/>
          </w:tcPr>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I bambini scelgono autonomamente un gioco con gli amici.</w:t>
            </w:r>
          </w:p>
        </w:tc>
        <w:tc>
          <w:tcPr>
            <w:tcW w:w="1913" w:type="dxa"/>
          </w:tcPr>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propongono, sollecitano. AD UN COMPORTAMENTO RISPETTOSO DELL’AMBIENTE</w:t>
            </w:r>
          </w:p>
        </w:tc>
      </w:tr>
      <w:tr w:rsidR="00420EEE" w:rsidRPr="00BA4C1E" w:rsidTr="006307E1">
        <w:tc>
          <w:tcPr>
            <w:tcW w:w="1423" w:type="dxa"/>
          </w:tcPr>
          <w:p w:rsidR="00420EEE" w:rsidRPr="006307E1" w:rsidRDefault="00420EEE" w:rsidP="00911059">
            <w:pPr>
              <w:jc w:val="both"/>
              <w:rPr>
                <w:rFonts w:ascii="Comic Sans MS" w:hAnsi="Comic Sans MS" w:cs="Arial"/>
                <w:b/>
                <w:caps/>
                <w:sz w:val="10"/>
                <w:szCs w:val="10"/>
              </w:rPr>
            </w:pPr>
          </w:p>
          <w:p w:rsidR="00420EEE" w:rsidRPr="006307E1" w:rsidRDefault="00420EEE" w:rsidP="00911059">
            <w:pPr>
              <w:jc w:val="both"/>
              <w:rPr>
                <w:rFonts w:ascii="Comic Sans MS" w:hAnsi="Comic Sans MS" w:cs="Arial"/>
                <w:b/>
                <w:caps/>
                <w:sz w:val="10"/>
                <w:szCs w:val="10"/>
              </w:rPr>
            </w:pPr>
            <w:r w:rsidRPr="006307E1">
              <w:rPr>
                <w:rFonts w:ascii="Comic Sans MS" w:hAnsi="Comic Sans MS" w:cs="Arial"/>
                <w:b/>
                <w:caps/>
                <w:sz w:val="10"/>
                <w:szCs w:val="10"/>
              </w:rPr>
              <w:t>14,15 - 15,00</w:t>
            </w:r>
          </w:p>
        </w:tc>
        <w:tc>
          <w:tcPr>
            <w:tcW w:w="2544"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Progetti, attività libere</w:t>
            </w:r>
          </w:p>
        </w:tc>
        <w:tc>
          <w:tcPr>
            <w:tcW w:w="1570"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Sezione</w:t>
            </w:r>
          </w:p>
        </w:tc>
        <w:tc>
          <w:tcPr>
            <w:tcW w:w="1137"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Gruppi sezione</w:t>
            </w:r>
          </w:p>
        </w:tc>
        <w:tc>
          <w:tcPr>
            <w:tcW w:w="2607"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Svolgono le attività previste.</w:t>
            </w:r>
          </w:p>
        </w:tc>
        <w:tc>
          <w:tcPr>
            <w:tcW w:w="1913"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Organizzano, coordinano, propongono.</w:t>
            </w:r>
          </w:p>
        </w:tc>
      </w:tr>
      <w:tr w:rsidR="00420EEE" w:rsidRPr="00BA4C1E" w:rsidTr="006307E1">
        <w:tc>
          <w:tcPr>
            <w:tcW w:w="1423" w:type="dxa"/>
          </w:tcPr>
          <w:p w:rsidR="00420EEE" w:rsidRPr="006307E1" w:rsidRDefault="00420EEE" w:rsidP="00911059">
            <w:pPr>
              <w:jc w:val="both"/>
              <w:rPr>
                <w:rFonts w:ascii="Comic Sans MS" w:hAnsi="Comic Sans MS" w:cs="Arial"/>
                <w:b/>
                <w:caps/>
                <w:sz w:val="10"/>
                <w:szCs w:val="10"/>
              </w:rPr>
            </w:pPr>
          </w:p>
          <w:p w:rsidR="00420EEE" w:rsidRPr="006307E1" w:rsidRDefault="00420EEE" w:rsidP="00911059">
            <w:pPr>
              <w:jc w:val="both"/>
              <w:rPr>
                <w:rFonts w:ascii="Comic Sans MS" w:hAnsi="Comic Sans MS" w:cs="Arial"/>
                <w:b/>
                <w:caps/>
                <w:sz w:val="10"/>
                <w:szCs w:val="10"/>
              </w:rPr>
            </w:pPr>
            <w:r w:rsidRPr="006307E1">
              <w:rPr>
                <w:rFonts w:ascii="Comic Sans MS" w:hAnsi="Comic Sans MS" w:cs="Arial"/>
                <w:b/>
                <w:caps/>
                <w:sz w:val="10"/>
                <w:szCs w:val="10"/>
              </w:rPr>
              <w:t>15,00-15,30</w:t>
            </w:r>
          </w:p>
        </w:tc>
        <w:tc>
          <w:tcPr>
            <w:tcW w:w="2544"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uscita dei bambini del pulmino, gioco libero</w:t>
            </w:r>
          </w:p>
        </w:tc>
        <w:tc>
          <w:tcPr>
            <w:tcW w:w="1570"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Sezione</w:t>
            </w:r>
          </w:p>
        </w:tc>
        <w:tc>
          <w:tcPr>
            <w:tcW w:w="1137"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Gruppi sezione</w:t>
            </w:r>
          </w:p>
        </w:tc>
        <w:tc>
          <w:tcPr>
            <w:tcW w:w="2607"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giocano in attesa dei pulmini e genitori.</w:t>
            </w:r>
          </w:p>
          <w:p w:rsidR="00420EEE" w:rsidRPr="006307E1" w:rsidRDefault="00420EEE" w:rsidP="00911059">
            <w:pPr>
              <w:rPr>
                <w:rFonts w:ascii="Comic Sans MS" w:hAnsi="Comic Sans MS" w:cs="Arial"/>
                <w:caps/>
                <w:sz w:val="10"/>
                <w:szCs w:val="10"/>
              </w:rPr>
            </w:pPr>
          </w:p>
        </w:tc>
        <w:tc>
          <w:tcPr>
            <w:tcW w:w="1913"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Propongono giochi, controllano, coordinano.</w:t>
            </w:r>
          </w:p>
        </w:tc>
      </w:tr>
      <w:tr w:rsidR="00420EEE" w:rsidRPr="00BA4C1E" w:rsidTr="006307E1">
        <w:trPr>
          <w:trHeight w:val="720"/>
        </w:trPr>
        <w:tc>
          <w:tcPr>
            <w:tcW w:w="1423" w:type="dxa"/>
          </w:tcPr>
          <w:p w:rsidR="00420EEE" w:rsidRPr="006307E1" w:rsidRDefault="00420EEE" w:rsidP="00911059">
            <w:pPr>
              <w:jc w:val="both"/>
              <w:rPr>
                <w:rFonts w:ascii="Comic Sans MS" w:hAnsi="Comic Sans MS" w:cs="Arial"/>
                <w:b/>
                <w:caps/>
                <w:sz w:val="10"/>
                <w:szCs w:val="10"/>
              </w:rPr>
            </w:pPr>
          </w:p>
          <w:p w:rsidR="00420EEE" w:rsidRPr="006307E1" w:rsidRDefault="00420EEE" w:rsidP="00911059">
            <w:pPr>
              <w:jc w:val="both"/>
              <w:rPr>
                <w:rFonts w:ascii="Comic Sans MS" w:hAnsi="Comic Sans MS" w:cs="Arial"/>
                <w:b/>
                <w:caps/>
                <w:sz w:val="10"/>
                <w:szCs w:val="10"/>
              </w:rPr>
            </w:pPr>
            <w:r w:rsidRPr="006307E1">
              <w:rPr>
                <w:rFonts w:ascii="Comic Sans MS" w:hAnsi="Comic Sans MS" w:cs="Arial"/>
                <w:b/>
                <w:caps/>
                <w:sz w:val="10"/>
                <w:szCs w:val="10"/>
              </w:rPr>
              <w:t>15,30 – 16,30</w:t>
            </w:r>
          </w:p>
        </w:tc>
        <w:tc>
          <w:tcPr>
            <w:tcW w:w="2544"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Uscita</w:t>
            </w:r>
          </w:p>
        </w:tc>
        <w:tc>
          <w:tcPr>
            <w:tcW w:w="1570"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sezione</w:t>
            </w:r>
          </w:p>
        </w:tc>
        <w:tc>
          <w:tcPr>
            <w:tcW w:w="1137"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Tutti  i bambini della scuola</w:t>
            </w:r>
          </w:p>
        </w:tc>
        <w:tc>
          <w:tcPr>
            <w:tcW w:w="2607"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 xml:space="preserve">GIOCO LIBERO IN ATTESA DEI GENITORI, </w:t>
            </w:r>
          </w:p>
        </w:tc>
        <w:tc>
          <w:tcPr>
            <w:tcW w:w="1913"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Controllano.</w:t>
            </w:r>
          </w:p>
        </w:tc>
      </w:tr>
    </w:tbl>
    <w:p w:rsidR="00420EEE" w:rsidRPr="000720CB" w:rsidRDefault="00420EEE" w:rsidP="0095656C">
      <w:pPr>
        <w:rPr>
          <w:rFonts w:ascii="Comic Sans MS" w:hAnsi="Comic Sans MS" w:cs="Arial"/>
          <w:b/>
          <w:sz w:val="18"/>
          <w:szCs w:val="18"/>
        </w:rPr>
      </w:pPr>
      <w:r w:rsidRPr="000720CB">
        <w:rPr>
          <w:rFonts w:ascii="Comic Sans MS" w:hAnsi="Comic Sans MS" w:cs="Arial"/>
          <w:b/>
          <w:sz w:val="18"/>
          <w:szCs w:val="18"/>
        </w:rPr>
        <w:t>L’organizzazione della giornata scolastica va comunque intesa flessibile a seconda delle esigenze educative – didattiche delle singole sezioni</w:t>
      </w:r>
    </w:p>
    <w:p w:rsidR="00420EEE" w:rsidRDefault="00420EEE" w:rsidP="0095656C">
      <w:pPr>
        <w:rPr>
          <w:rFonts w:ascii="Comic Sans MS" w:hAnsi="Comic Sans MS" w:cs="Arial"/>
          <w:b/>
          <w:sz w:val="16"/>
          <w:szCs w:val="16"/>
        </w:rPr>
      </w:pPr>
    </w:p>
    <w:p w:rsidR="00420EEE" w:rsidRDefault="00420EEE" w:rsidP="0095656C">
      <w:pPr>
        <w:rPr>
          <w:rFonts w:ascii="Comic Sans MS" w:hAnsi="Comic Sans MS" w:cs="Arial"/>
          <w:b/>
          <w:sz w:val="16"/>
          <w:szCs w:val="16"/>
        </w:rPr>
      </w:pPr>
    </w:p>
    <w:p w:rsidR="00420EEE" w:rsidRDefault="00420EEE" w:rsidP="0095656C">
      <w:pPr>
        <w:rPr>
          <w:rFonts w:ascii="Comic Sans MS" w:hAnsi="Comic Sans MS" w:cs="Arial"/>
          <w:b/>
          <w:sz w:val="16"/>
          <w:szCs w:val="16"/>
        </w:rPr>
      </w:pPr>
    </w:p>
    <w:p w:rsidR="00420EEE" w:rsidRDefault="00420EEE" w:rsidP="0095656C">
      <w:pPr>
        <w:rPr>
          <w:rFonts w:ascii="Comic Sans MS" w:hAnsi="Comic Sans MS" w:cs="Arial"/>
          <w:b/>
          <w:sz w:val="16"/>
          <w:szCs w:val="16"/>
        </w:rPr>
      </w:pPr>
    </w:p>
    <w:p w:rsidR="00420EEE" w:rsidRDefault="00420EEE" w:rsidP="0095656C">
      <w:pPr>
        <w:rPr>
          <w:rFonts w:ascii="Comic Sans MS" w:hAnsi="Comic Sans MS" w:cs="Arial"/>
          <w:b/>
          <w:sz w:val="16"/>
          <w:szCs w:val="16"/>
        </w:rPr>
      </w:pPr>
    </w:p>
    <w:p w:rsidR="00420EEE" w:rsidRDefault="00420EEE" w:rsidP="0095656C">
      <w:pPr>
        <w:rPr>
          <w:rFonts w:ascii="Comic Sans MS" w:hAnsi="Comic Sans MS" w:cs="Arial"/>
          <w:b/>
          <w:sz w:val="16"/>
          <w:szCs w:val="16"/>
        </w:rPr>
      </w:pPr>
    </w:p>
    <w:p w:rsidR="00420EEE" w:rsidRDefault="00420EEE" w:rsidP="0095656C">
      <w:pPr>
        <w:rPr>
          <w:rFonts w:ascii="Comic Sans MS" w:hAnsi="Comic Sans MS" w:cs="Arial"/>
          <w:b/>
          <w:sz w:val="16"/>
          <w:szCs w:val="16"/>
        </w:rPr>
      </w:pPr>
    </w:p>
    <w:p w:rsidR="00420EEE" w:rsidRDefault="00420EEE" w:rsidP="0095656C">
      <w:pPr>
        <w:rPr>
          <w:rFonts w:ascii="Comic Sans MS" w:hAnsi="Comic Sans MS" w:cs="Arial"/>
          <w:b/>
          <w:sz w:val="16"/>
          <w:szCs w:val="16"/>
        </w:rPr>
      </w:pPr>
    </w:p>
    <w:p w:rsidR="00420EEE" w:rsidRDefault="00420EEE" w:rsidP="0095656C">
      <w:pPr>
        <w:rPr>
          <w:rFonts w:ascii="Comic Sans MS" w:hAnsi="Comic Sans MS" w:cs="Arial"/>
          <w:b/>
          <w:sz w:val="16"/>
          <w:szCs w:val="16"/>
        </w:rPr>
      </w:pPr>
    </w:p>
    <w:p w:rsidR="00420EEE" w:rsidRDefault="00420EEE" w:rsidP="0095656C">
      <w:pPr>
        <w:rPr>
          <w:rFonts w:ascii="Comic Sans MS" w:hAnsi="Comic Sans MS" w:cs="Arial"/>
          <w:b/>
          <w:sz w:val="16"/>
          <w:szCs w:val="16"/>
        </w:rPr>
      </w:pPr>
    </w:p>
    <w:p w:rsidR="00420EEE" w:rsidRDefault="00420EEE" w:rsidP="0095656C">
      <w:pPr>
        <w:rPr>
          <w:rFonts w:ascii="Comic Sans MS" w:hAnsi="Comic Sans MS" w:cs="Arial"/>
          <w:b/>
          <w:sz w:val="16"/>
          <w:szCs w:val="16"/>
        </w:rPr>
      </w:pPr>
    </w:p>
    <w:p w:rsidR="00420EEE" w:rsidRDefault="00420EEE" w:rsidP="0095656C">
      <w:pPr>
        <w:rPr>
          <w:rFonts w:ascii="Comic Sans MS" w:hAnsi="Comic Sans MS" w:cs="Arial"/>
          <w:b/>
          <w:sz w:val="16"/>
          <w:szCs w:val="16"/>
        </w:rPr>
      </w:pPr>
    </w:p>
    <w:p w:rsidR="00420EEE" w:rsidRDefault="00420EEE" w:rsidP="00F848C3">
      <w:pPr>
        <w:rPr>
          <w:rFonts w:ascii="Comic Sans MS" w:hAnsi="Comic Sans MS" w:cs="Arial"/>
          <w:b/>
          <w:sz w:val="16"/>
          <w:szCs w:val="16"/>
        </w:rPr>
      </w:pPr>
    </w:p>
    <w:p w:rsidR="00420EEE" w:rsidRPr="006307E1" w:rsidRDefault="00420EEE" w:rsidP="00F848C3">
      <w:pPr>
        <w:jc w:val="center"/>
        <w:rPr>
          <w:rFonts w:ascii="Comic Sans MS" w:hAnsi="Comic Sans MS" w:cs="Arial"/>
          <w:b/>
          <w:sz w:val="16"/>
          <w:szCs w:val="16"/>
        </w:rPr>
      </w:pPr>
      <w:r w:rsidRPr="006307E1">
        <w:rPr>
          <w:rFonts w:ascii="Comic Sans MS" w:hAnsi="Comic Sans MS" w:cs="Arial"/>
          <w:b/>
          <w:sz w:val="16"/>
          <w:szCs w:val="16"/>
        </w:rPr>
        <w:t xml:space="preserve">GIORNATA SCOLASTICA </w:t>
      </w:r>
      <w:r w:rsidRPr="006307E1">
        <w:rPr>
          <w:rFonts w:ascii="Comic Sans MS" w:hAnsi="Comic Sans MS" w:cs="Arial"/>
          <w:b/>
          <w:caps/>
          <w:sz w:val="16"/>
          <w:szCs w:val="16"/>
        </w:rPr>
        <w:t>Scuola dell’infanzia di PIAZZANO</w:t>
      </w:r>
      <w:r>
        <w:rPr>
          <w:rFonts w:ascii="Comic Sans MS" w:hAnsi="Comic Sans MS" w:cs="Arial"/>
          <w:b/>
          <w:sz w:val="16"/>
          <w:szCs w:val="16"/>
        </w:rPr>
        <w:t xml:space="preserve"> A.S. 2013</w:t>
      </w:r>
      <w:r w:rsidRPr="006307E1">
        <w:rPr>
          <w:rFonts w:ascii="Comic Sans MS" w:hAnsi="Comic Sans MS" w:cs="Arial"/>
          <w:b/>
          <w:sz w:val="16"/>
          <w:szCs w:val="16"/>
        </w:rPr>
        <w:t>/201</w:t>
      </w:r>
      <w:r>
        <w:rPr>
          <w:rFonts w:ascii="Comic Sans MS" w:hAnsi="Comic Sans MS" w:cs="Arial"/>
          <w:b/>
          <w:sz w:val="16"/>
          <w:szCs w:val="16"/>
        </w:rPr>
        <w:t>4</w:t>
      </w:r>
    </w:p>
    <w:p w:rsidR="00420EEE" w:rsidRPr="006307E1" w:rsidRDefault="00420EEE" w:rsidP="001904ED">
      <w:pPr>
        <w:jc w:val="right"/>
        <w:rPr>
          <w:rFonts w:ascii="Comic Sans MS" w:hAnsi="Comic Sans MS" w:cs="Arial"/>
          <w:b/>
          <w:caps/>
          <w:sz w:val="16"/>
          <w:szCs w:val="16"/>
        </w:rPr>
      </w:pPr>
      <w:r w:rsidRPr="006307E1">
        <w:rPr>
          <w:rFonts w:ascii="Comic Sans MS" w:hAnsi="Comic Sans MS" w:cs="Arial"/>
          <w:b/>
          <w:color w:val="FF0000"/>
          <w:sz w:val="16"/>
          <w:szCs w:val="16"/>
        </w:rPr>
        <w:t>ORARIO INGRESSO</w:t>
      </w:r>
      <w:r>
        <w:rPr>
          <w:rFonts w:ascii="Comic Sans MS" w:hAnsi="Comic Sans MS" w:cs="Arial"/>
          <w:b/>
          <w:sz w:val="16"/>
          <w:szCs w:val="16"/>
        </w:rPr>
        <w:t xml:space="preserve"> DALLE 8,30  FINO ALLE  9,30 </w:t>
      </w:r>
      <w:r>
        <w:rPr>
          <w:rFonts w:ascii="Comic Sans MS" w:hAnsi="Comic Sans MS" w:cs="Arial"/>
          <w:b/>
          <w:sz w:val="16"/>
          <w:szCs w:val="16"/>
        </w:rPr>
        <w:tab/>
      </w:r>
      <w:r w:rsidRPr="006307E1">
        <w:rPr>
          <w:rFonts w:ascii="Comic Sans MS" w:hAnsi="Comic Sans MS" w:cs="Arial"/>
          <w:b/>
          <w:color w:val="FF0000"/>
          <w:sz w:val="16"/>
          <w:szCs w:val="16"/>
        </w:rPr>
        <w:t>USCITA POMERIDIANA</w:t>
      </w:r>
      <w:r>
        <w:rPr>
          <w:rFonts w:ascii="Comic Sans MS" w:hAnsi="Comic Sans MS" w:cs="Arial"/>
          <w:b/>
          <w:sz w:val="16"/>
          <w:szCs w:val="16"/>
        </w:rPr>
        <w:t xml:space="preserve"> DALLE ORE 15,30   ALLE ORE </w:t>
      </w:r>
      <w:r w:rsidRPr="006307E1">
        <w:rPr>
          <w:rFonts w:ascii="Comic Sans MS" w:hAnsi="Comic Sans MS" w:cs="Arial"/>
          <w:b/>
          <w:sz w:val="16"/>
          <w:szCs w:val="16"/>
        </w:rPr>
        <w:t>16,30</w:t>
      </w:r>
    </w:p>
    <w:p w:rsidR="00420EEE" w:rsidRPr="006307E1" w:rsidRDefault="00420EEE" w:rsidP="001904ED">
      <w:pPr>
        <w:rPr>
          <w:rFonts w:ascii="Comic Sans MS" w:hAnsi="Comic Sans MS" w:cs="Arial"/>
          <w:b/>
          <w:color w:val="FF0000"/>
          <w:sz w:val="16"/>
          <w:szCs w:val="16"/>
        </w:rPr>
      </w:pPr>
      <w:r w:rsidRPr="006307E1">
        <w:rPr>
          <w:rFonts w:ascii="Comic Sans MS" w:hAnsi="Comic Sans MS" w:cs="Arial"/>
          <w:b/>
          <w:color w:val="FF0000"/>
          <w:sz w:val="16"/>
          <w:szCs w:val="16"/>
        </w:rPr>
        <w:t>USCITE INTERMEDIE:</w:t>
      </w:r>
      <w:r>
        <w:rPr>
          <w:rFonts w:ascii="Comic Sans MS" w:hAnsi="Comic Sans MS" w:cs="Arial"/>
          <w:b/>
          <w:color w:val="FF0000"/>
          <w:sz w:val="16"/>
          <w:szCs w:val="16"/>
        </w:rPr>
        <w:t xml:space="preserve"> </w:t>
      </w:r>
      <w:r w:rsidRPr="006307E1">
        <w:rPr>
          <w:rFonts w:ascii="Comic Sans MS" w:hAnsi="Comic Sans MS" w:cs="Arial"/>
          <w:b/>
          <w:sz w:val="16"/>
          <w:szCs w:val="16"/>
        </w:rPr>
        <w:t xml:space="preserve">I USCITA PRIMA DEL PRANZO ORE 11,45 </w:t>
      </w:r>
      <w:r w:rsidRPr="006307E1">
        <w:rPr>
          <w:rFonts w:ascii="Comic Sans MS" w:hAnsi="Comic Sans MS" w:cs="Arial"/>
          <w:b/>
          <w:sz w:val="16"/>
          <w:szCs w:val="16"/>
        </w:rPr>
        <w:tab/>
        <w:t xml:space="preserve"> II USCITA DOPO IL PRANZO ORE 13,30</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6"/>
        <w:gridCol w:w="1574"/>
        <w:gridCol w:w="1567"/>
        <w:gridCol w:w="1076"/>
        <w:gridCol w:w="2601"/>
        <w:gridCol w:w="2312"/>
      </w:tblGrid>
      <w:tr w:rsidR="00420EEE" w:rsidRPr="00BA4C1E" w:rsidTr="00911059">
        <w:trPr>
          <w:trHeight w:val="141"/>
        </w:trPr>
        <w:tc>
          <w:tcPr>
            <w:tcW w:w="1216" w:type="dxa"/>
          </w:tcPr>
          <w:p w:rsidR="00420EEE" w:rsidRPr="006307E1" w:rsidRDefault="00420EEE" w:rsidP="00911059">
            <w:pPr>
              <w:jc w:val="both"/>
              <w:rPr>
                <w:rFonts w:ascii="Comic Sans MS" w:hAnsi="Comic Sans MS" w:cs="Arial"/>
                <w:b/>
                <w:caps/>
                <w:sz w:val="10"/>
                <w:szCs w:val="10"/>
              </w:rPr>
            </w:pPr>
          </w:p>
          <w:p w:rsidR="00420EEE" w:rsidRPr="006307E1" w:rsidRDefault="00420EEE" w:rsidP="00911059">
            <w:pPr>
              <w:jc w:val="both"/>
              <w:rPr>
                <w:rFonts w:ascii="Comic Sans MS" w:hAnsi="Comic Sans MS" w:cs="Arial"/>
                <w:b/>
                <w:caps/>
                <w:sz w:val="10"/>
                <w:szCs w:val="10"/>
              </w:rPr>
            </w:pPr>
            <w:r w:rsidRPr="006307E1">
              <w:rPr>
                <w:rFonts w:ascii="Comic Sans MS" w:hAnsi="Comic Sans MS" w:cs="Arial"/>
                <w:b/>
                <w:caps/>
                <w:sz w:val="10"/>
                <w:szCs w:val="10"/>
              </w:rPr>
              <w:t>ORARIO</w:t>
            </w:r>
          </w:p>
        </w:tc>
        <w:tc>
          <w:tcPr>
            <w:tcW w:w="1574" w:type="dxa"/>
          </w:tcPr>
          <w:p w:rsidR="00420EEE" w:rsidRPr="006307E1" w:rsidRDefault="00420EEE" w:rsidP="00911059">
            <w:pPr>
              <w:jc w:val="both"/>
              <w:rPr>
                <w:rFonts w:ascii="Comic Sans MS" w:hAnsi="Comic Sans MS" w:cs="Arial"/>
                <w:b/>
                <w:caps/>
                <w:sz w:val="10"/>
                <w:szCs w:val="10"/>
              </w:rPr>
            </w:pPr>
          </w:p>
          <w:p w:rsidR="00420EEE" w:rsidRPr="006307E1" w:rsidRDefault="00420EEE" w:rsidP="00911059">
            <w:pPr>
              <w:jc w:val="both"/>
              <w:rPr>
                <w:rFonts w:ascii="Comic Sans MS" w:hAnsi="Comic Sans MS" w:cs="Arial"/>
                <w:b/>
                <w:caps/>
                <w:sz w:val="10"/>
                <w:szCs w:val="10"/>
              </w:rPr>
            </w:pPr>
            <w:r w:rsidRPr="006307E1">
              <w:rPr>
                <w:rFonts w:ascii="Comic Sans MS" w:hAnsi="Comic Sans MS" w:cs="Arial"/>
                <w:b/>
                <w:caps/>
                <w:sz w:val="10"/>
                <w:szCs w:val="10"/>
              </w:rPr>
              <w:t>ATTIVITÀ</w:t>
            </w:r>
          </w:p>
        </w:tc>
        <w:tc>
          <w:tcPr>
            <w:tcW w:w="1567" w:type="dxa"/>
          </w:tcPr>
          <w:p w:rsidR="00420EEE" w:rsidRPr="006307E1" w:rsidRDefault="00420EEE" w:rsidP="00911059">
            <w:pPr>
              <w:jc w:val="both"/>
              <w:rPr>
                <w:rFonts w:ascii="Comic Sans MS" w:hAnsi="Comic Sans MS" w:cs="Arial"/>
                <w:b/>
                <w:caps/>
                <w:sz w:val="10"/>
                <w:szCs w:val="10"/>
              </w:rPr>
            </w:pPr>
          </w:p>
          <w:p w:rsidR="00420EEE" w:rsidRPr="006307E1" w:rsidRDefault="00420EEE" w:rsidP="00911059">
            <w:pPr>
              <w:jc w:val="both"/>
              <w:rPr>
                <w:rFonts w:ascii="Comic Sans MS" w:hAnsi="Comic Sans MS" w:cs="Arial"/>
                <w:b/>
                <w:caps/>
                <w:sz w:val="10"/>
                <w:szCs w:val="10"/>
              </w:rPr>
            </w:pPr>
            <w:r w:rsidRPr="006307E1">
              <w:rPr>
                <w:rFonts w:ascii="Comic Sans MS" w:hAnsi="Comic Sans MS" w:cs="Arial"/>
                <w:b/>
                <w:caps/>
                <w:sz w:val="10"/>
                <w:szCs w:val="10"/>
              </w:rPr>
              <w:t>SPAZI</w:t>
            </w:r>
          </w:p>
        </w:tc>
        <w:tc>
          <w:tcPr>
            <w:tcW w:w="1076" w:type="dxa"/>
          </w:tcPr>
          <w:p w:rsidR="00420EEE" w:rsidRPr="006307E1" w:rsidRDefault="00420EEE" w:rsidP="00911059">
            <w:pPr>
              <w:jc w:val="both"/>
              <w:rPr>
                <w:rFonts w:ascii="Comic Sans MS" w:hAnsi="Comic Sans MS" w:cs="Arial"/>
                <w:b/>
                <w:caps/>
                <w:sz w:val="10"/>
                <w:szCs w:val="10"/>
              </w:rPr>
            </w:pPr>
          </w:p>
          <w:p w:rsidR="00420EEE" w:rsidRPr="006307E1" w:rsidRDefault="00420EEE" w:rsidP="00911059">
            <w:pPr>
              <w:jc w:val="both"/>
              <w:rPr>
                <w:rFonts w:ascii="Comic Sans MS" w:hAnsi="Comic Sans MS" w:cs="Arial"/>
                <w:b/>
                <w:caps/>
                <w:sz w:val="10"/>
                <w:szCs w:val="10"/>
              </w:rPr>
            </w:pPr>
            <w:r w:rsidRPr="006307E1">
              <w:rPr>
                <w:rFonts w:ascii="Comic Sans MS" w:hAnsi="Comic Sans MS" w:cs="Arial"/>
                <w:b/>
                <w:caps/>
                <w:sz w:val="10"/>
                <w:szCs w:val="10"/>
              </w:rPr>
              <w:t>GRUPPI</w:t>
            </w:r>
          </w:p>
        </w:tc>
        <w:tc>
          <w:tcPr>
            <w:tcW w:w="2601" w:type="dxa"/>
          </w:tcPr>
          <w:p w:rsidR="00420EEE" w:rsidRPr="006307E1" w:rsidRDefault="00420EEE" w:rsidP="00911059">
            <w:pPr>
              <w:rPr>
                <w:rFonts w:ascii="Comic Sans MS" w:hAnsi="Comic Sans MS" w:cs="Arial"/>
                <w:b/>
                <w:caps/>
                <w:sz w:val="10"/>
                <w:szCs w:val="10"/>
              </w:rPr>
            </w:pPr>
          </w:p>
          <w:p w:rsidR="00420EEE" w:rsidRPr="006307E1" w:rsidRDefault="00420EEE" w:rsidP="00911059">
            <w:pPr>
              <w:rPr>
                <w:rFonts w:ascii="Comic Sans MS" w:hAnsi="Comic Sans MS" w:cs="Arial"/>
                <w:b/>
                <w:caps/>
                <w:sz w:val="10"/>
                <w:szCs w:val="10"/>
              </w:rPr>
            </w:pPr>
            <w:r w:rsidRPr="006307E1">
              <w:rPr>
                <w:rFonts w:ascii="Comic Sans MS" w:hAnsi="Comic Sans MS" w:cs="Arial"/>
                <w:b/>
                <w:caps/>
                <w:sz w:val="10"/>
                <w:szCs w:val="10"/>
              </w:rPr>
              <w:t>COSA FANNO I BAMBINI</w:t>
            </w:r>
          </w:p>
        </w:tc>
        <w:tc>
          <w:tcPr>
            <w:tcW w:w="2312" w:type="dxa"/>
          </w:tcPr>
          <w:p w:rsidR="00420EEE" w:rsidRPr="006307E1" w:rsidRDefault="00420EEE" w:rsidP="00911059">
            <w:pPr>
              <w:rPr>
                <w:rFonts w:ascii="Comic Sans MS" w:hAnsi="Comic Sans MS" w:cs="Arial"/>
                <w:b/>
                <w:caps/>
                <w:sz w:val="10"/>
                <w:szCs w:val="10"/>
              </w:rPr>
            </w:pPr>
          </w:p>
          <w:p w:rsidR="00420EEE" w:rsidRPr="006307E1" w:rsidRDefault="00420EEE" w:rsidP="00911059">
            <w:pPr>
              <w:rPr>
                <w:rFonts w:ascii="Comic Sans MS" w:hAnsi="Comic Sans MS" w:cs="Arial"/>
                <w:b/>
                <w:caps/>
                <w:sz w:val="10"/>
                <w:szCs w:val="10"/>
              </w:rPr>
            </w:pPr>
            <w:r w:rsidRPr="006307E1">
              <w:rPr>
                <w:rFonts w:ascii="Comic Sans MS" w:hAnsi="Comic Sans MS" w:cs="Arial"/>
                <w:b/>
                <w:caps/>
                <w:sz w:val="10"/>
                <w:szCs w:val="10"/>
              </w:rPr>
              <w:t>COSA FANNO LE MAESTRE</w:t>
            </w:r>
          </w:p>
        </w:tc>
      </w:tr>
      <w:tr w:rsidR="00420EEE" w:rsidRPr="00BA4C1E" w:rsidTr="006307E1">
        <w:trPr>
          <w:trHeight w:val="1166"/>
        </w:trPr>
        <w:tc>
          <w:tcPr>
            <w:tcW w:w="1216" w:type="dxa"/>
          </w:tcPr>
          <w:p w:rsidR="00420EEE" w:rsidRPr="006307E1" w:rsidRDefault="00420EEE" w:rsidP="00911059">
            <w:pPr>
              <w:jc w:val="both"/>
              <w:rPr>
                <w:rFonts w:ascii="Comic Sans MS" w:hAnsi="Comic Sans MS" w:cs="Arial"/>
                <w:b/>
                <w:caps/>
                <w:sz w:val="10"/>
                <w:szCs w:val="10"/>
              </w:rPr>
            </w:pPr>
          </w:p>
          <w:p w:rsidR="00420EEE" w:rsidRPr="006307E1" w:rsidRDefault="00420EEE" w:rsidP="00911059">
            <w:pPr>
              <w:jc w:val="both"/>
              <w:rPr>
                <w:rFonts w:ascii="Comic Sans MS" w:hAnsi="Comic Sans MS" w:cs="Arial"/>
                <w:b/>
                <w:caps/>
                <w:sz w:val="10"/>
                <w:szCs w:val="10"/>
              </w:rPr>
            </w:pPr>
            <w:r w:rsidRPr="006307E1">
              <w:rPr>
                <w:rFonts w:ascii="Comic Sans MS" w:hAnsi="Comic Sans MS" w:cs="Arial"/>
                <w:b/>
                <w:caps/>
                <w:sz w:val="10"/>
                <w:szCs w:val="10"/>
              </w:rPr>
              <w:t>8,30-9,30</w:t>
            </w:r>
          </w:p>
        </w:tc>
        <w:tc>
          <w:tcPr>
            <w:tcW w:w="1574"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gioco libero fino alle 9,30  e riordino</w:t>
            </w:r>
          </w:p>
        </w:tc>
        <w:tc>
          <w:tcPr>
            <w:tcW w:w="1567" w:type="dxa"/>
          </w:tcPr>
          <w:p w:rsidR="00420EEE" w:rsidRPr="006307E1" w:rsidRDefault="00420EEE" w:rsidP="00911059">
            <w:pPr>
              <w:jc w:val="both"/>
              <w:rPr>
                <w:rFonts w:ascii="Comic Sans MS" w:hAnsi="Comic Sans MS" w:cs="Arial"/>
                <w:caps/>
                <w:sz w:val="10"/>
                <w:szCs w:val="10"/>
              </w:rPr>
            </w:pPr>
          </w:p>
          <w:p w:rsidR="00420EEE" w:rsidRDefault="00420EEE" w:rsidP="00911059">
            <w:pPr>
              <w:jc w:val="both"/>
              <w:rPr>
                <w:rFonts w:ascii="Comic Sans MS" w:hAnsi="Comic Sans MS" w:cs="Arial"/>
                <w:caps/>
                <w:sz w:val="10"/>
                <w:szCs w:val="10"/>
              </w:rPr>
            </w:pPr>
            <w:r w:rsidRPr="006307E1">
              <w:rPr>
                <w:rFonts w:ascii="Comic Sans MS" w:hAnsi="Comic Sans MS" w:cs="Arial"/>
                <w:caps/>
                <w:sz w:val="10"/>
                <w:szCs w:val="10"/>
              </w:rPr>
              <w:t>Sezione</w:t>
            </w:r>
          </w:p>
          <w:p w:rsidR="00420EEE" w:rsidRPr="006307E1" w:rsidRDefault="00420EEE" w:rsidP="00911059">
            <w:pPr>
              <w:jc w:val="both"/>
              <w:rPr>
                <w:rFonts w:ascii="Comic Sans MS" w:hAnsi="Comic Sans MS" w:cs="Arial"/>
                <w:caps/>
                <w:sz w:val="10"/>
                <w:szCs w:val="10"/>
              </w:rPr>
            </w:pPr>
          </w:p>
        </w:tc>
        <w:tc>
          <w:tcPr>
            <w:tcW w:w="1076"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Gruppi sezione</w:t>
            </w:r>
          </w:p>
        </w:tc>
        <w:tc>
          <w:tcPr>
            <w:tcW w:w="2601"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Arrivo dei bambini con il pulmino.Riordinano i giochi e materiali usati, si sistemano in conversazione</w:t>
            </w:r>
          </w:p>
          <w:p w:rsidR="00420EEE" w:rsidRPr="006307E1" w:rsidRDefault="00420EEE" w:rsidP="00911059">
            <w:pPr>
              <w:rPr>
                <w:rFonts w:ascii="Comic Sans MS" w:hAnsi="Comic Sans MS" w:cs="Arial"/>
                <w:caps/>
                <w:sz w:val="10"/>
                <w:szCs w:val="10"/>
              </w:rPr>
            </w:pPr>
          </w:p>
        </w:tc>
        <w:tc>
          <w:tcPr>
            <w:tcW w:w="2312"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Aiutano i bambini nelle attività di riordino, conversano, aiutano, propongono.</w:t>
            </w:r>
          </w:p>
        </w:tc>
      </w:tr>
      <w:tr w:rsidR="00420EEE" w:rsidRPr="00BA4C1E" w:rsidTr="00911059">
        <w:trPr>
          <w:trHeight w:val="141"/>
        </w:trPr>
        <w:tc>
          <w:tcPr>
            <w:tcW w:w="1216" w:type="dxa"/>
          </w:tcPr>
          <w:p w:rsidR="00420EEE" w:rsidRPr="006307E1" w:rsidRDefault="00420EEE" w:rsidP="00911059">
            <w:pPr>
              <w:jc w:val="both"/>
              <w:rPr>
                <w:rFonts w:ascii="Comic Sans MS" w:hAnsi="Comic Sans MS" w:cs="Arial"/>
                <w:b/>
                <w:caps/>
                <w:sz w:val="10"/>
                <w:szCs w:val="10"/>
              </w:rPr>
            </w:pPr>
          </w:p>
          <w:p w:rsidR="00420EEE" w:rsidRPr="006307E1" w:rsidRDefault="00420EEE" w:rsidP="00911059">
            <w:pPr>
              <w:jc w:val="both"/>
              <w:rPr>
                <w:rFonts w:ascii="Comic Sans MS" w:hAnsi="Comic Sans MS" w:cs="Arial"/>
                <w:b/>
                <w:caps/>
                <w:sz w:val="10"/>
                <w:szCs w:val="10"/>
              </w:rPr>
            </w:pPr>
            <w:r w:rsidRPr="006307E1">
              <w:rPr>
                <w:rFonts w:ascii="Comic Sans MS" w:hAnsi="Comic Sans MS" w:cs="Arial"/>
                <w:b/>
                <w:caps/>
                <w:sz w:val="10"/>
                <w:szCs w:val="10"/>
              </w:rPr>
              <w:t>9,30-10,30</w:t>
            </w:r>
          </w:p>
        </w:tc>
        <w:tc>
          <w:tcPr>
            <w:tcW w:w="1574"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 xml:space="preserve">ATTIVITA’ DI ROUTINE </w:t>
            </w: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COLAZIONE (SOLO FRUTTA)</w:t>
            </w:r>
          </w:p>
        </w:tc>
        <w:tc>
          <w:tcPr>
            <w:tcW w:w="1567"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Sezione</w:t>
            </w:r>
          </w:p>
        </w:tc>
        <w:tc>
          <w:tcPr>
            <w:tcW w:w="1076"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Gruppi sezione</w:t>
            </w:r>
          </w:p>
        </w:tc>
        <w:tc>
          <w:tcPr>
            <w:tcW w:w="2601"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Rimangono in conversazione, compilano  iL CALENDARIO conversano, discutono,ascoltano.</w:t>
            </w:r>
          </w:p>
        </w:tc>
        <w:tc>
          <w:tcPr>
            <w:tcW w:w="2312"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Propongono, favoriscono la conversazione e l’ascolto.</w:t>
            </w:r>
          </w:p>
          <w:p w:rsidR="00420EEE" w:rsidRPr="006307E1" w:rsidRDefault="00420EEE" w:rsidP="00911059">
            <w:pPr>
              <w:rPr>
                <w:rFonts w:ascii="Comic Sans MS" w:hAnsi="Comic Sans MS" w:cs="Arial"/>
                <w:caps/>
                <w:sz w:val="10"/>
                <w:szCs w:val="10"/>
              </w:rPr>
            </w:pPr>
          </w:p>
        </w:tc>
      </w:tr>
      <w:tr w:rsidR="00420EEE" w:rsidRPr="00BA4C1E" w:rsidTr="00745F6C">
        <w:trPr>
          <w:trHeight w:val="1334"/>
        </w:trPr>
        <w:tc>
          <w:tcPr>
            <w:tcW w:w="1216" w:type="dxa"/>
          </w:tcPr>
          <w:p w:rsidR="00420EEE" w:rsidRDefault="00420EEE" w:rsidP="00911059">
            <w:pPr>
              <w:rPr>
                <w:rFonts w:ascii="Comic Sans MS" w:hAnsi="Comic Sans MS" w:cs="Arial"/>
                <w:b/>
                <w:caps/>
                <w:sz w:val="10"/>
                <w:szCs w:val="10"/>
              </w:rPr>
            </w:pPr>
          </w:p>
          <w:p w:rsidR="00420EEE" w:rsidRPr="00745F6C" w:rsidRDefault="00420EEE" w:rsidP="00911059">
            <w:pPr>
              <w:rPr>
                <w:rFonts w:ascii="Comic Sans MS" w:hAnsi="Comic Sans MS" w:cs="Arial"/>
                <w:b/>
                <w:caps/>
                <w:sz w:val="10"/>
                <w:szCs w:val="10"/>
              </w:rPr>
            </w:pPr>
            <w:r>
              <w:rPr>
                <w:rFonts w:ascii="Comic Sans MS" w:hAnsi="Comic Sans MS" w:cs="Arial"/>
                <w:b/>
                <w:caps/>
                <w:sz w:val="10"/>
                <w:szCs w:val="10"/>
              </w:rPr>
              <w:t>10,30-12,30</w:t>
            </w:r>
          </w:p>
        </w:tc>
        <w:tc>
          <w:tcPr>
            <w:tcW w:w="1574" w:type="dxa"/>
          </w:tcPr>
          <w:p w:rsidR="00420EEE"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Attività, progetti, momento didattico del gruppo età</w:t>
            </w:r>
          </w:p>
        </w:tc>
        <w:tc>
          <w:tcPr>
            <w:tcW w:w="1567" w:type="dxa"/>
          </w:tcPr>
          <w:p w:rsidR="00420EEE"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Sezione e /o laboratorio</w:t>
            </w:r>
          </w:p>
        </w:tc>
        <w:tc>
          <w:tcPr>
            <w:tcW w:w="1076" w:type="dxa"/>
          </w:tcPr>
          <w:p w:rsidR="00420EEE"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Sezione o gruppi per età</w:t>
            </w:r>
          </w:p>
        </w:tc>
        <w:tc>
          <w:tcPr>
            <w:tcW w:w="2601" w:type="dxa"/>
          </w:tcPr>
          <w:p w:rsidR="00420EEE" w:rsidRDefault="00420EEE" w:rsidP="00911059">
            <w:pPr>
              <w:rPr>
                <w:rFonts w:ascii="Comic Sans MS" w:hAnsi="Comic Sans MS" w:cs="Arial"/>
                <w:caps/>
                <w:sz w:val="10"/>
                <w:szCs w:val="10"/>
              </w:rPr>
            </w:pPr>
          </w:p>
          <w:p w:rsidR="00420EEE" w:rsidRPr="00745F6C" w:rsidRDefault="00420EEE" w:rsidP="00745F6C">
            <w:pPr>
              <w:rPr>
                <w:rFonts w:ascii="Comic Sans MS" w:hAnsi="Comic Sans MS" w:cs="Arial"/>
                <w:caps/>
                <w:sz w:val="10"/>
                <w:szCs w:val="10"/>
              </w:rPr>
            </w:pPr>
            <w:r w:rsidRPr="006307E1">
              <w:rPr>
                <w:rFonts w:ascii="Comic Sans MS" w:hAnsi="Comic Sans MS" w:cs="Arial"/>
                <w:caps/>
                <w:sz w:val="10"/>
                <w:szCs w:val="10"/>
              </w:rPr>
              <w:t>Entrano in contatto con i “Saperi”. , ascoltano, progettano, disegnano, costruiscono, m</w:t>
            </w:r>
            <w:r>
              <w:rPr>
                <w:rFonts w:ascii="Comic Sans MS" w:hAnsi="Comic Sans MS" w:cs="Arial"/>
                <w:caps/>
                <w:sz w:val="10"/>
                <w:szCs w:val="10"/>
              </w:rPr>
              <w:t>anipolano, collaborano tra loro</w:t>
            </w:r>
          </w:p>
        </w:tc>
        <w:tc>
          <w:tcPr>
            <w:tcW w:w="2312" w:type="dxa"/>
          </w:tcPr>
          <w:p w:rsidR="00420EEE"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Elaborano e conducono le attività previste dai vari progetti, inoltre osservano le modalità di apprendimento e di interazione dei bambini.</w:t>
            </w:r>
          </w:p>
          <w:p w:rsidR="00420EEE" w:rsidRPr="006307E1" w:rsidRDefault="00420EEE" w:rsidP="00911059">
            <w:pPr>
              <w:rPr>
                <w:rFonts w:ascii="Comic Sans MS" w:hAnsi="Comic Sans MS" w:cs="Arial"/>
                <w:caps/>
                <w:sz w:val="10"/>
                <w:szCs w:val="10"/>
              </w:rPr>
            </w:pPr>
          </w:p>
        </w:tc>
      </w:tr>
      <w:tr w:rsidR="00420EEE" w:rsidRPr="00BA4C1E" w:rsidTr="00911059">
        <w:trPr>
          <w:trHeight w:val="141"/>
        </w:trPr>
        <w:tc>
          <w:tcPr>
            <w:tcW w:w="1216" w:type="dxa"/>
          </w:tcPr>
          <w:p w:rsidR="00420EEE" w:rsidRDefault="00420EEE" w:rsidP="00911059">
            <w:pPr>
              <w:rPr>
                <w:rFonts w:ascii="Comic Sans MS" w:hAnsi="Comic Sans MS" w:cs="Arial"/>
                <w:b/>
                <w:caps/>
                <w:sz w:val="10"/>
                <w:szCs w:val="10"/>
              </w:rPr>
            </w:pPr>
          </w:p>
          <w:p w:rsidR="00420EEE" w:rsidRPr="006307E1" w:rsidRDefault="00420EEE" w:rsidP="00911059">
            <w:pPr>
              <w:rPr>
                <w:rFonts w:ascii="Comic Sans MS" w:hAnsi="Comic Sans MS" w:cs="Arial"/>
                <w:b/>
                <w:caps/>
                <w:sz w:val="10"/>
                <w:szCs w:val="10"/>
              </w:rPr>
            </w:pPr>
            <w:r w:rsidRPr="006307E1">
              <w:rPr>
                <w:rFonts w:ascii="Comic Sans MS" w:hAnsi="Comic Sans MS" w:cs="Arial"/>
                <w:b/>
                <w:caps/>
                <w:sz w:val="10"/>
                <w:szCs w:val="10"/>
              </w:rPr>
              <w:t>12,30-12,45</w:t>
            </w:r>
          </w:p>
        </w:tc>
        <w:tc>
          <w:tcPr>
            <w:tcW w:w="1574" w:type="dxa"/>
          </w:tcPr>
          <w:p w:rsidR="00420EEE"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RIORDINO E USO SERVIZI IGIENICI</w:t>
            </w:r>
          </w:p>
        </w:tc>
        <w:tc>
          <w:tcPr>
            <w:tcW w:w="1567" w:type="dxa"/>
          </w:tcPr>
          <w:p w:rsidR="00420EEE"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sezioni</w:t>
            </w:r>
          </w:p>
        </w:tc>
        <w:tc>
          <w:tcPr>
            <w:tcW w:w="1076" w:type="dxa"/>
          </w:tcPr>
          <w:p w:rsidR="00420EEE"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GRUPPI SEZIONE</w:t>
            </w:r>
          </w:p>
          <w:p w:rsidR="00420EEE" w:rsidRPr="006307E1" w:rsidRDefault="00420EEE" w:rsidP="00911059">
            <w:pPr>
              <w:jc w:val="both"/>
              <w:rPr>
                <w:rFonts w:ascii="Comic Sans MS" w:hAnsi="Comic Sans MS" w:cs="Arial"/>
                <w:caps/>
                <w:sz w:val="10"/>
                <w:szCs w:val="10"/>
              </w:rPr>
            </w:pPr>
          </w:p>
        </w:tc>
        <w:tc>
          <w:tcPr>
            <w:tcW w:w="2601" w:type="dxa"/>
          </w:tcPr>
          <w:p w:rsidR="00420EEE" w:rsidRDefault="00420EEE" w:rsidP="00911059">
            <w:pPr>
              <w:jc w:val="both"/>
              <w:rPr>
                <w:rFonts w:ascii="Comic Sans MS" w:hAnsi="Comic Sans MS" w:cs="Arial"/>
                <w:caps/>
                <w:sz w:val="10"/>
                <w:szCs w:val="10"/>
              </w:rPr>
            </w:pPr>
          </w:p>
          <w:p w:rsidR="00420EEE" w:rsidRPr="00745F6C" w:rsidRDefault="00420EEE" w:rsidP="00911059">
            <w:pPr>
              <w:jc w:val="both"/>
              <w:rPr>
                <w:rFonts w:ascii="Comic Sans MS" w:hAnsi="Comic Sans MS" w:cs="Arial"/>
                <w:caps/>
                <w:sz w:val="10"/>
                <w:szCs w:val="10"/>
              </w:rPr>
            </w:pPr>
            <w:r w:rsidRPr="006307E1">
              <w:rPr>
                <w:rFonts w:ascii="Comic Sans MS" w:hAnsi="Comic Sans MS" w:cs="Arial"/>
                <w:caps/>
                <w:sz w:val="10"/>
                <w:szCs w:val="10"/>
              </w:rPr>
              <w:t>Giocano e a turno vanno in bagno.</w:t>
            </w:r>
          </w:p>
        </w:tc>
        <w:tc>
          <w:tcPr>
            <w:tcW w:w="2312" w:type="dxa"/>
          </w:tcPr>
          <w:p w:rsidR="00420EEE"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 xml:space="preserve">Coordinano, aiutano, </w:t>
            </w:r>
          </w:p>
        </w:tc>
      </w:tr>
      <w:tr w:rsidR="00420EEE" w:rsidRPr="00BA4C1E" w:rsidTr="00745F6C">
        <w:trPr>
          <w:trHeight w:val="1178"/>
        </w:trPr>
        <w:tc>
          <w:tcPr>
            <w:tcW w:w="1216" w:type="dxa"/>
          </w:tcPr>
          <w:p w:rsidR="00420EEE" w:rsidRPr="006307E1" w:rsidRDefault="00420EEE" w:rsidP="00911059">
            <w:pPr>
              <w:rPr>
                <w:rFonts w:ascii="Comic Sans MS" w:hAnsi="Comic Sans MS" w:cs="Arial"/>
                <w:b/>
                <w:caps/>
                <w:sz w:val="10"/>
                <w:szCs w:val="10"/>
              </w:rPr>
            </w:pPr>
          </w:p>
          <w:p w:rsidR="00420EEE" w:rsidRPr="006307E1" w:rsidRDefault="00420EEE" w:rsidP="00911059">
            <w:pPr>
              <w:rPr>
                <w:rFonts w:ascii="Comic Sans MS" w:hAnsi="Comic Sans MS" w:cs="Arial"/>
                <w:b/>
                <w:caps/>
                <w:sz w:val="10"/>
                <w:szCs w:val="10"/>
              </w:rPr>
            </w:pPr>
            <w:r w:rsidRPr="006307E1">
              <w:rPr>
                <w:rFonts w:ascii="Comic Sans MS" w:hAnsi="Comic Sans MS" w:cs="Arial"/>
                <w:b/>
                <w:caps/>
                <w:sz w:val="10"/>
                <w:szCs w:val="10"/>
              </w:rPr>
              <w:t>12,45</w:t>
            </w:r>
          </w:p>
        </w:tc>
        <w:tc>
          <w:tcPr>
            <w:tcW w:w="1574"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pranzo</w:t>
            </w:r>
          </w:p>
        </w:tc>
        <w:tc>
          <w:tcPr>
            <w:tcW w:w="1567"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refettorio</w:t>
            </w:r>
          </w:p>
        </w:tc>
        <w:tc>
          <w:tcPr>
            <w:tcW w:w="1076"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Pr>
                <w:rFonts w:ascii="Comic Sans MS" w:hAnsi="Comic Sans MS" w:cs="Arial"/>
                <w:caps/>
                <w:sz w:val="10"/>
                <w:szCs w:val="10"/>
              </w:rPr>
              <w:t>GRUPPI SEZIONE</w:t>
            </w:r>
          </w:p>
        </w:tc>
        <w:tc>
          <w:tcPr>
            <w:tcW w:w="2601" w:type="dxa"/>
          </w:tcPr>
          <w:p w:rsidR="00420EEE"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Assaggiano, mangiano,i cibi previsti dal menù.</w:t>
            </w:r>
          </w:p>
        </w:tc>
        <w:tc>
          <w:tcPr>
            <w:tcW w:w="2312" w:type="dxa"/>
          </w:tcPr>
          <w:p w:rsidR="00420EEE"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Pranzano con i bambini, conversano con loro, aiutano, propongono di assaggiare  i cibi.</w:t>
            </w:r>
          </w:p>
        </w:tc>
      </w:tr>
      <w:tr w:rsidR="00420EEE" w:rsidRPr="00BA4C1E" w:rsidTr="00745F6C">
        <w:trPr>
          <w:trHeight w:val="1124"/>
        </w:trPr>
        <w:tc>
          <w:tcPr>
            <w:tcW w:w="1216" w:type="dxa"/>
          </w:tcPr>
          <w:p w:rsidR="00420EEE" w:rsidRDefault="00420EEE" w:rsidP="00911059">
            <w:pPr>
              <w:rPr>
                <w:rFonts w:ascii="Comic Sans MS" w:hAnsi="Comic Sans MS" w:cs="Arial"/>
                <w:b/>
                <w:caps/>
                <w:sz w:val="10"/>
                <w:szCs w:val="10"/>
              </w:rPr>
            </w:pPr>
          </w:p>
          <w:p w:rsidR="00420EEE" w:rsidRDefault="00420EEE" w:rsidP="00911059">
            <w:pPr>
              <w:rPr>
                <w:rFonts w:ascii="Comic Sans MS" w:hAnsi="Comic Sans MS" w:cs="Arial"/>
                <w:b/>
                <w:caps/>
                <w:sz w:val="10"/>
                <w:szCs w:val="10"/>
              </w:rPr>
            </w:pPr>
            <w:r>
              <w:rPr>
                <w:rFonts w:ascii="Comic Sans MS" w:hAnsi="Comic Sans MS" w:cs="Arial"/>
                <w:b/>
                <w:caps/>
                <w:sz w:val="10"/>
                <w:szCs w:val="10"/>
              </w:rPr>
              <w:t>13,30-14,0</w:t>
            </w:r>
          </w:p>
          <w:p w:rsidR="00420EEE" w:rsidRPr="00F848C3" w:rsidRDefault="00420EEE" w:rsidP="00F848C3">
            <w:pPr>
              <w:rPr>
                <w:rFonts w:ascii="Comic Sans MS" w:hAnsi="Comic Sans MS" w:cs="Arial"/>
                <w:sz w:val="10"/>
                <w:szCs w:val="10"/>
              </w:rPr>
            </w:pPr>
          </w:p>
        </w:tc>
        <w:tc>
          <w:tcPr>
            <w:tcW w:w="1574" w:type="dxa"/>
          </w:tcPr>
          <w:p w:rsidR="00420EEE"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Gioco e attività spontanee</w:t>
            </w:r>
          </w:p>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b/>
                <w:caps/>
                <w:sz w:val="10"/>
                <w:szCs w:val="10"/>
              </w:rPr>
            </w:pPr>
          </w:p>
          <w:p w:rsidR="00420EEE" w:rsidRPr="006307E1" w:rsidRDefault="00420EEE" w:rsidP="00911059">
            <w:pPr>
              <w:rPr>
                <w:rFonts w:ascii="Comic Sans MS" w:hAnsi="Comic Sans MS" w:cs="Arial"/>
                <w:caps/>
                <w:sz w:val="10"/>
                <w:szCs w:val="10"/>
              </w:rPr>
            </w:pPr>
          </w:p>
        </w:tc>
        <w:tc>
          <w:tcPr>
            <w:tcW w:w="1567" w:type="dxa"/>
          </w:tcPr>
          <w:p w:rsidR="00420EEE" w:rsidRDefault="00420EEE" w:rsidP="00911059">
            <w:pPr>
              <w:rPr>
                <w:rFonts w:ascii="Comic Sans MS" w:hAnsi="Comic Sans MS" w:cs="Arial"/>
                <w:caps/>
                <w:sz w:val="10"/>
                <w:szCs w:val="10"/>
              </w:rPr>
            </w:pPr>
            <w:r w:rsidRPr="006307E1">
              <w:rPr>
                <w:rFonts w:ascii="Comic Sans MS" w:hAnsi="Comic Sans MS" w:cs="Arial"/>
                <w:caps/>
                <w:sz w:val="10"/>
                <w:szCs w:val="10"/>
              </w:rPr>
              <w:t xml:space="preserve"> </w:t>
            </w: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giardino o sezione</w:t>
            </w:r>
          </w:p>
        </w:tc>
        <w:tc>
          <w:tcPr>
            <w:tcW w:w="1076" w:type="dxa"/>
          </w:tcPr>
          <w:p w:rsidR="00420EEE"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Tutti  i bambini della scuola</w:t>
            </w:r>
          </w:p>
        </w:tc>
        <w:tc>
          <w:tcPr>
            <w:tcW w:w="2601" w:type="dxa"/>
          </w:tcPr>
          <w:p w:rsidR="00420EEE"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PRIMA USCITA.</w:t>
            </w:r>
          </w:p>
        </w:tc>
        <w:tc>
          <w:tcPr>
            <w:tcW w:w="2312" w:type="dxa"/>
          </w:tcPr>
          <w:p w:rsidR="00420EEE"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Controllano, collaborano, aiutano, propongono, sollecitano.</w:t>
            </w:r>
          </w:p>
        </w:tc>
      </w:tr>
      <w:tr w:rsidR="00420EEE" w:rsidRPr="00BA4C1E" w:rsidTr="00911059">
        <w:trPr>
          <w:trHeight w:val="141"/>
        </w:trPr>
        <w:tc>
          <w:tcPr>
            <w:tcW w:w="1216" w:type="dxa"/>
          </w:tcPr>
          <w:p w:rsidR="00420EEE" w:rsidRDefault="00420EEE" w:rsidP="00911059">
            <w:pPr>
              <w:jc w:val="both"/>
              <w:rPr>
                <w:rFonts w:ascii="Comic Sans MS" w:hAnsi="Comic Sans MS" w:cs="Arial"/>
                <w:b/>
                <w:caps/>
                <w:sz w:val="10"/>
                <w:szCs w:val="10"/>
              </w:rPr>
            </w:pPr>
          </w:p>
          <w:p w:rsidR="00420EEE" w:rsidRPr="006307E1" w:rsidRDefault="00420EEE" w:rsidP="00911059">
            <w:pPr>
              <w:jc w:val="both"/>
              <w:rPr>
                <w:rFonts w:ascii="Comic Sans MS" w:hAnsi="Comic Sans MS" w:cs="Arial"/>
                <w:b/>
                <w:caps/>
                <w:sz w:val="10"/>
                <w:szCs w:val="10"/>
              </w:rPr>
            </w:pPr>
            <w:r w:rsidRPr="006307E1">
              <w:rPr>
                <w:rFonts w:ascii="Comic Sans MS" w:hAnsi="Comic Sans MS" w:cs="Arial"/>
                <w:b/>
                <w:caps/>
                <w:sz w:val="10"/>
                <w:szCs w:val="10"/>
              </w:rPr>
              <w:t>14,00-14,15</w:t>
            </w:r>
          </w:p>
        </w:tc>
        <w:tc>
          <w:tcPr>
            <w:tcW w:w="1574"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Progetti, attività libere</w:t>
            </w:r>
          </w:p>
        </w:tc>
        <w:tc>
          <w:tcPr>
            <w:tcW w:w="1567"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Sezione</w:t>
            </w:r>
          </w:p>
        </w:tc>
        <w:tc>
          <w:tcPr>
            <w:tcW w:w="1076"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Gruppi sezione</w:t>
            </w:r>
          </w:p>
        </w:tc>
        <w:tc>
          <w:tcPr>
            <w:tcW w:w="2601"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Svolgono le attività previste.</w:t>
            </w:r>
          </w:p>
        </w:tc>
        <w:tc>
          <w:tcPr>
            <w:tcW w:w="2312"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Organizzano, coordinano, propongono.</w:t>
            </w:r>
          </w:p>
        </w:tc>
      </w:tr>
      <w:tr w:rsidR="00420EEE" w:rsidRPr="00BA4C1E" w:rsidTr="00911059">
        <w:trPr>
          <w:trHeight w:val="141"/>
        </w:trPr>
        <w:tc>
          <w:tcPr>
            <w:tcW w:w="1216" w:type="dxa"/>
          </w:tcPr>
          <w:p w:rsidR="00420EEE" w:rsidRPr="006307E1" w:rsidRDefault="00420EEE" w:rsidP="00911059">
            <w:pPr>
              <w:jc w:val="both"/>
              <w:rPr>
                <w:rFonts w:ascii="Comic Sans MS" w:hAnsi="Comic Sans MS" w:cs="Arial"/>
                <w:b/>
                <w:caps/>
                <w:sz w:val="10"/>
                <w:szCs w:val="10"/>
              </w:rPr>
            </w:pPr>
          </w:p>
          <w:p w:rsidR="00420EEE" w:rsidRPr="006307E1" w:rsidRDefault="00420EEE" w:rsidP="00911059">
            <w:pPr>
              <w:jc w:val="both"/>
              <w:rPr>
                <w:rFonts w:ascii="Comic Sans MS" w:hAnsi="Comic Sans MS" w:cs="Arial"/>
                <w:b/>
                <w:caps/>
                <w:sz w:val="10"/>
                <w:szCs w:val="10"/>
              </w:rPr>
            </w:pPr>
            <w:r w:rsidRPr="006307E1">
              <w:rPr>
                <w:rFonts w:ascii="Comic Sans MS" w:hAnsi="Comic Sans MS" w:cs="Arial"/>
                <w:b/>
                <w:caps/>
                <w:sz w:val="10"/>
                <w:szCs w:val="10"/>
              </w:rPr>
              <w:t>15,00-15,30</w:t>
            </w:r>
          </w:p>
        </w:tc>
        <w:tc>
          <w:tcPr>
            <w:tcW w:w="1574"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uscita dei bambini del pulmino, gioco libero</w:t>
            </w:r>
          </w:p>
        </w:tc>
        <w:tc>
          <w:tcPr>
            <w:tcW w:w="1567"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Sezione</w:t>
            </w:r>
          </w:p>
        </w:tc>
        <w:tc>
          <w:tcPr>
            <w:tcW w:w="1076"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Gruppi sezione</w:t>
            </w:r>
          </w:p>
        </w:tc>
        <w:tc>
          <w:tcPr>
            <w:tcW w:w="2601"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giocano in attesa dei pulmini e genitori.</w:t>
            </w:r>
          </w:p>
          <w:p w:rsidR="00420EEE" w:rsidRPr="006307E1" w:rsidRDefault="00420EEE" w:rsidP="00911059">
            <w:pPr>
              <w:rPr>
                <w:rFonts w:ascii="Comic Sans MS" w:hAnsi="Comic Sans MS" w:cs="Arial"/>
                <w:caps/>
                <w:sz w:val="10"/>
                <w:szCs w:val="10"/>
              </w:rPr>
            </w:pPr>
          </w:p>
        </w:tc>
        <w:tc>
          <w:tcPr>
            <w:tcW w:w="2312"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Propongono giochi, controllano, coordinano.</w:t>
            </w:r>
          </w:p>
        </w:tc>
      </w:tr>
      <w:tr w:rsidR="00420EEE" w:rsidRPr="00BA4C1E" w:rsidTr="00911059">
        <w:trPr>
          <w:trHeight w:val="706"/>
        </w:trPr>
        <w:tc>
          <w:tcPr>
            <w:tcW w:w="1216" w:type="dxa"/>
          </w:tcPr>
          <w:p w:rsidR="00420EEE" w:rsidRPr="006307E1" w:rsidRDefault="00420EEE" w:rsidP="00911059">
            <w:pPr>
              <w:jc w:val="both"/>
              <w:rPr>
                <w:rFonts w:ascii="Comic Sans MS" w:hAnsi="Comic Sans MS" w:cs="Arial"/>
                <w:b/>
                <w:caps/>
                <w:sz w:val="10"/>
                <w:szCs w:val="10"/>
              </w:rPr>
            </w:pPr>
          </w:p>
          <w:p w:rsidR="00420EEE" w:rsidRPr="006307E1" w:rsidRDefault="00420EEE" w:rsidP="00911059">
            <w:pPr>
              <w:jc w:val="both"/>
              <w:rPr>
                <w:rFonts w:ascii="Comic Sans MS" w:hAnsi="Comic Sans MS" w:cs="Arial"/>
                <w:b/>
                <w:caps/>
                <w:sz w:val="10"/>
                <w:szCs w:val="10"/>
              </w:rPr>
            </w:pPr>
            <w:r w:rsidRPr="006307E1">
              <w:rPr>
                <w:rFonts w:ascii="Comic Sans MS" w:hAnsi="Comic Sans MS" w:cs="Arial"/>
                <w:b/>
                <w:caps/>
                <w:sz w:val="10"/>
                <w:szCs w:val="10"/>
              </w:rPr>
              <w:t>15,30-16,30</w:t>
            </w:r>
          </w:p>
        </w:tc>
        <w:tc>
          <w:tcPr>
            <w:tcW w:w="1574"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MERENDA</w:t>
            </w:r>
          </w:p>
        </w:tc>
        <w:tc>
          <w:tcPr>
            <w:tcW w:w="1567"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sezione</w:t>
            </w:r>
          </w:p>
        </w:tc>
        <w:tc>
          <w:tcPr>
            <w:tcW w:w="1076" w:type="dxa"/>
          </w:tcPr>
          <w:p w:rsidR="00420EEE"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Tutti  i bambini della scuola</w:t>
            </w:r>
          </w:p>
        </w:tc>
        <w:tc>
          <w:tcPr>
            <w:tcW w:w="2601" w:type="dxa"/>
          </w:tcPr>
          <w:p w:rsidR="00420EEE" w:rsidRPr="006307E1" w:rsidRDefault="00420EEE" w:rsidP="00911059">
            <w:pPr>
              <w:rPr>
                <w:rFonts w:ascii="Comic Sans MS" w:hAnsi="Comic Sans MS" w:cs="Arial"/>
                <w:caps/>
                <w:sz w:val="10"/>
                <w:szCs w:val="10"/>
              </w:rPr>
            </w:pPr>
          </w:p>
          <w:p w:rsidR="00420EEE" w:rsidRPr="006307E1" w:rsidRDefault="00420EEE" w:rsidP="00911059">
            <w:pPr>
              <w:rPr>
                <w:rFonts w:ascii="Comic Sans MS" w:hAnsi="Comic Sans MS" w:cs="Arial"/>
                <w:caps/>
                <w:sz w:val="10"/>
                <w:szCs w:val="10"/>
              </w:rPr>
            </w:pPr>
            <w:r w:rsidRPr="006307E1">
              <w:rPr>
                <w:rFonts w:ascii="Comic Sans MS" w:hAnsi="Comic Sans MS" w:cs="Arial"/>
                <w:caps/>
                <w:sz w:val="10"/>
                <w:szCs w:val="10"/>
              </w:rPr>
              <w:t>Aspettano l’arrivo dei genitori.</w:t>
            </w:r>
          </w:p>
        </w:tc>
        <w:tc>
          <w:tcPr>
            <w:tcW w:w="2312" w:type="dxa"/>
          </w:tcPr>
          <w:p w:rsidR="00420EEE" w:rsidRPr="006307E1" w:rsidRDefault="00420EEE" w:rsidP="00911059">
            <w:pPr>
              <w:jc w:val="both"/>
              <w:rPr>
                <w:rFonts w:ascii="Comic Sans MS" w:hAnsi="Comic Sans MS" w:cs="Arial"/>
                <w:caps/>
                <w:sz w:val="10"/>
                <w:szCs w:val="10"/>
              </w:rPr>
            </w:pPr>
          </w:p>
          <w:p w:rsidR="00420EEE" w:rsidRPr="006307E1" w:rsidRDefault="00420EEE" w:rsidP="00911059">
            <w:pPr>
              <w:jc w:val="both"/>
              <w:rPr>
                <w:rFonts w:ascii="Comic Sans MS" w:hAnsi="Comic Sans MS" w:cs="Arial"/>
                <w:caps/>
                <w:sz w:val="10"/>
                <w:szCs w:val="10"/>
              </w:rPr>
            </w:pPr>
            <w:r w:rsidRPr="006307E1">
              <w:rPr>
                <w:rFonts w:ascii="Comic Sans MS" w:hAnsi="Comic Sans MS" w:cs="Arial"/>
                <w:caps/>
                <w:sz w:val="10"/>
                <w:szCs w:val="10"/>
              </w:rPr>
              <w:t>Controllano.</w:t>
            </w:r>
          </w:p>
        </w:tc>
      </w:tr>
    </w:tbl>
    <w:p w:rsidR="00420EEE" w:rsidRDefault="00420EEE" w:rsidP="00B45E73">
      <w:pPr>
        <w:tabs>
          <w:tab w:val="left" w:pos="5072"/>
        </w:tabs>
        <w:suppressAutoHyphens/>
        <w:spacing w:after="0" w:line="240" w:lineRule="auto"/>
        <w:rPr>
          <w:rFonts w:ascii="Comic Sans MS" w:hAnsi="Comic Sans MS"/>
          <w:b/>
          <w:sz w:val="24"/>
          <w:szCs w:val="24"/>
          <w:lang w:eastAsia="ar-SA"/>
        </w:rPr>
      </w:pPr>
    </w:p>
    <w:p w:rsidR="00420EEE" w:rsidRDefault="00420EEE" w:rsidP="00B45E73">
      <w:pPr>
        <w:tabs>
          <w:tab w:val="left" w:pos="5072"/>
        </w:tabs>
        <w:suppressAutoHyphens/>
        <w:spacing w:after="0" w:line="240" w:lineRule="auto"/>
        <w:rPr>
          <w:rFonts w:ascii="Comic Sans MS" w:hAnsi="Comic Sans MS"/>
          <w:b/>
          <w:sz w:val="24"/>
          <w:szCs w:val="24"/>
          <w:lang w:eastAsia="ar-SA"/>
        </w:rPr>
      </w:pPr>
      <w:r>
        <w:rPr>
          <w:rFonts w:ascii="Comic Sans MS" w:hAnsi="Comic Sans MS"/>
          <w:b/>
          <w:sz w:val="24"/>
          <w:szCs w:val="24"/>
          <w:lang w:eastAsia="ar-SA"/>
        </w:rPr>
        <w:t xml:space="preserve"> </w:t>
      </w:r>
      <w:r w:rsidRPr="0088781B">
        <w:rPr>
          <w:rFonts w:ascii="Comic Sans MS" w:hAnsi="Comic Sans MS"/>
          <w:b/>
          <w:sz w:val="24"/>
          <w:szCs w:val="24"/>
          <w:lang w:eastAsia="ar-SA"/>
        </w:rPr>
        <w:t>Uscite dalle sezioni durante le attività:</w:t>
      </w:r>
      <w:r>
        <w:rPr>
          <w:rFonts w:ascii="Comic Sans MS" w:hAnsi="Comic Sans MS"/>
          <w:b/>
          <w:sz w:val="24"/>
          <w:szCs w:val="24"/>
          <w:lang w:eastAsia="ar-SA"/>
        </w:rPr>
        <w:tab/>
      </w:r>
    </w:p>
    <w:p w:rsidR="00420EEE" w:rsidRPr="0088781B" w:rsidRDefault="00420EEE" w:rsidP="00B45E73">
      <w:pPr>
        <w:tabs>
          <w:tab w:val="left" w:pos="5072"/>
        </w:tabs>
        <w:suppressAutoHyphens/>
        <w:spacing w:after="0" w:line="240" w:lineRule="auto"/>
        <w:rPr>
          <w:rFonts w:ascii="Comic Sans MS" w:hAnsi="Comic Sans MS"/>
          <w:b/>
          <w:sz w:val="24"/>
          <w:szCs w:val="24"/>
          <w:lang w:eastAsia="ar-SA"/>
        </w:rPr>
      </w:pPr>
    </w:p>
    <w:p w:rsidR="00420EEE" w:rsidRPr="0088781B" w:rsidRDefault="00420EEE" w:rsidP="005E27F8">
      <w:pPr>
        <w:numPr>
          <w:ilvl w:val="1"/>
          <w:numId w:val="5"/>
        </w:numPr>
        <w:tabs>
          <w:tab w:val="clear" w:pos="360"/>
          <w:tab w:val="num" w:pos="1440"/>
        </w:tabs>
        <w:suppressAutoHyphens/>
        <w:spacing w:after="0" w:line="240" w:lineRule="auto"/>
        <w:ind w:left="1440" w:hanging="360"/>
        <w:jc w:val="both"/>
        <w:rPr>
          <w:rFonts w:ascii="Comic Sans MS" w:hAnsi="Comic Sans MS"/>
          <w:sz w:val="24"/>
          <w:szCs w:val="24"/>
          <w:lang w:eastAsia="ar-SA"/>
        </w:rPr>
      </w:pPr>
      <w:r w:rsidRPr="0088781B">
        <w:rPr>
          <w:rFonts w:ascii="Comic Sans MS" w:hAnsi="Comic Sans MS"/>
          <w:sz w:val="24"/>
          <w:szCs w:val="24"/>
          <w:lang w:eastAsia="ar-SA"/>
        </w:rPr>
        <w:t>I bambini escono dalla sezione e/o locali mensa solo in caso di effettiva necessità. E’ compito dei docenti cercare di regolare le richieste di uscita con la sorveglianza costante del co</w:t>
      </w:r>
      <w:r>
        <w:rPr>
          <w:rFonts w:ascii="Comic Sans MS" w:hAnsi="Comic Sans MS"/>
          <w:sz w:val="24"/>
          <w:szCs w:val="24"/>
          <w:lang w:eastAsia="ar-SA"/>
        </w:rPr>
        <w:t>llaboratore scolastico. Il collaboratore scolastico</w:t>
      </w:r>
      <w:r w:rsidRPr="0088781B">
        <w:rPr>
          <w:rFonts w:ascii="Comic Sans MS" w:hAnsi="Comic Sans MS"/>
          <w:sz w:val="24"/>
          <w:szCs w:val="24"/>
          <w:lang w:eastAsia="ar-SA"/>
        </w:rPr>
        <w:t>. sorveglia i corridoi e i bagni durante l’intera giornata. In caso di malessere di un bambino il docente chiede l’intervento di un coll</w:t>
      </w:r>
      <w:r>
        <w:rPr>
          <w:rFonts w:ascii="Comic Sans MS" w:hAnsi="Comic Sans MS"/>
          <w:sz w:val="24"/>
          <w:szCs w:val="24"/>
          <w:lang w:eastAsia="ar-SA"/>
        </w:rPr>
        <w:t>aboratore scolastico</w:t>
      </w:r>
      <w:r w:rsidRPr="0088781B">
        <w:rPr>
          <w:rFonts w:ascii="Comic Sans MS" w:hAnsi="Comic Sans MS"/>
          <w:sz w:val="24"/>
          <w:szCs w:val="24"/>
          <w:lang w:eastAsia="ar-SA"/>
        </w:rPr>
        <w:t xml:space="preserve"> ed avverte il docente responsabile </w:t>
      </w:r>
      <w:r>
        <w:rPr>
          <w:rFonts w:ascii="Comic Sans MS" w:hAnsi="Comic Sans MS"/>
          <w:sz w:val="24"/>
          <w:szCs w:val="24"/>
          <w:lang w:eastAsia="ar-SA"/>
        </w:rPr>
        <w:t>del plesso</w:t>
      </w:r>
      <w:r w:rsidRPr="0088781B">
        <w:rPr>
          <w:rFonts w:ascii="Comic Sans MS" w:hAnsi="Comic Sans MS"/>
          <w:sz w:val="24"/>
          <w:szCs w:val="24"/>
          <w:lang w:eastAsia="ar-SA"/>
        </w:rPr>
        <w:t>.</w:t>
      </w:r>
    </w:p>
    <w:p w:rsidR="00420EEE" w:rsidRPr="0088781B" w:rsidRDefault="00420EEE" w:rsidP="00B45E73">
      <w:pPr>
        <w:suppressAutoHyphens/>
        <w:spacing w:after="0" w:line="240" w:lineRule="auto"/>
        <w:jc w:val="both"/>
        <w:rPr>
          <w:rFonts w:ascii="Comic Sans MS" w:hAnsi="Comic Sans MS"/>
          <w:sz w:val="24"/>
          <w:szCs w:val="24"/>
          <w:lang w:eastAsia="ar-SA"/>
        </w:rPr>
      </w:pPr>
    </w:p>
    <w:p w:rsidR="00420EEE" w:rsidRPr="0088781B" w:rsidRDefault="00420EEE" w:rsidP="00C7712C">
      <w:pPr>
        <w:suppressAutoHyphens/>
        <w:spacing w:after="0" w:line="240" w:lineRule="auto"/>
        <w:jc w:val="both"/>
        <w:rPr>
          <w:rFonts w:ascii="Comic Sans MS" w:hAnsi="Comic Sans MS"/>
          <w:b/>
          <w:sz w:val="24"/>
          <w:szCs w:val="24"/>
          <w:lang w:eastAsia="ar-SA"/>
        </w:rPr>
      </w:pPr>
    </w:p>
    <w:p w:rsidR="00420EEE" w:rsidRPr="0088781B" w:rsidRDefault="00420EEE" w:rsidP="00C7712C">
      <w:pPr>
        <w:suppressAutoHyphens/>
        <w:spacing w:after="0" w:line="240" w:lineRule="auto"/>
        <w:ind w:left="284"/>
        <w:jc w:val="both"/>
        <w:rPr>
          <w:rFonts w:ascii="Comic Sans MS" w:hAnsi="Comic Sans MS"/>
          <w:b/>
          <w:sz w:val="24"/>
          <w:szCs w:val="24"/>
          <w:lang w:eastAsia="ar-SA"/>
        </w:rPr>
      </w:pPr>
      <w:r w:rsidRPr="0088781B">
        <w:rPr>
          <w:rFonts w:ascii="Comic Sans MS" w:hAnsi="Comic Sans MS"/>
          <w:b/>
          <w:sz w:val="24"/>
          <w:szCs w:val="24"/>
          <w:lang w:eastAsia="ar-SA"/>
        </w:rPr>
        <w:t>Uscite all’esterno dei locali della scuola:</w:t>
      </w:r>
    </w:p>
    <w:p w:rsidR="00420EEE" w:rsidRPr="0088781B" w:rsidRDefault="00420EEE" w:rsidP="00C7712C">
      <w:pPr>
        <w:suppressAutoHyphens/>
        <w:spacing w:after="0" w:line="240" w:lineRule="auto"/>
        <w:ind w:left="360"/>
        <w:jc w:val="both"/>
        <w:rPr>
          <w:rFonts w:ascii="Comic Sans MS" w:hAnsi="Comic Sans MS"/>
          <w:b/>
          <w:sz w:val="24"/>
          <w:szCs w:val="24"/>
          <w:lang w:eastAsia="ar-SA"/>
        </w:rPr>
      </w:pPr>
    </w:p>
    <w:p w:rsidR="00420EEE" w:rsidRPr="0088781B" w:rsidRDefault="00420EEE" w:rsidP="00C7712C">
      <w:pPr>
        <w:suppressAutoHyphens/>
        <w:spacing w:after="0" w:line="240" w:lineRule="auto"/>
        <w:rPr>
          <w:rFonts w:ascii="Comic Sans MS" w:hAnsi="Comic Sans MS"/>
          <w:sz w:val="24"/>
          <w:szCs w:val="24"/>
          <w:lang w:eastAsia="ar-SA"/>
        </w:rPr>
      </w:pPr>
      <w:r w:rsidRPr="0088781B">
        <w:rPr>
          <w:rFonts w:ascii="Comic Sans MS" w:hAnsi="Comic Sans MS"/>
          <w:sz w:val="24"/>
          <w:szCs w:val="24"/>
          <w:lang w:eastAsia="ar-SA"/>
        </w:rPr>
        <w:t xml:space="preserve">               -     I docenti possono effettuare uscite all’esterno della scuola durante</w:t>
      </w:r>
    </w:p>
    <w:p w:rsidR="00420EEE" w:rsidRPr="0088781B" w:rsidRDefault="00420EEE" w:rsidP="00C7712C">
      <w:pPr>
        <w:suppressAutoHyphens/>
        <w:spacing w:after="0" w:line="240" w:lineRule="auto"/>
        <w:rPr>
          <w:rFonts w:ascii="Comic Sans MS" w:hAnsi="Comic Sans MS"/>
          <w:sz w:val="24"/>
          <w:szCs w:val="24"/>
          <w:lang w:eastAsia="ar-SA"/>
        </w:rPr>
      </w:pPr>
      <w:r w:rsidRPr="0088781B">
        <w:rPr>
          <w:rFonts w:ascii="Comic Sans MS" w:hAnsi="Comic Sans MS"/>
          <w:sz w:val="24"/>
          <w:szCs w:val="24"/>
          <w:lang w:eastAsia="ar-SA"/>
        </w:rPr>
        <w:t xml:space="preserve">                      l’intero anno  comunicando il luogo e il motivo al Dirigente Scolastico</w:t>
      </w:r>
    </w:p>
    <w:p w:rsidR="00420EEE" w:rsidRPr="0088781B" w:rsidRDefault="00420EEE" w:rsidP="00C7712C">
      <w:pPr>
        <w:tabs>
          <w:tab w:val="left" w:pos="1480"/>
        </w:tabs>
        <w:suppressAutoHyphens/>
        <w:spacing w:after="0" w:line="240" w:lineRule="auto"/>
        <w:rPr>
          <w:rFonts w:ascii="Comic Sans MS" w:hAnsi="Comic Sans MS"/>
          <w:sz w:val="24"/>
          <w:szCs w:val="24"/>
          <w:lang w:eastAsia="ar-SA"/>
        </w:rPr>
      </w:pPr>
      <w:r w:rsidRPr="0088781B">
        <w:rPr>
          <w:rFonts w:ascii="Comic Sans MS" w:hAnsi="Comic Sans MS"/>
          <w:sz w:val="24"/>
          <w:szCs w:val="24"/>
          <w:lang w:eastAsia="ar-SA"/>
        </w:rPr>
        <w:t xml:space="preserve">                -     I viaggi d’istruzione che si svolgono nell’ambito del proprio comune che               </w:t>
      </w:r>
    </w:p>
    <w:p w:rsidR="00420EEE" w:rsidRPr="0088781B" w:rsidRDefault="00420EEE" w:rsidP="00C7712C">
      <w:pPr>
        <w:tabs>
          <w:tab w:val="left" w:pos="1480"/>
        </w:tabs>
        <w:suppressAutoHyphens/>
        <w:spacing w:after="0" w:line="240" w:lineRule="auto"/>
        <w:rPr>
          <w:rFonts w:ascii="Comic Sans MS" w:hAnsi="Comic Sans MS"/>
          <w:sz w:val="24"/>
          <w:szCs w:val="24"/>
          <w:lang w:eastAsia="ar-SA"/>
        </w:rPr>
      </w:pPr>
      <w:r w:rsidRPr="0088781B">
        <w:rPr>
          <w:rFonts w:ascii="Comic Sans MS" w:hAnsi="Comic Sans MS"/>
          <w:sz w:val="24"/>
          <w:szCs w:val="24"/>
          <w:lang w:eastAsia="ar-SA"/>
        </w:rPr>
        <w:t xml:space="preserve">                      comportano modifiche del normale orario scolastico</w:t>
      </w:r>
    </w:p>
    <w:p w:rsidR="00420EEE" w:rsidRPr="0088781B" w:rsidRDefault="00420EEE" w:rsidP="00C7712C">
      <w:pPr>
        <w:tabs>
          <w:tab w:val="left" w:pos="1480"/>
        </w:tabs>
        <w:suppressAutoHyphens/>
        <w:spacing w:after="0" w:line="240" w:lineRule="auto"/>
        <w:rPr>
          <w:rFonts w:ascii="Comic Sans MS" w:hAnsi="Comic Sans MS"/>
          <w:sz w:val="24"/>
          <w:szCs w:val="24"/>
          <w:lang w:eastAsia="ar-SA"/>
        </w:rPr>
      </w:pPr>
      <w:r w:rsidRPr="0088781B">
        <w:rPr>
          <w:rFonts w:ascii="Comic Sans MS" w:hAnsi="Comic Sans MS"/>
          <w:sz w:val="24"/>
          <w:szCs w:val="24"/>
          <w:lang w:eastAsia="ar-SA"/>
        </w:rPr>
        <w:t xml:space="preserve">                      devono essere approvate nella riunione d’intersezione e in collegio.</w:t>
      </w:r>
    </w:p>
    <w:p w:rsidR="00420EEE" w:rsidRPr="0088781B" w:rsidRDefault="00420EEE" w:rsidP="00C7712C">
      <w:pPr>
        <w:tabs>
          <w:tab w:val="left" w:pos="1480"/>
        </w:tabs>
        <w:suppressAutoHyphens/>
        <w:spacing w:after="0" w:line="240" w:lineRule="auto"/>
        <w:rPr>
          <w:rFonts w:ascii="Comic Sans MS" w:hAnsi="Comic Sans MS"/>
          <w:sz w:val="24"/>
          <w:szCs w:val="24"/>
          <w:lang w:eastAsia="ar-SA"/>
        </w:rPr>
      </w:pPr>
      <w:r w:rsidRPr="0088781B">
        <w:rPr>
          <w:rFonts w:ascii="Comic Sans MS" w:hAnsi="Comic Sans MS"/>
          <w:sz w:val="24"/>
          <w:szCs w:val="24"/>
          <w:lang w:eastAsia="ar-SA"/>
        </w:rPr>
        <w:t xml:space="preserve">                -     Per le visite d’istruzione fuori comune occorre l’approvazione del                                                        </w:t>
      </w:r>
    </w:p>
    <w:p w:rsidR="00420EEE" w:rsidRPr="0088781B" w:rsidRDefault="00420EEE" w:rsidP="00C7712C">
      <w:pPr>
        <w:tabs>
          <w:tab w:val="left" w:pos="1480"/>
        </w:tabs>
        <w:suppressAutoHyphens/>
        <w:spacing w:after="0" w:line="240" w:lineRule="auto"/>
        <w:rPr>
          <w:rFonts w:ascii="Comic Sans MS" w:hAnsi="Comic Sans MS"/>
          <w:sz w:val="24"/>
          <w:szCs w:val="24"/>
          <w:lang w:eastAsia="ar-SA"/>
        </w:rPr>
      </w:pPr>
      <w:r w:rsidRPr="0088781B">
        <w:rPr>
          <w:rFonts w:ascii="Comic Sans MS" w:hAnsi="Comic Sans MS"/>
          <w:sz w:val="24"/>
          <w:szCs w:val="24"/>
          <w:lang w:eastAsia="ar-SA"/>
        </w:rPr>
        <w:t xml:space="preserve">                      Consiglio d’istituto.</w:t>
      </w:r>
    </w:p>
    <w:p w:rsidR="00420EEE" w:rsidRPr="0088781B" w:rsidRDefault="00420EEE" w:rsidP="00C7712C">
      <w:pPr>
        <w:tabs>
          <w:tab w:val="left" w:pos="1480"/>
        </w:tabs>
        <w:suppressAutoHyphens/>
        <w:spacing w:after="0" w:line="240" w:lineRule="auto"/>
        <w:rPr>
          <w:rFonts w:ascii="Comic Sans MS" w:hAnsi="Comic Sans MS"/>
          <w:sz w:val="24"/>
          <w:szCs w:val="24"/>
          <w:lang w:eastAsia="ar-SA"/>
        </w:rPr>
      </w:pPr>
      <w:r w:rsidRPr="0088781B">
        <w:rPr>
          <w:rFonts w:ascii="Comic Sans MS" w:hAnsi="Comic Sans MS"/>
          <w:sz w:val="24"/>
          <w:szCs w:val="24"/>
          <w:lang w:eastAsia="ar-SA"/>
        </w:rPr>
        <w:t xml:space="preserve">                -     Per le uscite brevi che si svolgeranno nell’ambito dell’orario scolastico                           </w:t>
      </w:r>
    </w:p>
    <w:p w:rsidR="00420EEE" w:rsidRPr="0088781B" w:rsidRDefault="00420EEE" w:rsidP="00C7712C">
      <w:pPr>
        <w:tabs>
          <w:tab w:val="left" w:pos="1480"/>
        </w:tabs>
        <w:suppressAutoHyphens/>
        <w:spacing w:after="0" w:line="240" w:lineRule="auto"/>
        <w:rPr>
          <w:rFonts w:ascii="Comic Sans MS" w:hAnsi="Comic Sans MS"/>
          <w:sz w:val="24"/>
          <w:szCs w:val="24"/>
          <w:lang w:eastAsia="ar-SA"/>
        </w:rPr>
      </w:pPr>
      <w:r w:rsidRPr="0088781B">
        <w:rPr>
          <w:rFonts w:ascii="Comic Sans MS" w:hAnsi="Comic Sans MS"/>
          <w:sz w:val="24"/>
          <w:szCs w:val="24"/>
          <w:lang w:eastAsia="ar-SA"/>
        </w:rPr>
        <w:t xml:space="preserve">                      viene richiesta ai genitori un’autorizzazione valida per tutto l'anno.</w:t>
      </w:r>
    </w:p>
    <w:p w:rsidR="00420EEE" w:rsidRPr="0088781B" w:rsidRDefault="00420EEE" w:rsidP="00C7712C">
      <w:pPr>
        <w:tabs>
          <w:tab w:val="left" w:pos="1480"/>
        </w:tabs>
        <w:suppressAutoHyphens/>
        <w:spacing w:after="0" w:line="240" w:lineRule="auto"/>
        <w:rPr>
          <w:rFonts w:ascii="Times New Roman" w:hAnsi="Times New Roman"/>
          <w:sz w:val="24"/>
          <w:szCs w:val="24"/>
          <w:lang w:eastAsia="ar-SA"/>
        </w:rPr>
      </w:pPr>
      <w:r w:rsidRPr="0088781B">
        <w:rPr>
          <w:rFonts w:ascii="Comic Sans MS" w:hAnsi="Comic Sans MS"/>
          <w:sz w:val="24"/>
          <w:szCs w:val="24"/>
          <w:lang w:eastAsia="ar-SA"/>
        </w:rPr>
        <w:t xml:space="preserve">                -    Tutte le uscite vengono comunicate ai geni</w:t>
      </w:r>
      <w:r w:rsidRPr="0088781B">
        <w:rPr>
          <w:rFonts w:ascii="Times New Roman" w:hAnsi="Times New Roman"/>
          <w:sz w:val="24"/>
          <w:szCs w:val="24"/>
          <w:lang w:eastAsia="ar-SA"/>
        </w:rPr>
        <w:t>tori.</w:t>
      </w:r>
    </w:p>
    <w:p w:rsidR="00420EEE" w:rsidRPr="0088781B" w:rsidRDefault="00420EEE" w:rsidP="00C7712C">
      <w:pPr>
        <w:suppressAutoHyphens/>
        <w:spacing w:after="0" w:line="240" w:lineRule="auto"/>
        <w:rPr>
          <w:rFonts w:ascii="Times New Roman" w:hAnsi="Times New Roman"/>
          <w:sz w:val="24"/>
          <w:szCs w:val="24"/>
          <w:lang w:eastAsia="ar-SA"/>
        </w:rPr>
      </w:pPr>
    </w:p>
    <w:p w:rsidR="00420EEE" w:rsidRPr="0088781B" w:rsidRDefault="00420EEE" w:rsidP="00C7712C">
      <w:pPr>
        <w:rPr>
          <w:rFonts w:ascii="Comic Sans MS" w:hAnsi="Comic Sans MS"/>
          <w:sz w:val="24"/>
          <w:szCs w:val="24"/>
        </w:rPr>
      </w:pPr>
    </w:p>
    <w:p w:rsidR="00420EEE" w:rsidRDefault="00420EEE" w:rsidP="0095656C">
      <w:pPr>
        <w:rPr>
          <w:rFonts w:ascii="Comic Sans MS" w:hAnsi="Comic Sans MS" w:cs="Arial"/>
          <w:b/>
          <w:sz w:val="24"/>
          <w:szCs w:val="24"/>
        </w:rPr>
      </w:pPr>
    </w:p>
    <w:p w:rsidR="00420EEE" w:rsidRDefault="00420EEE" w:rsidP="0095656C">
      <w:pPr>
        <w:rPr>
          <w:rFonts w:ascii="Comic Sans MS" w:hAnsi="Comic Sans MS" w:cs="Arial"/>
          <w:b/>
          <w:sz w:val="24"/>
          <w:szCs w:val="24"/>
        </w:rPr>
      </w:pPr>
    </w:p>
    <w:p w:rsidR="00420EEE" w:rsidRDefault="00420EEE" w:rsidP="0095656C">
      <w:pPr>
        <w:rPr>
          <w:rFonts w:ascii="Comic Sans MS" w:hAnsi="Comic Sans MS" w:cs="Arial"/>
          <w:b/>
          <w:sz w:val="24"/>
          <w:szCs w:val="24"/>
        </w:rPr>
      </w:pPr>
    </w:p>
    <w:p w:rsidR="00420EEE" w:rsidRDefault="00420EEE" w:rsidP="0095656C">
      <w:pPr>
        <w:rPr>
          <w:rFonts w:ascii="Comic Sans MS" w:hAnsi="Comic Sans MS" w:cs="Arial"/>
          <w:b/>
          <w:sz w:val="24"/>
          <w:szCs w:val="24"/>
        </w:rPr>
      </w:pPr>
    </w:p>
    <w:p w:rsidR="00420EEE" w:rsidRDefault="00420EEE" w:rsidP="0095656C">
      <w:pPr>
        <w:rPr>
          <w:rFonts w:ascii="Comic Sans MS" w:hAnsi="Comic Sans MS" w:cs="Arial"/>
          <w:b/>
          <w:sz w:val="24"/>
          <w:szCs w:val="24"/>
        </w:rPr>
      </w:pPr>
    </w:p>
    <w:p w:rsidR="00420EEE" w:rsidRDefault="00420EEE" w:rsidP="0095656C">
      <w:pPr>
        <w:rPr>
          <w:rFonts w:ascii="Comic Sans MS" w:hAnsi="Comic Sans MS" w:cs="Arial"/>
          <w:b/>
          <w:sz w:val="24"/>
          <w:szCs w:val="24"/>
        </w:rPr>
      </w:pPr>
    </w:p>
    <w:p w:rsidR="00420EEE" w:rsidRPr="0088781B" w:rsidRDefault="00420EEE" w:rsidP="0095656C">
      <w:pPr>
        <w:rPr>
          <w:rFonts w:ascii="Comic Sans MS" w:hAnsi="Comic Sans MS" w:cs="Arial"/>
          <w:b/>
          <w:sz w:val="24"/>
          <w:szCs w:val="24"/>
        </w:rPr>
      </w:pPr>
    </w:p>
    <w:p w:rsidR="00420EEE" w:rsidRDefault="00420EEE" w:rsidP="00181D1C">
      <w:pPr>
        <w:tabs>
          <w:tab w:val="left" w:pos="3417"/>
        </w:tabs>
        <w:rPr>
          <w:rFonts w:ascii="Comic Sans MS" w:hAnsi="Comic Sans MS"/>
          <w:sz w:val="24"/>
          <w:szCs w:val="24"/>
          <w:lang w:eastAsia="it-IT"/>
        </w:rPr>
      </w:pPr>
    </w:p>
    <w:p w:rsidR="00420EEE" w:rsidRDefault="00420EEE" w:rsidP="00181D1C">
      <w:pPr>
        <w:tabs>
          <w:tab w:val="left" w:pos="3417"/>
        </w:tabs>
        <w:rPr>
          <w:rFonts w:ascii="Comic Sans MS" w:hAnsi="Comic Sans MS"/>
          <w:sz w:val="24"/>
          <w:szCs w:val="24"/>
          <w:lang w:eastAsia="it-IT"/>
        </w:rPr>
      </w:pPr>
    </w:p>
    <w:p w:rsidR="00420EEE" w:rsidRDefault="00420EEE" w:rsidP="00181D1C">
      <w:pPr>
        <w:tabs>
          <w:tab w:val="left" w:pos="3417"/>
        </w:tabs>
        <w:rPr>
          <w:rFonts w:ascii="Comic Sans MS" w:hAnsi="Comic Sans MS"/>
          <w:sz w:val="24"/>
          <w:szCs w:val="24"/>
          <w:lang w:eastAsia="it-IT"/>
        </w:rPr>
      </w:pPr>
      <w:r>
        <w:rPr>
          <w:noProof/>
          <w:lang w:eastAsia="it-IT"/>
        </w:rPr>
        <w:pict>
          <v:shape id="Casella di testo 21" o:spid="_x0000_s1140" type="#_x0000_t202" style="position:absolute;margin-left:.25pt;margin-top:.1pt;width:455.65pt;height:173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" filled="f" stroked="f">
            <v:path arrowok="t"/>
            <v:textbox>
              <w:txbxContent>
                <w:p w:rsidR="00420EEE" w:rsidRPr="00BA4C1E" w:rsidRDefault="00420EEE" w:rsidP="00B04775">
                  <w:pPr>
                    <w:tabs>
                      <w:tab w:val="left" w:pos="3417"/>
                    </w:tabs>
                    <w:jc w:val="center"/>
                    <w:rPr>
                      <w:rFonts w:ascii="Comic Sans MS" w:hAnsi="Comic Sans MS"/>
                      <w:b/>
                      <w:color w:val="000000"/>
                      <w:sz w:val="72"/>
                      <w:szCs w:val="72"/>
                    </w:rPr>
                  </w:pPr>
                  <w:r w:rsidRPr="00BA4C1E">
                    <w:rPr>
                      <w:rFonts w:ascii="Comic Sans MS" w:hAnsi="Comic Sans MS"/>
                      <w:b/>
                      <w:color w:val="000000"/>
                      <w:sz w:val="72"/>
                      <w:szCs w:val="72"/>
                    </w:rPr>
                    <w:t>SCUOLA PRIMARIA</w:t>
                  </w:r>
                </w:p>
                <w:p w:rsidR="00420EEE" w:rsidRPr="00BA4C1E" w:rsidRDefault="00420EEE" w:rsidP="00B04775">
                  <w:pPr>
                    <w:tabs>
                      <w:tab w:val="left" w:pos="3417"/>
                    </w:tabs>
                    <w:jc w:val="center"/>
                    <w:rPr>
                      <w:rFonts w:ascii="Comic Sans MS" w:hAnsi="Comic Sans MS"/>
                      <w:b/>
                      <w:color w:val="000000"/>
                      <w:sz w:val="72"/>
                      <w:szCs w:val="72"/>
                    </w:rPr>
                  </w:pPr>
                  <w:r>
                    <w:rPr>
                      <w:rFonts w:ascii="Comic Sans MS" w:hAnsi="Comic Sans MS"/>
                      <w:b/>
                      <w:color w:val="000000"/>
                      <w:sz w:val="72"/>
                      <w:szCs w:val="72"/>
                    </w:rPr>
                    <w:t>a.s. 2013/2014</w:t>
                  </w:r>
                </w:p>
                <w:p w:rsidR="00420EEE" w:rsidRPr="00BA4C1E" w:rsidRDefault="00420EEE" w:rsidP="00B04775">
                  <w:pPr>
                    <w:tabs>
                      <w:tab w:val="left" w:pos="3417"/>
                    </w:tabs>
                    <w:jc w:val="center"/>
                    <w:rPr>
                      <w:rFonts w:ascii="Comic Sans MS" w:hAnsi="Comic Sans MS"/>
                      <w:b/>
                      <w:color w:val="EEECE1"/>
                      <w:sz w:val="72"/>
                      <w:szCs w:val="72"/>
                    </w:rPr>
                  </w:pPr>
                </w:p>
              </w:txbxContent>
            </v:textbox>
          </v:shape>
        </w:pict>
      </w:r>
    </w:p>
    <w:p w:rsidR="00420EEE" w:rsidRPr="00B04775" w:rsidRDefault="00420EEE" w:rsidP="00B04775">
      <w:pPr>
        <w:rPr>
          <w:rFonts w:ascii="Comic Sans MS" w:hAnsi="Comic Sans MS"/>
          <w:sz w:val="24"/>
          <w:szCs w:val="24"/>
          <w:lang w:eastAsia="it-IT"/>
        </w:rPr>
      </w:pPr>
    </w:p>
    <w:p w:rsidR="00420EEE" w:rsidRDefault="00420EEE" w:rsidP="00B77936">
      <w:pPr>
        <w:rPr>
          <w:rFonts w:ascii="Comic Sans MS" w:hAnsi="Comic Sans MS"/>
          <w:sz w:val="24"/>
          <w:szCs w:val="24"/>
          <w:lang w:eastAsia="it-IT"/>
        </w:rPr>
      </w:pPr>
    </w:p>
    <w:p w:rsidR="00420EEE" w:rsidRDefault="00420EEE" w:rsidP="00B77936">
      <w:pPr>
        <w:rPr>
          <w:rFonts w:ascii="Comic Sans MS" w:hAnsi="Comic Sans MS"/>
          <w:sz w:val="24"/>
          <w:szCs w:val="24"/>
          <w:lang w:eastAsia="it-IT"/>
        </w:rPr>
      </w:pPr>
    </w:p>
    <w:p w:rsidR="00420EEE" w:rsidRDefault="00420EEE" w:rsidP="00B77936">
      <w:pPr>
        <w:rPr>
          <w:rFonts w:ascii="Comic Sans MS" w:hAnsi="Comic Sans MS"/>
          <w:sz w:val="24"/>
          <w:szCs w:val="24"/>
          <w:lang w:eastAsia="it-IT"/>
        </w:rPr>
      </w:pPr>
    </w:p>
    <w:p w:rsidR="00420EEE" w:rsidRDefault="00420EEE" w:rsidP="00B77936">
      <w:pPr>
        <w:rPr>
          <w:rFonts w:ascii="Comic Sans MS" w:hAnsi="Comic Sans MS"/>
          <w:sz w:val="24"/>
          <w:szCs w:val="24"/>
          <w:lang w:eastAsia="it-IT"/>
        </w:rPr>
      </w:pPr>
    </w:p>
    <w:p w:rsidR="00420EEE" w:rsidRDefault="00420EEE" w:rsidP="00B77936">
      <w:pPr>
        <w:rPr>
          <w:rFonts w:ascii="Comic Sans MS" w:hAnsi="Comic Sans MS"/>
          <w:sz w:val="24"/>
          <w:szCs w:val="24"/>
          <w:lang w:eastAsia="it-IT"/>
        </w:rPr>
      </w:pPr>
      <w:r>
        <w:rPr>
          <w:noProof/>
          <w:lang w:eastAsia="it-IT"/>
        </w:rPr>
        <w:pict>
          <v:oval id="Ovale 102" o:spid="_x0000_s1141" style="position:absolute;margin-left:-5.15pt;margin-top:15.55pt;width:472.75pt;height:292.25pt;z-index:251680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" fillcolor="#9eeaff" strokecolor="#40a7c2">
            <v:fill color2="#e4f9ff" rotate="t" angle="180" colors="0 #9eeaff;22938f #bbefff;1 #e4f9ff" focus="100%" type="gradient"/>
            <v:shadow on="t" color="black" opacity="24903f" origin=",.5" offset="0,.55556mm"/>
            <v:textbox>
              <w:txbxContent>
                <w:p w:rsidR="00420EEE" w:rsidRPr="00B04775" w:rsidRDefault="00420EEE" w:rsidP="007D0139">
                  <w:pPr>
                    <w:tabs>
                      <w:tab w:val="left" w:pos="5940"/>
                    </w:tabs>
                    <w:jc w:val="both"/>
                    <w:rPr>
                      <w:rFonts w:ascii="Comic Sans MS" w:hAnsi="Comic Sans MS"/>
                    </w:rPr>
                  </w:pPr>
                  <w:r w:rsidRPr="00B04775">
                    <w:rPr>
                      <w:rFonts w:ascii="Comic Sans MS" w:hAnsi="Comic Sans MS"/>
                    </w:rPr>
                    <w:t xml:space="preserve">La scuola primaria promuove, nel rispetto delle diversità individuali, lo sviluppo della personalità; permette di acquisire e sviluppare le conoscenze e le abilità di base fino alle prime sistemazioni logico-critiche; favorisce l’apprendimento dei mezzi espressivi, ivi inclusa l’alfabetizzazione in una lingua europea (inglese) oltre alla lingua italiana; pone le basi per l’utilizzazione di metodologie scientifiche nello studio del mondo naturale, dei suoi fenomeni e delle sue leggi; valorizza le capacità relazionali e di orientamento nello spazio e nel tempo; educa i giovani cittadini ai principi fondamentali della convivenza civile </w:t>
                  </w:r>
                </w:p>
                <w:p w:rsidR="00420EEE" w:rsidRPr="00B04775" w:rsidRDefault="00420EEE" w:rsidP="00B04775">
                  <w:pPr>
                    <w:tabs>
                      <w:tab w:val="left" w:pos="5940"/>
                    </w:tabs>
                    <w:rPr>
                      <w:rFonts w:ascii="Comic Sans MS" w:hAnsi="Comic Sans MS"/>
                    </w:rPr>
                  </w:pPr>
                </w:p>
                <w:p w:rsidR="00420EEE" w:rsidRDefault="00420EEE" w:rsidP="00B04775">
                  <w:pPr>
                    <w:jc w:val="center"/>
                  </w:pPr>
                </w:p>
              </w:txbxContent>
            </v:textbox>
          </v:oval>
        </w:pict>
      </w:r>
    </w:p>
    <w:p w:rsidR="00420EEE" w:rsidRDefault="00420EEE" w:rsidP="00B77936">
      <w:pPr>
        <w:rPr>
          <w:rFonts w:ascii="Comic Sans MS" w:hAnsi="Comic Sans MS"/>
          <w:sz w:val="24"/>
          <w:szCs w:val="24"/>
          <w:lang w:eastAsia="it-IT"/>
        </w:rPr>
      </w:pPr>
    </w:p>
    <w:p w:rsidR="00420EEE" w:rsidRDefault="00420EEE" w:rsidP="00B04775">
      <w:pPr>
        <w:ind w:firstLine="708"/>
        <w:rPr>
          <w:rFonts w:ascii="Comic Sans MS" w:hAnsi="Comic Sans MS"/>
          <w:sz w:val="24"/>
          <w:szCs w:val="24"/>
          <w:lang w:eastAsia="it-IT"/>
        </w:rPr>
      </w:pPr>
    </w:p>
    <w:p w:rsidR="00420EEE" w:rsidRDefault="00420EEE" w:rsidP="00B04775">
      <w:pPr>
        <w:ind w:firstLine="708"/>
        <w:rPr>
          <w:rFonts w:ascii="Comic Sans MS" w:hAnsi="Comic Sans MS"/>
          <w:sz w:val="24"/>
          <w:szCs w:val="24"/>
          <w:lang w:eastAsia="it-IT"/>
        </w:rPr>
      </w:pPr>
    </w:p>
    <w:p w:rsidR="00420EEE" w:rsidRDefault="00420EEE" w:rsidP="00B04775">
      <w:pPr>
        <w:ind w:firstLine="708"/>
        <w:rPr>
          <w:rFonts w:ascii="Comic Sans MS" w:hAnsi="Comic Sans MS"/>
          <w:sz w:val="24"/>
          <w:szCs w:val="24"/>
          <w:lang w:eastAsia="it-IT"/>
        </w:rPr>
      </w:pPr>
    </w:p>
    <w:p w:rsidR="00420EEE" w:rsidRDefault="00420EEE" w:rsidP="00B04775">
      <w:pPr>
        <w:ind w:firstLine="708"/>
        <w:rPr>
          <w:rFonts w:ascii="Comic Sans MS" w:hAnsi="Comic Sans MS"/>
          <w:sz w:val="24"/>
          <w:szCs w:val="24"/>
          <w:lang w:eastAsia="it-IT"/>
        </w:rPr>
      </w:pPr>
    </w:p>
    <w:p w:rsidR="00420EEE" w:rsidRDefault="00420EEE" w:rsidP="00B04775">
      <w:pPr>
        <w:ind w:firstLine="708"/>
        <w:rPr>
          <w:rFonts w:ascii="Comic Sans MS" w:hAnsi="Comic Sans MS"/>
          <w:sz w:val="24"/>
          <w:szCs w:val="24"/>
          <w:lang w:eastAsia="it-IT"/>
        </w:rPr>
      </w:pPr>
    </w:p>
    <w:p w:rsidR="00420EEE" w:rsidRDefault="00420EEE" w:rsidP="00B04775">
      <w:pPr>
        <w:ind w:firstLine="708"/>
        <w:rPr>
          <w:rFonts w:ascii="Comic Sans MS" w:hAnsi="Comic Sans MS"/>
          <w:sz w:val="24"/>
          <w:szCs w:val="24"/>
          <w:lang w:eastAsia="it-IT"/>
        </w:rPr>
      </w:pPr>
    </w:p>
    <w:p w:rsidR="00420EEE" w:rsidRDefault="00420EEE" w:rsidP="00B04775">
      <w:pPr>
        <w:ind w:firstLine="708"/>
        <w:rPr>
          <w:rFonts w:ascii="Comic Sans MS" w:hAnsi="Comic Sans MS"/>
          <w:sz w:val="24"/>
          <w:szCs w:val="24"/>
          <w:lang w:eastAsia="it-IT"/>
        </w:rPr>
      </w:pPr>
    </w:p>
    <w:p w:rsidR="00420EEE" w:rsidRDefault="00420EEE" w:rsidP="00B04775">
      <w:pPr>
        <w:ind w:firstLine="708"/>
        <w:rPr>
          <w:rFonts w:ascii="Comic Sans MS" w:hAnsi="Comic Sans MS"/>
          <w:sz w:val="24"/>
          <w:szCs w:val="24"/>
          <w:lang w:eastAsia="it-IT"/>
        </w:rPr>
      </w:pPr>
    </w:p>
    <w:p w:rsidR="00420EEE" w:rsidRDefault="00420EEE" w:rsidP="00B04775">
      <w:pPr>
        <w:ind w:firstLine="708"/>
        <w:rPr>
          <w:rFonts w:ascii="Comic Sans MS" w:hAnsi="Comic Sans MS"/>
          <w:sz w:val="24"/>
          <w:szCs w:val="24"/>
          <w:lang w:eastAsia="it-IT"/>
        </w:rPr>
      </w:pPr>
    </w:p>
    <w:p w:rsidR="00420EEE" w:rsidRDefault="00420EEE" w:rsidP="00B04775">
      <w:pPr>
        <w:ind w:firstLine="708"/>
        <w:rPr>
          <w:rFonts w:ascii="Comic Sans MS" w:hAnsi="Comic Sans MS"/>
          <w:sz w:val="24"/>
          <w:szCs w:val="24"/>
          <w:lang w:eastAsia="it-IT"/>
        </w:rPr>
      </w:pPr>
    </w:p>
    <w:p w:rsidR="00420EEE" w:rsidRDefault="00420EEE" w:rsidP="00B04775">
      <w:pPr>
        <w:ind w:firstLine="708"/>
        <w:rPr>
          <w:rFonts w:ascii="Comic Sans MS" w:hAnsi="Comic Sans MS"/>
          <w:sz w:val="24"/>
          <w:szCs w:val="24"/>
          <w:lang w:eastAsia="it-IT"/>
        </w:rPr>
      </w:pPr>
    </w:p>
    <w:p w:rsidR="00420EEE" w:rsidRDefault="00420EEE" w:rsidP="00B04775">
      <w:pPr>
        <w:ind w:firstLine="708"/>
        <w:rPr>
          <w:rFonts w:ascii="Comic Sans MS" w:hAnsi="Comic Sans MS"/>
          <w:sz w:val="24"/>
          <w:szCs w:val="24"/>
          <w:lang w:eastAsia="it-IT"/>
        </w:rPr>
      </w:pPr>
    </w:p>
    <w:p w:rsidR="00420EEE" w:rsidRDefault="00420EEE" w:rsidP="00B04775">
      <w:pPr>
        <w:ind w:firstLine="708"/>
        <w:rPr>
          <w:rFonts w:ascii="Comic Sans MS" w:hAnsi="Comic Sans MS"/>
          <w:sz w:val="24"/>
          <w:szCs w:val="24"/>
          <w:lang w:eastAsia="it-IT"/>
        </w:rPr>
      </w:pPr>
    </w:p>
    <w:p w:rsidR="00420EEE" w:rsidRDefault="00420EEE" w:rsidP="00B04775">
      <w:pPr>
        <w:ind w:firstLine="708"/>
        <w:rPr>
          <w:rFonts w:ascii="Comic Sans MS" w:hAnsi="Comic Sans MS"/>
          <w:sz w:val="24"/>
          <w:szCs w:val="24"/>
          <w:lang w:eastAsia="it-IT"/>
        </w:rPr>
      </w:pPr>
    </w:p>
    <w:p w:rsidR="00420EEE" w:rsidRDefault="00420EEE" w:rsidP="00A05ADE">
      <w:pPr>
        <w:pStyle w:val="Predefinito"/>
        <w:jc w:val="center"/>
      </w:pPr>
      <w:r>
        <w:rPr>
          <w:noProof/>
          <w:lang w:eastAsia="it-IT" w:bidi="ar-SA"/>
        </w:rPr>
        <w:pict>
          <v:rect id="Rettangolo 120" o:spid="_x0000_s1142" style="position:absolute;left:0;text-align:left;margin-left:127.25pt;margin-top:-48.95pt;width:246.1pt;height:50.55pt;z-index:251720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" strokecolor="#f79646" strokeweight="2pt">
            <v:textbox>
              <w:txbxContent>
                <w:p w:rsidR="00420EEE" w:rsidRPr="00B61C91" w:rsidRDefault="00420EEE" w:rsidP="00B079D2">
                  <w:pPr>
                    <w:jc w:val="center"/>
                    <w:rPr>
                      <w:sz w:val="28"/>
                      <w:szCs w:val="28"/>
                    </w:rPr>
                  </w:pPr>
                  <w:r>
                    <w:rPr>
                      <w:sz w:val="28"/>
                      <w:szCs w:val="28"/>
                    </w:rPr>
                    <w:t>GLI SPAZI</w:t>
                  </w:r>
                </w:p>
              </w:txbxContent>
            </v:textbox>
          </v:rect>
        </w:pict>
      </w:r>
    </w:p>
    <w:p w:rsidR="00420EEE" w:rsidRDefault="00420EEE" w:rsidP="00A05ADE">
      <w:pPr>
        <w:pStyle w:val="Predefinito"/>
        <w:jc w:val="both"/>
      </w:pPr>
      <w:r>
        <w:rPr>
          <w:rFonts w:ascii="Comic Sans MS" w:hAnsi="Comic Sans MS" w:cs="Times New Roman"/>
          <w:color w:val="000000"/>
        </w:rPr>
        <w:t>L'edificio della Scuola Primaria è sito in viale Beato Angelico ed è strutturato su due piani.</w:t>
      </w:r>
    </w:p>
    <w:p w:rsidR="00420EEE" w:rsidRDefault="00420EEE" w:rsidP="00A05ADE">
      <w:pPr>
        <w:pStyle w:val="Predefinito"/>
        <w:jc w:val="both"/>
      </w:pPr>
      <w:r>
        <w:rPr>
          <w:rFonts w:ascii="Comic Sans MS" w:hAnsi="Comic Sans MS" w:cs="Times New Roman"/>
          <w:color w:val="000000"/>
        </w:rPr>
        <w:t>Al piano terreno si trovano, oltre alle 8 classi ( tre prime, tre seconde, una terza  e una quinta), il laboratorio di informatica, la biblioteca, i locali della segreteria e della presidenza, le due mense, l'aula del sostegno e l'aula insegnanti.</w:t>
      </w:r>
    </w:p>
    <w:p w:rsidR="00420EEE" w:rsidRPr="00A05ADE" w:rsidRDefault="00420EEE" w:rsidP="00A05ADE">
      <w:pPr>
        <w:pStyle w:val="Predefinito"/>
        <w:jc w:val="both"/>
        <w:rPr>
          <w:rFonts w:ascii="Comic Sans MS" w:hAnsi="Comic Sans MS" w:cs="Times New Roman"/>
          <w:color w:val="000000"/>
        </w:rPr>
      </w:pPr>
      <w:r>
        <w:rPr>
          <w:rFonts w:ascii="Comic Sans MS" w:hAnsi="Comic Sans MS" w:cs="Times New Roman"/>
          <w:color w:val="000000"/>
        </w:rPr>
        <w:t>Al primo piano sono collocate altre otto aule ( due terze, quattro quarte e due quinte), l'aula video al cui interno è presente una LIM a disposizione di tutte le classi dell'Istituto.</w:t>
      </w:r>
    </w:p>
    <w:p w:rsidR="00420EEE" w:rsidRDefault="00420EEE" w:rsidP="00B04775">
      <w:pPr>
        <w:ind w:firstLine="708"/>
        <w:rPr>
          <w:rFonts w:ascii="Comic Sans MS" w:hAnsi="Comic Sans MS"/>
          <w:sz w:val="24"/>
          <w:szCs w:val="24"/>
          <w:lang w:eastAsia="it-IT"/>
        </w:rPr>
      </w:pPr>
    </w:p>
    <w:p w:rsidR="00420EEE" w:rsidRDefault="00420EEE" w:rsidP="000B77C4">
      <w:pPr>
        <w:ind w:firstLine="708"/>
        <w:rPr>
          <w:rFonts w:ascii="Comic Sans MS" w:eastAsia="Wingdings-Regular" w:hAnsi="Comic Sans MS" w:cs="TimesNewRomanPSMT"/>
          <w:sz w:val="24"/>
          <w:szCs w:val="24"/>
        </w:rPr>
      </w:pPr>
      <w:r>
        <w:rPr>
          <w:noProof/>
          <w:lang w:eastAsia="it-IT"/>
        </w:rPr>
        <w:pict>
          <v:rect id="Rettangolo 106" o:spid="_x0000_s1143" style="position:absolute;left:0;text-align:left;margin-left:69.9pt;margin-top:-12.75pt;width:429.85pt;height:78.85pt;z-index:251681280;visibility:visible;mso-wrap-distance-top:5.75pt;mso-wrap-distance-bottom:5.75pt;mso-position-horizontal-relative:pag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" strokecolor="#f79646" strokeweight="2pt">
            <v:textbox inset="21.6pt,21.6pt,21.6pt,21.6pt">
              <w:txbxContent>
                <w:p w:rsidR="00420EEE" w:rsidRPr="004B22D3" w:rsidRDefault="00420EEE" w:rsidP="00B04775">
                  <w:pPr>
                    <w:pStyle w:val="Citazione1"/>
                    <w:jc w:val="center"/>
                    <w:rPr>
                      <w:b/>
                      <w:color w:val="auto"/>
                      <w:sz w:val="40"/>
                      <w:szCs w:val="40"/>
                    </w:rPr>
                  </w:pPr>
                  <w:r w:rsidRPr="00505D3F">
                    <w:rPr>
                      <w:rFonts w:ascii="Comic Sans MS" w:hAnsi="Comic Sans MS"/>
                      <w:b/>
                      <w:color w:val="auto"/>
                      <w:sz w:val="24"/>
                      <w:szCs w:val="24"/>
                    </w:rPr>
                    <w:t>ORGANIZZAZIONE DELLE</w:t>
                  </w:r>
                  <w:r w:rsidRPr="004B22D3">
                    <w:rPr>
                      <w:b/>
                      <w:color w:val="auto"/>
                      <w:sz w:val="40"/>
                      <w:szCs w:val="40"/>
                    </w:rPr>
                    <w:t xml:space="preserve"> </w:t>
                  </w:r>
                  <w:r w:rsidRPr="00505D3F">
                    <w:rPr>
                      <w:rFonts w:ascii="Comic Sans MS" w:hAnsi="Comic Sans MS"/>
                      <w:b/>
                      <w:color w:val="auto"/>
                      <w:sz w:val="24"/>
                      <w:szCs w:val="24"/>
                    </w:rPr>
                    <w:t>ATTIVITA’ DIDATTICHE</w:t>
                  </w:r>
                </w:p>
              </w:txbxContent>
            </v:textbox>
            <w10:wrap type="topAndBottom" anchorx="page"/>
          </v:rect>
        </w:pict>
      </w:r>
      <w:r>
        <w:rPr>
          <w:rFonts w:ascii="Comic Sans MS" w:eastAsia="Wingdings-Regular" w:hAnsi="Comic Sans MS" w:cs="TimesNewRomanPSMT"/>
          <w:sz w:val="24"/>
          <w:szCs w:val="24"/>
        </w:rPr>
        <w:t xml:space="preserve">Le </w:t>
      </w:r>
      <w:r w:rsidRPr="00B04775">
        <w:rPr>
          <w:rFonts w:ascii="Comic Sans MS" w:eastAsia="Wingdings-Regular" w:hAnsi="Comic Sans MS" w:cs="TimesNewRomanPSMT"/>
          <w:sz w:val="24"/>
          <w:szCs w:val="24"/>
        </w:rPr>
        <w:t>classi della scuola primaria, sono organizzate secondo il</w:t>
      </w:r>
      <w:r w:rsidRPr="00B04775">
        <w:rPr>
          <w:b/>
          <w:sz w:val="24"/>
          <w:szCs w:val="24"/>
        </w:rPr>
        <w:t xml:space="preserve"> </w:t>
      </w:r>
      <w:r w:rsidRPr="00B04775">
        <w:rPr>
          <w:rFonts w:ascii="Comic Sans MS" w:eastAsia="Wingdings-Regular" w:hAnsi="Comic Sans MS" w:cs="TimesNewRomanPSMT"/>
          <w:sz w:val="24"/>
          <w:szCs w:val="24"/>
        </w:rPr>
        <w:t>modello previsto dall’art. 4 del D.L. 1 /09 / 2008, n. 137,convertito con modificazioni nella L. 30/10/2008, n.169,</w:t>
      </w:r>
      <w:r w:rsidRPr="00B04775">
        <w:rPr>
          <w:b/>
          <w:sz w:val="24"/>
          <w:szCs w:val="24"/>
        </w:rPr>
        <w:t xml:space="preserve"> </w:t>
      </w:r>
      <w:r w:rsidRPr="00B04775">
        <w:rPr>
          <w:rFonts w:ascii="Comic Sans MS" w:eastAsia="Wingdings-Regular" w:hAnsi="Comic Sans MS" w:cs="TimesNewRomanPSMT"/>
          <w:sz w:val="24"/>
          <w:szCs w:val="24"/>
        </w:rPr>
        <w:t>che supera il precedente assetto organizzativo. Il collegio</w:t>
      </w:r>
      <w:r w:rsidRPr="00B04775">
        <w:rPr>
          <w:b/>
          <w:sz w:val="24"/>
          <w:szCs w:val="24"/>
        </w:rPr>
        <w:t xml:space="preserve"> </w:t>
      </w:r>
      <w:r w:rsidRPr="00B04775">
        <w:rPr>
          <w:rFonts w:ascii="Comic Sans MS" w:eastAsia="Wingdings-Regular" w:hAnsi="Comic Sans MS" w:cs="TimesNewRomanPSMT"/>
          <w:sz w:val="24"/>
          <w:szCs w:val="24"/>
        </w:rPr>
        <w:t>dei docenti, in considerazione della dotazione dell’organico</w:t>
      </w:r>
      <w:r w:rsidRPr="00B04775">
        <w:rPr>
          <w:b/>
          <w:sz w:val="24"/>
          <w:szCs w:val="24"/>
        </w:rPr>
        <w:t xml:space="preserve"> </w:t>
      </w:r>
      <w:r w:rsidRPr="00B04775">
        <w:rPr>
          <w:rFonts w:ascii="Comic Sans MS" w:eastAsia="Wingdings-Regular" w:hAnsi="Comic Sans MS" w:cs="TimesNewRomanPSMT"/>
          <w:sz w:val="24"/>
          <w:szCs w:val="24"/>
        </w:rPr>
        <w:t>di istituto, propone le seguenti articolazioni orarie</w:t>
      </w:r>
      <w:r w:rsidRPr="00B04775">
        <w:rPr>
          <w:b/>
          <w:sz w:val="24"/>
          <w:szCs w:val="24"/>
        </w:rPr>
        <w:t xml:space="preserve"> </w:t>
      </w:r>
      <w:r w:rsidRPr="00B04775">
        <w:rPr>
          <w:rFonts w:ascii="Comic Sans MS" w:eastAsia="Wingdings-Regular" w:hAnsi="Comic Sans MS" w:cs="TimesNewRomanPSMT"/>
          <w:sz w:val="24"/>
          <w:szCs w:val="24"/>
        </w:rPr>
        <w:t xml:space="preserve">settimanali: </w:t>
      </w:r>
    </w:p>
    <w:p w:rsidR="00420EEE" w:rsidRPr="00EF1A75" w:rsidRDefault="00420EEE" w:rsidP="00914779">
      <w:pPr>
        <w:pStyle w:val="Predefinito"/>
        <w:numPr>
          <w:ilvl w:val="0"/>
          <w:numId w:val="19"/>
        </w:numPr>
        <w:spacing w:after="0" w:line="100" w:lineRule="atLeast"/>
        <w:jc w:val="both"/>
      </w:pPr>
      <w:r>
        <w:rPr>
          <w:rFonts w:ascii="Comic Sans MS" w:eastAsia="Wingdings-Regular" w:hAnsi="Comic Sans MS" w:cs="TimesNewRomanPSMT"/>
          <w:shd w:val="clear" w:color="auto" w:fill="FFFFFF"/>
        </w:rPr>
        <w:t>Classi prime funzionanti con 27 ore e un docente</w:t>
      </w:r>
      <w:r>
        <w:t xml:space="preserve"> </w:t>
      </w:r>
      <w:r w:rsidRPr="00EF1A75">
        <w:rPr>
          <w:rFonts w:ascii="Comic Sans MS" w:eastAsia="Wingdings-Regular" w:hAnsi="Comic Sans MS" w:cs="TimesNewRomanPSMT"/>
          <w:shd w:val="clear" w:color="auto" w:fill="FFFFFF"/>
        </w:rPr>
        <w:t>prevalente. Nel primo ciclo le 27 ore curricolari sono distribuite su 5</w:t>
      </w:r>
      <w:r>
        <w:t xml:space="preserve"> </w:t>
      </w:r>
      <w:r w:rsidRPr="00EF1A75">
        <w:rPr>
          <w:rFonts w:ascii="Comic Sans MS" w:eastAsia="Wingdings-Regular" w:hAnsi="Comic Sans MS" w:cs="TimesNewRomanPSMT"/>
          <w:shd w:val="clear" w:color="auto" w:fill="FFFFFF"/>
        </w:rPr>
        <w:t>giorni con 2 pomeriggi.</w:t>
      </w:r>
    </w:p>
    <w:p w:rsidR="00420EEE" w:rsidRDefault="00420EEE" w:rsidP="00914779">
      <w:pPr>
        <w:pStyle w:val="Predefinito"/>
        <w:spacing w:after="0" w:line="100" w:lineRule="atLeast"/>
        <w:jc w:val="both"/>
        <w:rPr>
          <w:rFonts w:ascii="Comic Sans MS" w:eastAsia="Wingdings-Regular" w:hAnsi="Comic Sans MS" w:cs="TimesNewRomanPSMT"/>
          <w:shd w:val="clear" w:color="auto" w:fill="FFFFFF"/>
        </w:rPr>
      </w:pPr>
    </w:p>
    <w:p w:rsidR="00420EEE" w:rsidRDefault="00420EEE" w:rsidP="00EF1A75">
      <w:pPr>
        <w:pStyle w:val="Predefinito"/>
        <w:numPr>
          <w:ilvl w:val="0"/>
          <w:numId w:val="39"/>
        </w:numPr>
        <w:spacing w:after="0" w:line="100" w:lineRule="atLeast"/>
        <w:jc w:val="both"/>
      </w:pPr>
      <w:r>
        <w:rPr>
          <w:rFonts w:ascii="Comic Sans MS" w:eastAsia="Wingdings-Regular" w:hAnsi="Comic Sans MS" w:cs="TimesNewRomanPSMT"/>
        </w:rPr>
        <w:t>Per l’anno scolastico 2013/2014</w:t>
      </w:r>
      <w:r w:rsidRPr="00442F30">
        <w:rPr>
          <w:rFonts w:ascii="Comic Sans MS" w:eastAsia="Wingdings-Regular" w:hAnsi="Comic Sans MS" w:cs="TimesNewRomanPSMT"/>
        </w:rPr>
        <w:t xml:space="preserve"> le classi a 27 ore,</w:t>
      </w:r>
      <w:r>
        <w:t xml:space="preserve"> </w:t>
      </w:r>
      <w:r w:rsidRPr="00EF1A75">
        <w:rPr>
          <w:rFonts w:ascii="Comic Sans MS" w:eastAsia="Wingdings-Regular" w:hAnsi="Comic Sans MS" w:cs="TimesNewRomanPSMT"/>
        </w:rPr>
        <w:t>del secondo ciclo (3°/4° e 5°), continuano a funzionare su 5 giorni</w:t>
      </w:r>
      <w:r>
        <w:t xml:space="preserve"> </w:t>
      </w:r>
      <w:r w:rsidRPr="00EF1A75">
        <w:rPr>
          <w:rFonts w:ascii="Comic Sans MS" w:eastAsia="Wingdings-Regular" w:hAnsi="Comic Sans MS" w:cs="TimesNewRomanPSMT"/>
        </w:rPr>
        <w:t>con tre pomeriggi.</w:t>
      </w:r>
    </w:p>
    <w:p w:rsidR="00420EEE" w:rsidRDefault="00420EEE" w:rsidP="00914779">
      <w:pPr>
        <w:pStyle w:val="Predefinito"/>
        <w:spacing w:after="0" w:line="100" w:lineRule="atLeast"/>
        <w:jc w:val="both"/>
      </w:pPr>
    </w:p>
    <w:p w:rsidR="00420EEE" w:rsidRDefault="00420EEE" w:rsidP="00914779">
      <w:pPr>
        <w:pStyle w:val="Predefinito"/>
        <w:numPr>
          <w:ilvl w:val="0"/>
          <w:numId w:val="19"/>
        </w:numPr>
        <w:spacing w:after="0" w:line="100" w:lineRule="atLeast"/>
        <w:jc w:val="both"/>
      </w:pPr>
      <w:r>
        <w:rPr>
          <w:rFonts w:ascii="Comic Sans MS" w:eastAsia="Wingdings-Regular" w:hAnsi="Comic Sans MS" w:cs="TimesNewRomanPSMT"/>
        </w:rPr>
        <w:t>Classi funzionanti a tempo pieno, con 40 ore e con 2</w:t>
      </w:r>
      <w:r>
        <w:t xml:space="preserve"> </w:t>
      </w:r>
      <w:r w:rsidRPr="00EF1A75">
        <w:rPr>
          <w:rFonts w:ascii="Comic Sans MS" w:eastAsia="Wingdings-Regular" w:hAnsi="Comic Sans MS" w:cs="TimesNewRomanPSMT"/>
        </w:rPr>
        <w:t>docenti. Le 40 ore sono distribuite su 5 giorni e con 5</w:t>
      </w:r>
      <w:r>
        <w:t xml:space="preserve"> </w:t>
      </w:r>
      <w:r w:rsidRPr="00EF1A75">
        <w:rPr>
          <w:rFonts w:ascii="Comic Sans MS" w:eastAsia="Wingdings-Regular" w:hAnsi="Comic Sans MS" w:cs="TimesNewRomanPSMT"/>
        </w:rPr>
        <w:t>pomeriggi.</w:t>
      </w:r>
    </w:p>
    <w:p w:rsidR="00420EEE" w:rsidRDefault="00420EEE" w:rsidP="00914779">
      <w:pPr>
        <w:autoSpaceDE w:val="0"/>
        <w:autoSpaceDN w:val="0"/>
        <w:adjustRightInd w:val="0"/>
        <w:spacing w:after="0" w:line="240" w:lineRule="auto"/>
        <w:rPr>
          <w:rFonts w:ascii="Comic Sans MS" w:eastAsia="Wingdings-Regular" w:hAnsi="Comic Sans MS" w:cs="TimesNewRomanPS-BoldMT"/>
          <w:b/>
          <w:bCs/>
        </w:rPr>
      </w:pPr>
    </w:p>
    <w:p w:rsidR="00420EEE" w:rsidRPr="00B04775" w:rsidRDefault="00420EEE" w:rsidP="000B77C4">
      <w:pPr>
        <w:autoSpaceDE w:val="0"/>
        <w:autoSpaceDN w:val="0"/>
        <w:adjustRightInd w:val="0"/>
        <w:spacing w:after="0" w:line="240" w:lineRule="auto"/>
        <w:jc w:val="center"/>
        <w:rPr>
          <w:rFonts w:ascii="Comic Sans MS" w:eastAsia="Wingdings-Regular" w:hAnsi="Comic Sans MS" w:cs="TimesNewRomanPS-BoldMT"/>
          <w:b/>
          <w:bCs/>
        </w:rPr>
      </w:pPr>
      <w:r w:rsidRPr="00B04775">
        <w:rPr>
          <w:rFonts w:ascii="Comic Sans MS" w:eastAsia="Wingdings-Regular" w:hAnsi="Comic Sans MS" w:cs="TimesNewRomanPS-BoldMT"/>
          <w:b/>
          <w:bCs/>
        </w:rPr>
        <w:t>ORARIO GIORNALIERO</w:t>
      </w:r>
    </w:p>
    <w:p w:rsidR="00420EEE" w:rsidRPr="00B04775" w:rsidRDefault="00420EEE" w:rsidP="00B04775">
      <w:pPr>
        <w:autoSpaceDE w:val="0"/>
        <w:autoSpaceDN w:val="0"/>
        <w:adjustRightInd w:val="0"/>
        <w:spacing w:after="0" w:line="240" w:lineRule="auto"/>
        <w:jc w:val="center"/>
        <w:rPr>
          <w:rFonts w:ascii="Comic Sans MS" w:eastAsia="Wingdings-Regular" w:hAnsi="Comic Sans MS" w:cs="TimesNewRomanPSMT"/>
        </w:rPr>
      </w:pPr>
      <w:r w:rsidRPr="00B04775">
        <w:rPr>
          <w:rFonts w:ascii="Comic Sans MS" w:eastAsia="Wingdings-Regular" w:hAnsi="Comic Sans MS" w:cs="TimesNewRomanPSMT"/>
        </w:rPr>
        <w:t>Entrata …….. 8:20</w:t>
      </w:r>
    </w:p>
    <w:p w:rsidR="00420EEE" w:rsidRDefault="00420EEE" w:rsidP="000B77C4">
      <w:pPr>
        <w:autoSpaceDE w:val="0"/>
        <w:autoSpaceDN w:val="0"/>
        <w:adjustRightInd w:val="0"/>
        <w:spacing w:after="0" w:line="240" w:lineRule="auto"/>
        <w:jc w:val="center"/>
        <w:rPr>
          <w:rFonts w:ascii="Comic Sans MS" w:eastAsia="Wingdings-Regular" w:hAnsi="Comic Sans MS" w:cs="TimesNewRomanPSMT"/>
        </w:rPr>
      </w:pPr>
      <w:r>
        <w:rPr>
          <w:rFonts w:ascii="Comic Sans MS" w:eastAsia="Wingdings-Regular" w:hAnsi="Comic Sans MS" w:cs="TimesNewRomanPSMT"/>
        </w:rPr>
        <w:t xml:space="preserve">Intervallo mattino…… 10:20 – 10:40   </w:t>
      </w:r>
      <w:r w:rsidRPr="00B04775">
        <w:rPr>
          <w:rFonts w:ascii="Comic Sans MS" w:eastAsia="Wingdings-Regular" w:hAnsi="Comic Sans MS" w:cs="TimesNewRomanPSMT"/>
        </w:rPr>
        <w:t>Uscita antimeridiana….. 12:20</w:t>
      </w:r>
    </w:p>
    <w:p w:rsidR="00420EEE" w:rsidRDefault="00420EEE" w:rsidP="00F848C3">
      <w:pPr>
        <w:tabs>
          <w:tab w:val="center" w:pos="4819"/>
          <w:tab w:val="left" w:pos="6856"/>
        </w:tabs>
        <w:autoSpaceDE w:val="0"/>
        <w:autoSpaceDN w:val="0"/>
        <w:adjustRightInd w:val="0"/>
        <w:spacing w:after="0" w:line="240" w:lineRule="auto"/>
        <w:jc w:val="center"/>
        <w:rPr>
          <w:rFonts w:ascii="Comic Sans MS" w:eastAsia="Wingdings-Regular" w:hAnsi="Comic Sans MS" w:cs="TimesNewRomanPSMT"/>
        </w:rPr>
      </w:pPr>
      <w:r w:rsidRPr="00B04775">
        <w:rPr>
          <w:rFonts w:ascii="Comic Sans MS" w:eastAsia="Wingdings-Regular" w:hAnsi="Comic Sans MS" w:cs="TimesNewRomanPSMT"/>
        </w:rPr>
        <w:t>Uscita pomeridiana…… 16:20</w:t>
      </w:r>
    </w:p>
    <w:p w:rsidR="00420EEE" w:rsidRDefault="00420EEE" w:rsidP="00F848C3">
      <w:pPr>
        <w:tabs>
          <w:tab w:val="center" w:pos="4819"/>
          <w:tab w:val="left" w:pos="6856"/>
        </w:tabs>
        <w:autoSpaceDE w:val="0"/>
        <w:autoSpaceDN w:val="0"/>
        <w:adjustRightInd w:val="0"/>
        <w:spacing w:after="0" w:line="240" w:lineRule="auto"/>
        <w:jc w:val="center"/>
        <w:rPr>
          <w:rFonts w:ascii="Comic Sans MS" w:eastAsia="Wingdings-Regular" w:hAnsi="Comic Sans MS" w:cs="TimesNewRomanPSMT"/>
        </w:rPr>
      </w:pPr>
    </w:p>
    <w:p w:rsidR="00420EEE" w:rsidRDefault="00420EEE" w:rsidP="007D0139">
      <w:pPr>
        <w:tabs>
          <w:tab w:val="center" w:pos="4819"/>
          <w:tab w:val="left" w:pos="6856"/>
        </w:tabs>
        <w:autoSpaceDE w:val="0"/>
        <w:autoSpaceDN w:val="0"/>
        <w:adjustRightInd w:val="0"/>
        <w:spacing w:after="0" w:line="240" w:lineRule="auto"/>
        <w:rPr>
          <w:rFonts w:ascii="Comic Sans MS" w:eastAsia="Wingdings-Regular" w:hAnsi="Comic Sans MS" w:cs="TimesNewRomanPSMT"/>
        </w:rPr>
      </w:pPr>
    </w:p>
    <w:p w:rsidR="00420EEE" w:rsidRDefault="00420EEE" w:rsidP="007D0139">
      <w:pPr>
        <w:tabs>
          <w:tab w:val="center" w:pos="4819"/>
          <w:tab w:val="left" w:pos="6856"/>
        </w:tabs>
        <w:autoSpaceDE w:val="0"/>
        <w:autoSpaceDN w:val="0"/>
        <w:adjustRightInd w:val="0"/>
        <w:spacing w:after="0" w:line="240" w:lineRule="auto"/>
        <w:rPr>
          <w:rFonts w:ascii="Comic Sans MS" w:eastAsia="Wingdings-Regular" w:hAnsi="Comic Sans MS" w:cs="TimesNewRomanPSMT"/>
        </w:rPr>
      </w:pPr>
    </w:p>
    <w:p w:rsidR="00420EEE" w:rsidRDefault="00420EEE" w:rsidP="00914779">
      <w:pPr>
        <w:spacing w:after="0" w:line="288" w:lineRule="auto"/>
        <w:rPr>
          <w:rFonts w:ascii="Comic Sans MS" w:eastAsia="Wingdings-Regular" w:hAnsi="Comic Sans MS" w:cs="TimesNewRomanPSMT"/>
        </w:rPr>
      </w:pPr>
    </w:p>
    <w:p w:rsidR="00420EEE" w:rsidRDefault="00420EEE" w:rsidP="00914779">
      <w:pPr>
        <w:spacing w:after="0" w:line="288" w:lineRule="auto"/>
        <w:rPr>
          <w:rFonts w:ascii="Comic Sans MS" w:eastAsia="Wingdings-Regular" w:hAnsi="Comic Sans MS" w:cs="TimesNewRomanPSMT"/>
        </w:rPr>
      </w:pPr>
    </w:p>
    <w:p w:rsidR="00420EEE" w:rsidRDefault="00420EEE" w:rsidP="00914779">
      <w:pPr>
        <w:spacing w:after="0" w:line="288" w:lineRule="auto"/>
        <w:rPr>
          <w:rFonts w:ascii="Comic Sans MS" w:eastAsia="Wingdings-Regular" w:hAnsi="Comic Sans MS" w:cs="TimesNewRomanPSMT"/>
        </w:rPr>
      </w:pPr>
    </w:p>
    <w:p w:rsidR="00420EEE" w:rsidRDefault="00420EEE" w:rsidP="00914779">
      <w:pPr>
        <w:spacing w:after="0" w:line="288" w:lineRule="auto"/>
        <w:rPr>
          <w:rFonts w:ascii="Comic Sans MS" w:eastAsia="Wingdings-Regular" w:hAnsi="Comic Sans MS" w:cs="TimesNewRomanPSMT"/>
        </w:rPr>
      </w:pPr>
      <w:r w:rsidRPr="00746907">
        <w:rPr>
          <w:rFonts w:ascii="Comic Sans MS" w:eastAsia="Wingdings-Regular" w:hAnsi="Comic Sans MS" w:cs="TimesNewRomanPSMT"/>
        </w:rPr>
        <w:object w:dxaOrig="7917" w:dyaOrig="5921">
          <v:shape id="_x0000_i1037" type="#_x0000_t75" style="width:498.75pt;height:639.75pt" o:ole="">
            <v:imagedata r:id="rId33" o:title=""/>
          </v:shape>
          <o:OLEObject Type="Embed" ProgID="PowerPoint.Slide.8" ShapeID="_x0000_i1037" DrawAspect="Content" ObjectID="_1453573269" r:id="rId34"/>
        </w:object>
      </w:r>
    </w:p>
    <w:p w:rsidR="00420EEE" w:rsidRDefault="00420EEE" w:rsidP="00914779">
      <w:pPr>
        <w:spacing w:after="0" w:line="288" w:lineRule="auto"/>
        <w:rPr>
          <w:rFonts w:ascii="Comic Sans MS" w:eastAsia="Wingdings-Regular" w:hAnsi="Comic Sans MS" w:cs="TimesNewRomanPSMT"/>
        </w:rPr>
      </w:pPr>
    </w:p>
    <w:p w:rsidR="00420EEE" w:rsidRDefault="00420EEE" w:rsidP="00914779">
      <w:pPr>
        <w:spacing w:after="0" w:line="288" w:lineRule="auto"/>
        <w:rPr>
          <w:rFonts w:ascii="Comic Sans MS" w:eastAsia="Wingdings-Regular" w:hAnsi="Comic Sans MS" w:cs="TimesNewRomanPSMT"/>
        </w:rPr>
      </w:pPr>
    </w:p>
    <w:p w:rsidR="00420EEE" w:rsidRPr="00B04775" w:rsidRDefault="00420EEE" w:rsidP="00914779">
      <w:pPr>
        <w:spacing w:after="0" w:line="288" w:lineRule="auto"/>
        <w:rPr>
          <w:rFonts w:ascii="Comic Sans MS" w:eastAsia="Wingdings-Regular" w:hAnsi="Comic Sans MS" w:cs="TimesNewRomanPSMT"/>
        </w:rPr>
      </w:pPr>
    </w:p>
    <w:p w:rsidR="00420EEE" w:rsidRDefault="00420EEE" w:rsidP="00914779">
      <w:pPr>
        <w:pStyle w:val="Predefinito"/>
        <w:tabs>
          <w:tab w:val="center" w:pos="4819"/>
          <w:tab w:val="left" w:pos="6856"/>
        </w:tabs>
        <w:spacing w:after="0" w:line="100" w:lineRule="atLeast"/>
        <w:jc w:val="center"/>
      </w:pPr>
      <w:r>
        <w:rPr>
          <w:rFonts w:ascii="Comic Sans MS" w:eastAsia="Wingdings-Regular" w:hAnsi="Comic Sans MS" w:cs="TimesNewRomanPSMT"/>
          <w:b/>
          <w:bCs/>
        </w:rPr>
        <w:t>STRUTTURA ORGANIZZATIVA DELLA SCUOLA PRIMARIA</w:t>
      </w:r>
    </w:p>
    <w:p w:rsidR="00420EEE" w:rsidRDefault="00420EEE" w:rsidP="00914779">
      <w:pPr>
        <w:pStyle w:val="Predefinito"/>
        <w:tabs>
          <w:tab w:val="center" w:pos="4819"/>
          <w:tab w:val="left" w:pos="6856"/>
        </w:tabs>
        <w:spacing w:after="0" w:line="100" w:lineRule="atLeast"/>
      </w:pPr>
    </w:p>
    <w:p w:rsidR="00420EEE" w:rsidRDefault="00420EEE" w:rsidP="00914779">
      <w:pPr>
        <w:pStyle w:val="Predefinito"/>
        <w:tabs>
          <w:tab w:val="center" w:pos="4819"/>
          <w:tab w:val="left" w:pos="6856"/>
        </w:tabs>
        <w:spacing w:after="0" w:line="100" w:lineRule="atLeast"/>
        <w:jc w:val="both"/>
      </w:pPr>
      <w:r>
        <w:rPr>
          <w:rFonts w:ascii="Comic Sans MS" w:eastAsia="Wingdings-Regular" w:hAnsi="Comic Sans MS" w:cs="TimesNewRomanPSMT"/>
        </w:rPr>
        <w:t xml:space="preserve">L'esigenza di continuare un lavoro di ricerca che permetta di concordare traguardi, contenuti, procedure ma, cosa ancora più importante, elaborare modi e strumenti di verifica indispensabili a </w:t>
      </w:r>
      <w:r>
        <w:rPr>
          <w:rFonts w:ascii="Comic Sans MS" w:eastAsia="Wingdings-Regular" w:hAnsi="Comic Sans MS" w:cs="TimesNewRomanPSMT"/>
          <w:b/>
          <w:bCs/>
        </w:rPr>
        <w:t>“ misurare”</w:t>
      </w:r>
      <w:r>
        <w:rPr>
          <w:rFonts w:ascii="Comic Sans MS" w:eastAsia="Wingdings-Regular" w:hAnsi="Comic Sans MS" w:cs="TimesNewRomanPSMT"/>
        </w:rPr>
        <w:t xml:space="preserve"> la validità del nostro intervento è sempre più ricercata e condivisa.</w:t>
      </w:r>
    </w:p>
    <w:p w:rsidR="00420EEE" w:rsidRDefault="00420EEE" w:rsidP="00914779">
      <w:pPr>
        <w:pStyle w:val="Predefinito"/>
        <w:tabs>
          <w:tab w:val="center" w:pos="4819"/>
          <w:tab w:val="left" w:pos="6856"/>
        </w:tabs>
        <w:spacing w:after="0" w:line="100" w:lineRule="atLeast"/>
        <w:jc w:val="center"/>
      </w:pPr>
      <w:r>
        <w:rPr>
          <w:rFonts w:ascii="Comic Sans MS" w:eastAsia="Wingdings-Regular" w:hAnsi="Comic Sans MS" w:cs="TimesNewRomanPSMT"/>
          <w:b/>
          <w:bCs/>
        </w:rPr>
        <w:t>In questa ottica riteniamo fondamentale utilizzare nel modo più efficace le otto ore di programmazione mensile che risultano così suddivise:</w:t>
      </w:r>
    </w:p>
    <w:p w:rsidR="00420EEE" w:rsidRDefault="00420EEE" w:rsidP="008E2F83">
      <w:pPr>
        <w:pStyle w:val="Predefinito"/>
        <w:numPr>
          <w:ilvl w:val="0"/>
          <w:numId w:val="20"/>
        </w:numPr>
        <w:tabs>
          <w:tab w:val="center" w:pos="4819"/>
          <w:tab w:val="left" w:pos="6856"/>
        </w:tabs>
        <w:spacing w:after="0" w:line="100" w:lineRule="atLeast"/>
        <w:jc w:val="both"/>
      </w:pPr>
      <w:r>
        <w:rPr>
          <w:rFonts w:ascii="Comic Sans MS" w:eastAsia="Wingdings-Regular" w:hAnsi="Comic Sans MS" w:cs="TimesNewRomanPSMT"/>
        </w:rPr>
        <w:t xml:space="preserve">incontro di h. 2:00: </w:t>
      </w:r>
      <w:r>
        <w:rPr>
          <w:rFonts w:ascii="Comic Sans MS" w:eastAsia="Wingdings-Regular" w:hAnsi="Comic Sans MS" w:cs="TimesNewRomanPSMT"/>
          <w:b/>
          <w:bCs/>
        </w:rPr>
        <w:t xml:space="preserve">programmazione di classe e/o per classi parallele </w:t>
      </w:r>
      <w:r>
        <w:rPr>
          <w:rFonts w:ascii="Comic Sans MS" w:eastAsia="Wingdings-Regular" w:hAnsi="Comic Sans MS" w:cs="TimesNewRomanPSMT"/>
        </w:rPr>
        <w:t>( tutti gli insegnanti delle classi 1^,2^,3^, 4^, 5^ dell'Istituto) si riuniscono insieme e per ambiti disciplinari, per armonizzare le tematiche e le programmazioni tra le classi.</w:t>
      </w:r>
    </w:p>
    <w:p w:rsidR="00420EEE" w:rsidRDefault="00420EEE" w:rsidP="00914779">
      <w:pPr>
        <w:pStyle w:val="Predefinito"/>
        <w:numPr>
          <w:ilvl w:val="0"/>
          <w:numId w:val="20"/>
        </w:numPr>
        <w:tabs>
          <w:tab w:val="center" w:pos="4819"/>
          <w:tab w:val="left" w:pos="6856"/>
        </w:tabs>
        <w:spacing w:after="0" w:line="100" w:lineRule="atLeast"/>
        <w:jc w:val="both"/>
      </w:pPr>
      <w:r>
        <w:rPr>
          <w:rFonts w:ascii="Comic Sans MS" w:eastAsia="Wingdings-Regular" w:hAnsi="Comic Sans MS" w:cs="TimesNewRomanPSMT"/>
          <w:b/>
          <w:bCs/>
        </w:rPr>
        <w:t xml:space="preserve">Le interclassi </w:t>
      </w:r>
      <w:r>
        <w:rPr>
          <w:rFonts w:ascii="Comic Sans MS" w:eastAsia="Wingdings-Regular" w:hAnsi="Comic Sans MS" w:cs="TimesNewRomanPSMT"/>
        </w:rPr>
        <w:t>sono aperte ai rappresentanti di classe, ai quali spetta il diritto di intervento.</w:t>
      </w:r>
    </w:p>
    <w:p w:rsidR="00420EEE" w:rsidRDefault="00420EEE" w:rsidP="00914779">
      <w:pPr>
        <w:pStyle w:val="Predefinito"/>
        <w:numPr>
          <w:ilvl w:val="0"/>
          <w:numId w:val="20"/>
        </w:numPr>
        <w:tabs>
          <w:tab w:val="center" w:pos="4819"/>
          <w:tab w:val="left" w:pos="6856"/>
        </w:tabs>
        <w:spacing w:after="0" w:line="100" w:lineRule="atLeast"/>
        <w:jc w:val="both"/>
      </w:pPr>
      <w:r>
        <w:rPr>
          <w:rFonts w:ascii="Comic Sans MS" w:eastAsia="Wingdings-Regular" w:hAnsi="Comic Sans MS" w:cs="TimesNewRomanPSMT"/>
          <w:b/>
          <w:bCs/>
        </w:rPr>
        <w:t>L'Assemblea di classe,</w:t>
      </w:r>
      <w:r>
        <w:rPr>
          <w:rFonts w:ascii="Comic Sans MS" w:eastAsia="Wingdings-Regular" w:hAnsi="Comic Sans MS" w:cs="TimesNewRomanPSMT"/>
        </w:rPr>
        <w:t xml:space="preserve"> di tutti i genitori della classe con la presenza dei docenti, svolge il compito di presentare la programmazione delle attività didattiche della classe, analizzare l'andamento generale della classe, prendere tutte le decisioni educative e didattiche, fornire indicazioni al rappresentante di classe.</w:t>
      </w:r>
    </w:p>
    <w:p w:rsidR="00420EEE" w:rsidRDefault="00420EEE" w:rsidP="00914779">
      <w:pPr>
        <w:pStyle w:val="Predefinito"/>
        <w:numPr>
          <w:ilvl w:val="0"/>
          <w:numId w:val="20"/>
        </w:numPr>
        <w:tabs>
          <w:tab w:val="center" w:pos="4819"/>
          <w:tab w:val="left" w:pos="6856"/>
        </w:tabs>
        <w:spacing w:after="0" w:line="100" w:lineRule="atLeast"/>
        <w:jc w:val="both"/>
      </w:pPr>
      <w:r>
        <w:rPr>
          <w:rFonts w:ascii="Comic Sans MS" w:eastAsia="Wingdings-Regular" w:hAnsi="Comic Sans MS" w:cs="TimesNewRomanPSMT"/>
          <w:b/>
          <w:bCs/>
        </w:rPr>
        <w:t>Due ricevimenti generali</w:t>
      </w:r>
      <w:r>
        <w:rPr>
          <w:rFonts w:ascii="Comic Sans MS" w:eastAsia="Wingdings-Regular" w:hAnsi="Comic Sans MS" w:cs="TimesNewRomanPSMT"/>
        </w:rPr>
        <w:t xml:space="preserve"> pomeridiani, per ulteriori contatti con le famiglie.</w:t>
      </w:r>
    </w:p>
    <w:p w:rsidR="00420EEE" w:rsidRDefault="00420EEE" w:rsidP="00914779">
      <w:pPr>
        <w:pStyle w:val="Predefinito"/>
        <w:numPr>
          <w:ilvl w:val="0"/>
          <w:numId w:val="20"/>
        </w:numPr>
        <w:tabs>
          <w:tab w:val="center" w:pos="4819"/>
          <w:tab w:val="left" w:pos="6856"/>
        </w:tabs>
        <w:spacing w:after="0" w:line="100" w:lineRule="atLeast"/>
        <w:jc w:val="both"/>
      </w:pPr>
      <w:r>
        <w:rPr>
          <w:rFonts w:ascii="Comic Sans MS" w:eastAsia="Wingdings-Regular" w:hAnsi="Comic Sans MS" w:cs="TimesNewRomanPSMT"/>
          <w:b/>
          <w:bCs/>
        </w:rPr>
        <w:t xml:space="preserve">Due incontri </w:t>
      </w:r>
      <w:r>
        <w:rPr>
          <w:rFonts w:ascii="Comic Sans MS" w:eastAsia="Wingdings-Regular" w:hAnsi="Comic Sans MS" w:cs="TimesNewRomanPSMT"/>
        </w:rPr>
        <w:t>per la</w:t>
      </w:r>
      <w:r>
        <w:rPr>
          <w:rFonts w:ascii="Comic Sans MS" w:eastAsia="Wingdings-Regular" w:hAnsi="Comic Sans MS" w:cs="TimesNewRomanPSMT"/>
          <w:b/>
          <w:bCs/>
        </w:rPr>
        <w:t xml:space="preserve"> consegna del documento di valutazione.</w:t>
      </w:r>
    </w:p>
    <w:p w:rsidR="00420EEE" w:rsidRDefault="00420EEE" w:rsidP="00914779">
      <w:pPr>
        <w:pStyle w:val="Predefinito"/>
        <w:tabs>
          <w:tab w:val="center" w:pos="4819"/>
          <w:tab w:val="left" w:pos="6856"/>
        </w:tabs>
        <w:spacing w:after="0" w:line="100" w:lineRule="atLeast"/>
      </w:pPr>
    </w:p>
    <w:p w:rsidR="00420EEE" w:rsidRDefault="00420EEE" w:rsidP="00914779">
      <w:pPr>
        <w:pStyle w:val="Predefinito"/>
        <w:tabs>
          <w:tab w:val="center" w:pos="4819"/>
          <w:tab w:val="left" w:pos="6856"/>
        </w:tabs>
        <w:spacing w:after="0" w:line="100" w:lineRule="atLeast"/>
      </w:pPr>
    </w:p>
    <w:p w:rsidR="00420EEE" w:rsidRDefault="00420EEE" w:rsidP="00B04775">
      <w:pPr>
        <w:spacing w:after="0" w:line="288" w:lineRule="auto"/>
        <w:jc w:val="center"/>
        <w:rPr>
          <w:rFonts w:ascii="Comic Sans MS" w:eastAsia="Wingdings-Regular" w:hAnsi="Comic Sans MS" w:cs="TimesNewRomanPSMT"/>
        </w:rPr>
      </w:pPr>
      <w:r>
        <w:rPr>
          <w:noProof/>
          <w:lang w:eastAsia="it-IT"/>
        </w:rPr>
        <w:pict>
          <v:rect id="Rettangolo 107" o:spid="_x0000_s1144" style="position:absolute;left:0;text-align:left;margin-left:14.3pt;margin-top:16.65pt;width:478.2pt;height:304.75pt;z-index:251682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" fillcolor="window" strokecolor="#f79646" strokeweight="2pt">
            <v:path arrowok="t"/>
            <v:textbox>
              <w:txbxContent>
                <w:p w:rsidR="00420EEE" w:rsidRPr="00BA4C1E" w:rsidRDefault="00420EEE" w:rsidP="00B04775">
                  <w:pPr>
                    <w:spacing w:before="100" w:beforeAutospacing="1" w:after="100" w:afterAutospacing="1" w:line="240" w:lineRule="auto"/>
                    <w:rPr>
                      <w:rFonts w:ascii="Comic Sans MS" w:hAnsi="Comic Sans MS"/>
                      <w:color w:val="000000"/>
                      <w:sz w:val="24"/>
                      <w:szCs w:val="24"/>
                      <w:lang w:eastAsia="it-IT"/>
                    </w:rPr>
                  </w:pPr>
                  <w:r w:rsidRPr="00BA4C1E">
                    <w:rPr>
                      <w:rFonts w:ascii="Comic Sans MS" w:hAnsi="Comic Sans MS"/>
                      <w:color w:val="000000"/>
                      <w:sz w:val="24"/>
                      <w:szCs w:val="24"/>
                      <w:lang w:eastAsia="it-IT"/>
                    </w:rPr>
                    <w:t xml:space="preserve">Nell'attività di insegnamento /apprendimento si ritengono scelte di fondamentale importanza: </w:t>
                  </w:r>
                </w:p>
                <w:p w:rsidR="00420EEE" w:rsidRPr="00BA4C1E" w:rsidRDefault="00420EEE" w:rsidP="00B04775">
                  <w:pPr>
                    <w:numPr>
                      <w:ilvl w:val="0"/>
                      <w:numId w:val="10"/>
                    </w:numPr>
                    <w:spacing w:before="100" w:beforeAutospacing="1" w:after="100" w:afterAutospacing="1" w:line="240" w:lineRule="auto"/>
                    <w:rPr>
                      <w:rFonts w:ascii="Comic Sans MS" w:hAnsi="Comic Sans MS"/>
                      <w:color w:val="000000"/>
                      <w:sz w:val="24"/>
                      <w:szCs w:val="24"/>
                      <w:lang w:eastAsia="it-IT"/>
                    </w:rPr>
                  </w:pPr>
                  <w:r w:rsidRPr="00BA4C1E">
                    <w:rPr>
                      <w:rFonts w:ascii="Comic Sans MS" w:hAnsi="Comic Sans MS"/>
                      <w:b/>
                      <w:bCs/>
                      <w:color w:val="000000"/>
                      <w:sz w:val="24"/>
                      <w:szCs w:val="24"/>
                      <w:lang w:eastAsia="it-IT"/>
                    </w:rPr>
                    <w:t>IL LABORATORIO COME METODO</w:t>
                  </w:r>
                  <w:r w:rsidRPr="00BA4C1E">
                    <w:rPr>
                      <w:rFonts w:ascii="Comic Sans MS" w:hAnsi="Comic Sans MS"/>
                      <w:color w:val="000000"/>
                      <w:sz w:val="24"/>
                      <w:szCs w:val="24"/>
                      <w:lang w:eastAsia="it-IT"/>
                    </w:rPr>
                    <w:t xml:space="preserve">:  il lavoro scolastico organizzato come ricerca operativa sia all'interno di uno spazio attrezzato (laboratorio) che nelle aule. </w:t>
                  </w:r>
                </w:p>
                <w:p w:rsidR="00420EEE" w:rsidRPr="00BA4C1E" w:rsidRDefault="00420EEE" w:rsidP="00B04775">
                  <w:pPr>
                    <w:numPr>
                      <w:ilvl w:val="0"/>
                      <w:numId w:val="10"/>
                    </w:numPr>
                    <w:spacing w:before="100" w:beforeAutospacing="1" w:after="100" w:afterAutospacing="1" w:line="240" w:lineRule="auto"/>
                    <w:rPr>
                      <w:rFonts w:ascii="Comic Sans MS" w:hAnsi="Comic Sans MS"/>
                      <w:color w:val="000000"/>
                      <w:sz w:val="24"/>
                      <w:szCs w:val="24"/>
                      <w:lang w:eastAsia="it-IT"/>
                    </w:rPr>
                  </w:pPr>
                  <w:r w:rsidRPr="00BA4C1E">
                    <w:rPr>
                      <w:rFonts w:ascii="Comic Sans MS" w:hAnsi="Comic Sans MS"/>
                      <w:b/>
                      <w:bCs/>
                      <w:color w:val="000000"/>
                      <w:sz w:val="24"/>
                      <w:szCs w:val="24"/>
                      <w:lang w:eastAsia="it-IT"/>
                    </w:rPr>
                    <w:t>LA FLESSIBILITÀ</w:t>
                  </w:r>
                  <w:r w:rsidRPr="00BA4C1E">
                    <w:rPr>
                      <w:rFonts w:ascii="Comic Sans MS" w:hAnsi="Comic Sans MS"/>
                      <w:color w:val="000000"/>
                      <w:sz w:val="24"/>
                      <w:szCs w:val="24"/>
                      <w:lang w:eastAsia="it-IT"/>
                    </w:rPr>
                    <w:t xml:space="preserve">:  l'adattamento delle scelte didattiche e organizzative alle esigenze degli alunni e alle richieste del territorio. </w:t>
                  </w:r>
                </w:p>
                <w:p w:rsidR="00420EEE" w:rsidRPr="00BA4C1E" w:rsidRDefault="00420EEE" w:rsidP="00B04775">
                  <w:pPr>
                    <w:numPr>
                      <w:ilvl w:val="0"/>
                      <w:numId w:val="10"/>
                    </w:numPr>
                    <w:spacing w:before="100" w:beforeAutospacing="1" w:after="100" w:afterAutospacing="1" w:line="240" w:lineRule="auto"/>
                    <w:rPr>
                      <w:rFonts w:ascii="Comic Sans MS" w:hAnsi="Comic Sans MS"/>
                      <w:color w:val="000000"/>
                      <w:sz w:val="24"/>
                      <w:szCs w:val="24"/>
                      <w:lang w:eastAsia="it-IT"/>
                    </w:rPr>
                  </w:pPr>
                  <w:r w:rsidRPr="00BA4C1E">
                    <w:rPr>
                      <w:rFonts w:ascii="Comic Sans MS" w:hAnsi="Comic Sans MS"/>
                      <w:b/>
                      <w:bCs/>
                      <w:color w:val="000000"/>
                      <w:sz w:val="24"/>
                      <w:szCs w:val="24"/>
                      <w:lang w:eastAsia="it-IT"/>
                    </w:rPr>
                    <w:t>L'INTEGRAZIONE</w:t>
                  </w:r>
                  <w:r w:rsidRPr="00BA4C1E">
                    <w:rPr>
                      <w:rFonts w:ascii="Comic Sans MS" w:hAnsi="Comic Sans MS"/>
                      <w:color w:val="000000"/>
                      <w:sz w:val="24"/>
                      <w:szCs w:val="24"/>
                      <w:lang w:eastAsia="it-IT"/>
                    </w:rPr>
                    <w:t xml:space="preserve">:  il collegamento delle esperienze scolastiche degli alunni con quelle riferibili al contesto extrascolastico. </w:t>
                  </w:r>
                </w:p>
                <w:p w:rsidR="00420EEE" w:rsidRPr="00BA4C1E" w:rsidRDefault="00420EEE" w:rsidP="00B04775">
                  <w:pPr>
                    <w:numPr>
                      <w:ilvl w:val="0"/>
                      <w:numId w:val="10"/>
                    </w:numPr>
                    <w:spacing w:before="100" w:beforeAutospacing="1" w:after="100" w:afterAutospacing="1" w:line="240" w:lineRule="auto"/>
                    <w:rPr>
                      <w:rFonts w:ascii="Comic Sans MS" w:hAnsi="Comic Sans MS"/>
                      <w:color w:val="000000"/>
                      <w:sz w:val="24"/>
                      <w:szCs w:val="24"/>
                      <w:lang w:eastAsia="it-IT"/>
                    </w:rPr>
                  </w:pPr>
                  <w:r w:rsidRPr="00BA4C1E">
                    <w:rPr>
                      <w:rFonts w:ascii="Comic Sans MS" w:hAnsi="Comic Sans MS"/>
                      <w:b/>
                      <w:bCs/>
                      <w:color w:val="000000"/>
                      <w:sz w:val="24"/>
                      <w:szCs w:val="24"/>
                      <w:lang w:eastAsia="it-IT"/>
                    </w:rPr>
                    <w:t>LA PERSONALIZZAZIONE</w:t>
                  </w:r>
                  <w:r w:rsidRPr="00BA4C1E">
                    <w:rPr>
                      <w:rFonts w:ascii="Comic Sans MS" w:hAnsi="Comic Sans MS"/>
                      <w:color w:val="000000"/>
                      <w:sz w:val="24"/>
                      <w:szCs w:val="24"/>
                      <w:lang w:eastAsia="it-IT"/>
                    </w:rPr>
                    <w:t>: l'adozione di strategie diversificate volte allo sviluppo di specifiche competenze.</w:t>
                  </w:r>
                </w:p>
                <w:p w:rsidR="00420EEE" w:rsidRPr="00BA4C1E" w:rsidRDefault="00420EEE" w:rsidP="00B04775">
                  <w:pPr>
                    <w:numPr>
                      <w:ilvl w:val="0"/>
                      <w:numId w:val="10"/>
                    </w:numPr>
                    <w:spacing w:before="100" w:beforeAutospacing="1" w:after="100" w:afterAutospacing="1" w:line="240" w:lineRule="auto"/>
                    <w:rPr>
                      <w:rFonts w:ascii="Comic Sans MS" w:hAnsi="Comic Sans MS"/>
                      <w:color w:val="000000"/>
                      <w:sz w:val="24"/>
                      <w:szCs w:val="24"/>
                      <w:lang w:eastAsia="it-IT"/>
                    </w:rPr>
                  </w:pPr>
                  <w:r w:rsidRPr="00BA4C1E">
                    <w:rPr>
                      <w:rFonts w:ascii="Comic Sans MS" w:hAnsi="Comic Sans MS"/>
                      <w:b/>
                      <w:bCs/>
                      <w:color w:val="000000"/>
                      <w:sz w:val="24"/>
                      <w:szCs w:val="24"/>
                      <w:lang w:eastAsia="it-IT"/>
                    </w:rPr>
                    <w:t>LA CONTINUITA’ EDUCATIVA</w:t>
                  </w:r>
                  <w:r w:rsidRPr="00BA4C1E">
                    <w:rPr>
                      <w:rFonts w:ascii="Comic Sans MS" w:hAnsi="Comic Sans MS"/>
                      <w:color w:val="000000"/>
                      <w:sz w:val="24"/>
                      <w:szCs w:val="24"/>
                      <w:lang w:eastAsia="it-IT"/>
                    </w:rPr>
                    <w:t>:  il procedere in maniera organica nei tre ordini di scuola, per il raggiungimento di obiettivi comuni.</w:t>
                  </w:r>
                </w:p>
                <w:p w:rsidR="00420EEE" w:rsidRPr="00BA4C1E" w:rsidRDefault="00420EEE" w:rsidP="00B04775">
                  <w:pPr>
                    <w:jc w:val="center"/>
                    <w:rPr>
                      <w:color w:val="000000"/>
                      <w:sz w:val="24"/>
                      <w:szCs w:val="24"/>
                    </w:rPr>
                  </w:pPr>
                </w:p>
              </w:txbxContent>
            </v:textbox>
          </v:rect>
        </w:pict>
      </w: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r>
        <w:rPr>
          <w:noProof/>
          <w:lang w:eastAsia="it-IT"/>
        </w:rPr>
        <w:pict>
          <v:shape id="Casella di testo 110" o:spid="_x0000_s1145" type="#_x0000_t202" style="position:absolute;left:0;text-align:left;margin-left:21.75pt;margin-top:17.5pt;width:431.4pt;height:65.05pt;z-index:2516874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" filled="f" stroked="f">
            <v:textbox style="mso-fit-shape-to-text:t">
              <w:txbxContent>
                <w:p w:rsidR="00420EEE" w:rsidRPr="00BA4C1E" w:rsidRDefault="00420EEE" w:rsidP="007B2CAA">
                  <w:pPr>
                    <w:rPr>
                      <w:rFonts w:ascii="Comic Sans MS" w:hAnsi="Comic Sans MS"/>
                      <w:b/>
                      <w:color w:val="EEECE1"/>
                      <w:sz w:val="28"/>
                      <w:szCs w:val="28"/>
                    </w:rPr>
                  </w:pPr>
                  <w:r w:rsidRPr="00C262E1">
                    <w:rPr>
                      <w:rFonts w:ascii="Comic Sans MS" w:hAnsi="Comic Sans MS"/>
                      <w:b/>
                      <w:color w:val="EEECE1"/>
                      <w:sz w:val="28"/>
                      <w:szCs w:val="28"/>
                    </w:rPr>
                    <w:pict>
                      <v:shape id="_x0000_i1039" type="#_x0000_t172" style="width:414.75pt;height:43.5pt" fillcolor="black">
                        <v:fill r:id="rId23" o:title=""/>
                        <v:stroke r:id="rId23" o:title=""/>
                        <v:shadow color="#868686"/>
                        <v:textpath style="font-family:&quot;Arial Black&quot;;v-text-kern:t" trim="t" fitpath="t" string="SCELTE METODOLOGICHE&#10;"/>
                      </v:shape>
                    </w:pict>
                  </w:r>
                </w:p>
              </w:txbxContent>
            </v:textbox>
          </v:shape>
        </w:pict>
      </w: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r>
        <w:rPr>
          <w:noProof/>
          <w:lang w:eastAsia="it-IT"/>
        </w:rPr>
        <w:pict>
          <v:rect id="Rectangle 122" o:spid="_x0000_s1146" style="position:absolute;left:0;text-align:left;margin-left:144.25pt;margin-top:12.05pt;width:183.75pt;height:36.5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" strokecolor="#f79646" strokeweight="2.5pt">
            <v:shadow color="#868686"/>
            <v:textbox>
              <w:txbxContent>
                <w:p w:rsidR="00420EEE" w:rsidRPr="00AF006C" w:rsidRDefault="00420EEE" w:rsidP="00FD7AA6">
                  <w:pPr>
                    <w:spacing w:before="100" w:beforeAutospacing="1" w:after="100" w:afterAutospacing="1" w:line="240" w:lineRule="auto"/>
                    <w:jc w:val="center"/>
                    <w:rPr>
                      <w:rFonts w:ascii="Comic Sans MS" w:hAnsi="Comic Sans MS"/>
                      <w:b/>
                      <w:sz w:val="28"/>
                      <w:szCs w:val="28"/>
                      <w:lang w:eastAsia="it-IT"/>
                    </w:rPr>
                  </w:pPr>
                  <w:r w:rsidRPr="00AF006C">
                    <w:rPr>
                      <w:rFonts w:ascii="Comic Sans MS" w:hAnsi="Comic Sans MS"/>
                      <w:b/>
                      <w:sz w:val="28"/>
                      <w:szCs w:val="28"/>
                      <w:lang w:eastAsia="it-IT"/>
                    </w:rPr>
                    <w:t>SOSTEGNO</w:t>
                  </w:r>
                </w:p>
                <w:p w:rsidR="00420EEE" w:rsidRPr="007B2CAA" w:rsidRDefault="00420EEE" w:rsidP="00FD7AA6">
                  <w:pPr>
                    <w:spacing w:before="100" w:beforeAutospacing="1" w:after="100" w:afterAutospacing="1" w:line="240" w:lineRule="auto"/>
                    <w:rPr>
                      <w:rFonts w:ascii="Comic Sans MS" w:hAnsi="Comic Sans MS"/>
                      <w:b/>
                      <w:sz w:val="24"/>
                      <w:szCs w:val="24"/>
                      <w:lang w:eastAsia="it-IT"/>
                    </w:rPr>
                  </w:pPr>
                </w:p>
                <w:p w:rsidR="00420EEE" w:rsidRDefault="00420EEE"/>
              </w:txbxContent>
            </v:textbox>
          </v:rect>
        </w:pict>
      </w: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r>
        <w:rPr>
          <w:noProof/>
          <w:lang w:eastAsia="it-IT"/>
        </w:rPr>
        <w:pict>
          <v:rect id="Rectangle 123" o:spid="_x0000_s1147" style="position:absolute;left:0;text-align:left;margin-left:21.75pt;margin-top:11.95pt;width:453.4pt;height:123.5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" strokecolor="#f79646" strokeweight="2.5pt">
            <v:shadow color="#868686"/>
            <v:textbox>
              <w:txbxContent>
                <w:p w:rsidR="00420EEE" w:rsidRPr="007B2CAA" w:rsidRDefault="00420EEE" w:rsidP="00FD7AA6">
                  <w:pPr>
                    <w:ind w:right="75"/>
                    <w:jc w:val="both"/>
                    <w:rPr>
                      <w:rFonts w:ascii="Comic Sans MS" w:hAnsi="Comic Sans MS"/>
                      <w:sz w:val="24"/>
                      <w:szCs w:val="24"/>
                      <w:lang w:eastAsia="it-IT"/>
                    </w:rPr>
                  </w:pPr>
                  <w:r w:rsidRPr="007B2CAA">
                    <w:rPr>
                      <w:rFonts w:ascii="Comic Sans MS" w:hAnsi="Comic Sans MS"/>
                      <w:sz w:val="24"/>
                      <w:szCs w:val="24"/>
                      <w:lang w:eastAsia="it-IT"/>
                    </w:rPr>
                    <w:t xml:space="preserve">Ogni caso verrà attentamente osservato per definire con realismo le mete che l’alunno diversamente abile potrà raggiungere. </w:t>
                  </w:r>
                </w:p>
                <w:p w:rsidR="00420EEE" w:rsidRPr="007B2CAA" w:rsidRDefault="00420EEE" w:rsidP="00FD7AA6">
                  <w:pPr>
                    <w:spacing w:after="0" w:line="240" w:lineRule="auto"/>
                    <w:ind w:right="75"/>
                    <w:jc w:val="both"/>
                    <w:rPr>
                      <w:rFonts w:ascii="Comic Sans MS" w:hAnsi="Comic Sans MS"/>
                      <w:sz w:val="24"/>
                      <w:szCs w:val="24"/>
                      <w:lang w:eastAsia="it-IT"/>
                    </w:rPr>
                  </w:pPr>
                  <w:r w:rsidRPr="007B2CAA">
                    <w:rPr>
                      <w:rFonts w:ascii="Comic Sans MS" w:hAnsi="Comic Sans MS"/>
                      <w:sz w:val="24"/>
                      <w:szCs w:val="24"/>
                      <w:lang w:eastAsia="it-IT"/>
                    </w:rPr>
                    <w:t>L’insegnant</w:t>
                  </w:r>
                  <w:r>
                    <w:rPr>
                      <w:rFonts w:ascii="Comic Sans MS" w:hAnsi="Comic Sans MS"/>
                      <w:sz w:val="24"/>
                      <w:szCs w:val="24"/>
                      <w:lang w:eastAsia="it-IT"/>
                    </w:rPr>
                    <w:t>e di sostegno è un docente che,</w:t>
                  </w:r>
                  <w:r w:rsidRPr="007B2CAA">
                    <w:rPr>
                      <w:rFonts w:ascii="Comic Sans MS" w:hAnsi="Comic Sans MS"/>
                      <w:sz w:val="24"/>
                      <w:szCs w:val="24"/>
                      <w:lang w:eastAsia="it-IT"/>
                    </w:rPr>
                    <w:t xml:space="preserve"> in collaborazione con l’equipe pedagogica determina le linee operative e le modalità da attuare in momenti di compresenza con i vari insegnanti.   </w:t>
                  </w:r>
                </w:p>
                <w:p w:rsidR="00420EEE" w:rsidRDefault="00420EEE" w:rsidP="00FD7AA6">
                  <w:pPr>
                    <w:rPr>
                      <w:rFonts w:ascii="Comic Sans MS" w:hAnsi="Comic Sans MS"/>
                      <w:b/>
                      <w:sz w:val="24"/>
                      <w:szCs w:val="24"/>
                    </w:rPr>
                  </w:pPr>
                </w:p>
                <w:p w:rsidR="00420EEE" w:rsidRDefault="00420EEE"/>
              </w:txbxContent>
            </v:textbox>
          </v:rect>
        </w:pict>
      </w: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r>
        <w:rPr>
          <w:noProof/>
          <w:lang w:eastAsia="it-IT"/>
        </w:rPr>
        <w:pict>
          <v:rect id="Rettangolo 109" o:spid="_x0000_s1148" style="position:absolute;left:0;text-align:left;margin-left:114.2pt;margin-top:10.85pt;width:251.45pt;height:27.05pt;z-index:251683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" strokecolor="#f79646" strokeweight="2pt">
            <v:textbox>
              <w:txbxContent>
                <w:p w:rsidR="00420EEE" w:rsidRPr="00AF006C" w:rsidRDefault="00420EEE" w:rsidP="00911059">
                  <w:pPr>
                    <w:jc w:val="center"/>
                    <w:rPr>
                      <w:rFonts w:ascii="Comic Sans MS" w:hAnsi="Comic Sans MS"/>
                      <w:b/>
                      <w:sz w:val="28"/>
                      <w:szCs w:val="28"/>
                    </w:rPr>
                  </w:pPr>
                  <w:r w:rsidRPr="00AF006C">
                    <w:rPr>
                      <w:rFonts w:ascii="Comic Sans MS" w:hAnsi="Comic Sans MS"/>
                      <w:b/>
                      <w:sz w:val="28"/>
                      <w:szCs w:val="28"/>
                    </w:rPr>
                    <w:t>POTENZIAMENTO</w:t>
                  </w:r>
                </w:p>
              </w:txbxContent>
            </v:textbox>
          </v:rect>
        </w:pict>
      </w: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AF006C">
      <w:pPr>
        <w:spacing w:after="0" w:line="288" w:lineRule="auto"/>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r>
        <w:rPr>
          <w:noProof/>
          <w:lang w:eastAsia="it-IT"/>
        </w:rPr>
        <w:pict>
          <v:rect id="Rettangolo 103" o:spid="_x0000_s1149" style="position:absolute;left:0;text-align:left;margin-left:30.3pt;margin-top:11.3pt;width:435.2pt;height:231.6pt;z-index:251684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" strokecolor="#f79646" strokeweight="2pt">
            <v:textbox>
              <w:txbxContent>
                <w:p w:rsidR="00420EEE" w:rsidRPr="00767EDF" w:rsidRDefault="00420EEE" w:rsidP="00237D9D">
                  <w:pPr>
                    <w:spacing w:before="100" w:beforeAutospacing="1" w:after="100" w:afterAutospacing="1" w:line="240" w:lineRule="auto"/>
                    <w:jc w:val="both"/>
                    <w:rPr>
                      <w:rFonts w:ascii="Comic Sans MS" w:hAnsi="Comic Sans MS"/>
                      <w:sz w:val="24"/>
                      <w:szCs w:val="28"/>
                      <w:lang w:eastAsia="it-IT"/>
                    </w:rPr>
                  </w:pPr>
                  <w:r w:rsidRPr="00767EDF">
                    <w:rPr>
                      <w:rFonts w:ascii="Comic Sans MS" w:hAnsi="Comic Sans MS"/>
                      <w:sz w:val="24"/>
                      <w:szCs w:val="28"/>
                      <w:lang w:eastAsia="it-IT"/>
                    </w:rPr>
                    <w:t xml:space="preserve">Le attività di potenziamento saranno finalizzate all’arricchimento della proposta formativa mediante: </w:t>
                  </w:r>
                </w:p>
                <w:p w:rsidR="00420EEE" w:rsidRPr="00767EDF" w:rsidRDefault="00420EEE" w:rsidP="00237D9D">
                  <w:pPr>
                    <w:numPr>
                      <w:ilvl w:val="0"/>
                      <w:numId w:val="11"/>
                    </w:numPr>
                    <w:spacing w:before="100" w:beforeAutospacing="1" w:after="100" w:afterAutospacing="1" w:line="240" w:lineRule="auto"/>
                    <w:jc w:val="both"/>
                    <w:rPr>
                      <w:rFonts w:ascii="Comic Sans MS" w:hAnsi="Comic Sans MS"/>
                      <w:sz w:val="24"/>
                      <w:szCs w:val="24"/>
                      <w:lang w:eastAsia="it-IT"/>
                    </w:rPr>
                  </w:pPr>
                  <w:r w:rsidRPr="00767EDF">
                    <w:rPr>
                      <w:rFonts w:ascii="Comic Sans MS" w:hAnsi="Comic Sans MS"/>
                      <w:sz w:val="24"/>
                      <w:szCs w:val="28"/>
                      <w:lang w:eastAsia="it-IT"/>
                    </w:rPr>
                    <w:t xml:space="preserve">approfondimenti relativi alle diverse discipline e   attività; </w:t>
                  </w:r>
                </w:p>
                <w:p w:rsidR="00420EEE" w:rsidRPr="00767EDF" w:rsidRDefault="00420EEE" w:rsidP="00237D9D">
                  <w:pPr>
                    <w:numPr>
                      <w:ilvl w:val="0"/>
                      <w:numId w:val="11"/>
                    </w:numPr>
                    <w:spacing w:before="100" w:beforeAutospacing="1" w:after="100" w:afterAutospacing="1" w:line="240" w:lineRule="auto"/>
                    <w:jc w:val="both"/>
                    <w:rPr>
                      <w:rFonts w:ascii="Comic Sans MS" w:hAnsi="Comic Sans MS"/>
                      <w:sz w:val="24"/>
                      <w:szCs w:val="24"/>
                      <w:lang w:eastAsia="it-IT"/>
                    </w:rPr>
                  </w:pPr>
                  <w:r w:rsidRPr="00767EDF">
                    <w:rPr>
                      <w:rFonts w:ascii="Comic Sans MS" w:hAnsi="Comic Sans MS"/>
                      <w:sz w:val="24"/>
                      <w:szCs w:val="28"/>
                      <w:lang w:eastAsia="it-IT"/>
                    </w:rPr>
                    <w:t xml:space="preserve">impulso allo spirito critico e alla creatività; </w:t>
                  </w:r>
                </w:p>
                <w:p w:rsidR="00420EEE" w:rsidRPr="00767EDF" w:rsidRDefault="00420EEE" w:rsidP="00237D9D">
                  <w:pPr>
                    <w:numPr>
                      <w:ilvl w:val="0"/>
                      <w:numId w:val="11"/>
                    </w:numPr>
                    <w:spacing w:before="100" w:beforeAutospacing="1" w:after="100" w:afterAutospacing="1" w:line="240" w:lineRule="auto"/>
                    <w:jc w:val="both"/>
                    <w:rPr>
                      <w:rFonts w:ascii="Comic Sans MS" w:hAnsi="Comic Sans MS"/>
                      <w:sz w:val="24"/>
                      <w:szCs w:val="24"/>
                      <w:lang w:eastAsia="it-IT"/>
                    </w:rPr>
                  </w:pPr>
                  <w:r w:rsidRPr="00767EDF">
                    <w:rPr>
                      <w:rFonts w:ascii="Comic Sans MS" w:hAnsi="Comic Sans MS"/>
                      <w:sz w:val="24"/>
                      <w:szCs w:val="28"/>
                      <w:lang w:eastAsia="it-IT"/>
                    </w:rPr>
                    <w:t xml:space="preserve">problematizzazione  dei contenuti; </w:t>
                  </w:r>
                </w:p>
                <w:p w:rsidR="00420EEE" w:rsidRPr="00767EDF" w:rsidRDefault="00420EEE" w:rsidP="00237D9D">
                  <w:pPr>
                    <w:numPr>
                      <w:ilvl w:val="0"/>
                      <w:numId w:val="11"/>
                    </w:numPr>
                    <w:spacing w:before="100" w:beforeAutospacing="1" w:after="100" w:afterAutospacing="1" w:line="240" w:lineRule="auto"/>
                    <w:jc w:val="both"/>
                    <w:rPr>
                      <w:rFonts w:ascii="Comic Sans MS" w:hAnsi="Comic Sans MS"/>
                      <w:sz w:val="24"/>
                      <w:szCs w:val="24"/>
                      <w:lang w:eastAsia="it-IT"/>
                    </w:rPr>
                  </w:pPr>
                  <w:r w:rsidRPr="00767EDF">
                    <w:rPr>
                      <w:rFonts w:ascii="Comic Sans MS" w:hAnsi="Comic Sans MS"/>
                      <w:sz w:val="24"/>
                      <w:szCs w:val="28"/>
                      <w:lang w:eastAsia="it-IT"/>
                    </w:rPr>
                    <w:t xml:space="preserve">potenziamento delle abilità comunicative verbali e non  verbali; </w:t>
                  </w:r>
                </w:p>
                <w:p w:rsidR="00420EEE" w:rsidRPr="00767EDF" w:rsidRDefault="00420EEE" w:rsidP="00237D9D">
                  <w:pPr>
                    <w:numPr>
                      <w:ilvl w:val="0"/>
                      <w:numId w:val="11"/>
                    </w:numPr>
                    <w:spacing w:before="100" w:beforeAutospacing="1" w:after="100" w:afterAutospacing="1" w:line="240" w:lineRule="auto"/>
                    <w:jc w:val="both"/>
                    <w:rPr>
                      <w:rFonts w:ascii="Comic Sans MS" w:hAnsi="Comic Sans MS"/>
                      <w:sz w:val="24"/>
                      <w:szCs w:val="28"/>
                      <w:lang w:eastAsia="it-IT"/>
                    </w:rPr>
                  </w:pPr>
                  <w:r w:rsidRPr="00767EDF">
                    <w:rPr>
                      <w:rFonts w:ascii="Comic Sans MS" w:hAnsi="Comic Sans MS"/>
                      <w:sz w:val="24"/>
                      <w:szCs w:val="28"/>
                      <w:lang w:eastAsia="it-IT"/>
                    </w:rPr>
                    <w:t xml:space="preserve">valorizzazione degli interessi extrascolastici. </w:t>
                  </w:r>
                </w:p>
                <w:p w:rsidR="00420EEE" w:rsidRPr="00AF006C" w:rsidRDefault="00420EEE" w:rsidP="00AF006C">
                  <w:pPr>
                    <w:spacing w:before="100" w:beforeAutospacing="1" w:after="100" w:afterAutospacing="1" w:line="240" w:lineRule="auto"/>
                    <w:jc w:val="both"/>
                    <w:rPr>
                      <w:rFonts w:ascii="Comic Sans MS" w:hAnsi="Comic Sans MS"/>
                      <w:szCs w:val="24"/>
                      <w:lang w:eastAsia="it-IT"/>
                    </w:rPr>
                  </w:pPr>
                  <w:r w:rsidRPr="00767EDF">
                    <w:rPr>
                      <w:rFonts w:ascii="Comic Sans MS" w:hAnsi="Comic Sans MS"/>
                      <w:sz w:val="24"/>
                      <w:szCs w:val="28"/>
                      <w:lang w:eastAsia="it-IT"/>
                    </w:rPr>
                    <w:t>Tali attività potranno essere realizzate: in momenti specifici della giornata scolastica, in momenti di studio pomeridiano, nei  laboratori, mettendo in atto la didattica laboratoriale che prevede una partecipazione attiva dell’allievo .</w:t>
                  </w:r>
                </w:p>
              </w:txbxContent>
            </v:textbox>
          </v:rect>
        </w:pict>
      </w: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Pr="00B04775" w:rsidRDefault="00420EEE" w:rsidP="00B04775">
      <w:pPr>
        <w:spacing w:after="0" w:line="288" w:lineRule="auto"/>
        <w:jc w:val="center"/>
        <w:rPr>
          <w:rFonts w:ascii="Comic Sans MS" w:eastAsia="Wingdings-Regular" w:hAnsi="Comic Sans MS" w:cs="TimesNewRomanPSMT"/>
        </w:rPr>
      </w:pPr>
    </w:p>
    <w:p w:rsidR="00420EEE" w:rsidRPr="00B04775" w:rsidRDefault="00420EEE" w:rsidP="000B77C4">
      <w:pPr>
        <w:spacing w:after="0" w:line="288" w:lineRule="auto"/>
        <w:rPr>
          <w:rFonts w:ascii="Comic Sans MS" w:eastAsia="Wingdings-Regular" w:hAnsi="Comic Sans MS" w:cs="TimesNewRomanPSMT"/>
        </w:rPr>
      </w:pPr>
    </w:p>
    <w:p w:rsidR="00420EEE" w:rsidRPr="00B04775"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B04775">
      <w:pPr>
        <w:spacing w:after="0" w:line="288" w:lineRule="auto"/>
        <w:jc w:val="center"/>
        <w:rPr>
          <w:rFonts w:ascii="Comic Sans MS" w:eastAsia="Wingdings-Regular" w:hAnsi="Comic Sans MS" w:cs="TimesNewRomanPSMT"/>
        </w:rPr>
      </w:pPr>
    </w:p>
    <w:p w:rsidR="00420EEE" w:rsidRDefault="00420EEE" w:rsidP="00A97DFB">
      <w:pPr>
        <w:spacing w:after="0" w:line="288" w:lineRule="auto"/>
        <w:rPr>
          <w:rFonts w:ascii="Comic Sans MS" w:eastAsia="Wingdings-Regular" w:hAnsi="Comic Sans MS" w:cs="TimesNewRomanPSMT"/>
        </w:rPr>
      </w:pPr>
    </w:p>
    <w:p w:rsidR="00420EEE" w:rsidRPr="00B04775" w:rsidRDefault="00420EEE" w:rsidP="00B04775">
      <w:pPr>
        <w:spacing w:after="0" w:line="288" w:lineRule="auto"/>
        <w:jc w:val="center"/>
        <w:rPr>
          <w:rFonts w:ascii="Comic Sans MS" w:eastAsia="Wingdings-Regular" w:hAnsi="Comic Sans MS" w:cs="TimesNewRomanPSMT"/>
        </w:rPr>
      </w:pPr>
      <w:r>
        <w:rPr>
          <w:noProof/>
          <w:lang w:eastAsia="it-IT"/>
        </w:rPr>
        <w:pict>
          <v:rect id="Rettangolo 104" o:spid="_x0000_s1150" style="position:absolute;left:0;text-align:left;margin-left:134.65pt;margin-top:16.1pt;width:232.1pt;height:28.5pt;z-index:251685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" strokecolor="#f79646" strokeweight="2pt">
            <v:textbox>
              <w:txbxContent>
                <w:p w:rsidR="00420EEE" w:rsidRPr="00B77936" w:rsidRDefault="00420EEE" w:rsidP="00237D9D">
                  <w:pPr>
                    <w:jc w:val="center"/>
                    <w:rPr>
                      <w:rFonts w:ascii="Comic Sans MS" w:hAnsi="Comic Sans MS"/>
                      <w:b/>
                      <w:sz w:val="28"/>
                      <w:szCs w:val="28"/>
                    </w:rPr>
                  </w:pPr>
                  <w:r w:rsidRPr="00B77936">
                    <w:rPr>
                      <w:rFonts w:ascii="Comic Sans MS" w:hAnsi="Comic Sans MS"/>
                      <w:b/>
                      <w:sz w:val="28"/>
                      <w:szCs w:val="28"/>
                    </w:rPr>
                    <w:t>RECUPERO</w:t>
                  </w:r>
                </w:p>
              </w:txbxContent>
            </v:textbox>
          </v:rect>
        </w:pict>
      </w:r>
    </w:p>
    <w:p w:rsidR="00420EEE" w:rsidRDefault="00420EEE" w:rsidP="00B04775">
      <w:pPr>
        <w:ind w:firstLine="708"/>
        <w:rPr>
          <w:rFonts w:ascii="Comic Sans MS" w:hAnsi="Comic Sans MS"/>
          <w:sz w:val="24"/>
          <w:szCs w:val="24"/>
          <w:lang w:eastAsia="it-IT"/>
        </w:rPr>
      </w:pPr>
    </w:p>
    <w:p w:rsidR="00420EEE" w:rsidRDefault="00420EEE" w:rsidP="00B04775">
      <w:pPr>
        <w:ind w:firstLine="708"/>
        <w:rPr>
          <w:rFonts w:ascii="Comic Sans MS" w:hAnsi="Comic Sans MS"/>
          <w:sz w:val="24"/>
          <w:szCs w:val="24"/>
          <w:lang w:eastAsia="it-IT"/>
        </w:rPr>
      </w:pPr>
    </w:p>
    <w:p w:rsidR="00420EEE" w:rsidRDefault="00420EEE" w:rsidP="00B04775">
      <w:pPr>
        <w:ind w:firstLine="708"/>
        <w:rPr>
          <w:rFonts w:ascii="Comic Sans MS" w:hAnsi="Comic Sans MS"/>
          <w:sz w:val="24"/>
          <w:szCs w:val="24"/>
          <w:lang w:eastAsia="it-IT"/>
        </w:rPr>
      </w:pPr>
      <w:r>
        <w:rPr>
          <w:noProof/>
          <w:lang w:eastAsia="it-IT"/>
        </w:rPr>
        <w:pict>
          <v:rect id="Rettangolo 105" o:spid="_x0000_s1151" style="position:absolute;left:0;text-align:left;margin-left:26pt;margin-top:6.95pt;width:440.55pt;height:248.8pt;z-index:251686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" strokecolor="#f79646" strokeweight="2pt">
            <v:textbox>
              <w:txbxContent>
                <w:p w:rsidR="00420EEE" w:rsidRPr="00767EDF" w:rsidRDefault="00420EEE" w:rsidP="008E1352">
                  <w:pPr>
                    <w:spacing w:before="100" w:beforeAutospacing="1" w:after="100" w:afterAutospacing="1" w:line="240" w:lineRule="auto"/>
                    <w:jc w:val="both"/>
                    <w:rPr>
                      <w:rFonts w:ascii="Comic Sans MS" w:hAnsi="Comic Sans MS"/>
                      <w:sz w:val="24"/>
                      <w:szCs w:val="24"/>
                      <w:lang w:eastAsia="it-IT"/>
                    </w:rPr>
                  </w:pPr>
                  <w:r w:rsidRPr="00767EDF">
                    <w:rPr>
                      <w:rFonts w:ascii="Comic Sans MS" w:hAnsi="Comic Sans MS"/>
                      <w:sz w:val="24"/>
                      <w:szCs w:val="24"/>
                      <w:lang w:eastAsia="it-IT"/>
                    </w:rPr>
                    <w:t xml:space="preserve">Attività di recupero </w:t>
                  </w:r>
                  <w:r w:rsidRPr="00EA78DC">
                    <w:rPr>
                      <w:rFonts w:ascii="Comic Sans MS" w:hAnsi="Comic Sans MS"/>
                      <w:sz w:val="24"/>
                      <w:szCs w:val="24"/>
                      <w:lang w:eastAsia="it-IT"/>
                    </w:rPr>
                    <w:t xml:space="preserve">saranno predisposte per tutti gli alunni in difficoltà </w:t>
                  </w:r>
                  <w:r w:rsidRPr="00767EDF">
                    <w:rPr>
                      <w:rFonts w:ascii="Comic Sans MS" w:hAnsi="Comic Sans MS"/>
                      <w:sz w:val="24"/>
                      <w:szCs w:val="24"/>
                      <w:u w:val="single"/>
                      <w:lang w:eastAsia="it-IT"/>
                    </w:rPr>
                    <w:t>di</w:t>
                  </w:r>
                  <w:r w:rsidRPr="00767EDF">
                    <w:rPr>
                      <w:rFonts w:ascii="Comic Sans MS" w:hAnsi="Comic Sans MS"/>
                      <w:sz w:val="24"/>
                      <w:szCs w:val="24"/>
                      <w:lang w:eastAsia="it-IT"/>
                    </w:rPr>
                    <w:t xml:space="preserve"> apprendimento dovute ad atteggiamenti di demotivazione che si connotano come disagio o come disadattamento sociale, a ritardi sul versante dell’apprendimento e della maturazione delle principali abilità di base. </w:t>
                  </w:r>
                </w:p>
                <w:p w:rsidR="00420EEE" w:rsidRPr="00767EDF" w:rsidRDefault="00420EEE" w:rsidP="008E1352">
                  <w:pPr>
                    <w:spacing w:before="100" w:beforeAutospacing="1" w:after="100" w:afterAutospacing="1" w:line="240" w:lineRule="auto"/>
                    <w:jc w:val="both"/>
                    <w:rPr>
                      <w:rFonts w:ascii="Comic Sans MS" w:hAnsi="Comic Sans MS"/>
                      <w:sz w:val="24"/>
                      <w:szCs w:val="24"/>
                      <w:lang w:eastAsia="it-IT"/>
                    </w:rPr>
                  </w:pPr>
                  <w:r w:rsidRPr="00767EDF">
                    <w:rPr>
                      <w:rFonts w:ascii="Comic Sans MS" w:hAnsi="Comic Sans MS"/>
                      <w:sz w:val="24"/>
                      <w:szCs w:val="24"/>
                      <w:lang w:eastAsia="it-IT"/>
                    </w:rPr>
                    <w:t xml:space="preserve">Esse consisteranno in: </w:t>
                  </w:r>
                </w:p>
                <w:p w:rsidR="00420EEE" w:rsidRPr="00767EDF" w:rsidRDefault="00420EEE" w:rsidP="008E1352">
                  <w:pPr>
                    <w:numPr>
                      <w:ilvl w:val="0"/>
                      <w:numId w:val="12"/>
                    </w:numPr>
                    <w:spacing w:before="100" w:beforeAutospacing="1" w:after="100" w:afterAutospacing="1" w:line="240" w:lineRule="auto"/>
                    <w:jc w:val="both"/>
                    <w:rPr>
                      <w:rFonts w:ascii="Comic Sans MS" w:hAnsi="Comic Sans MS"/>
                      <w:sz w:val="24"/>
                      <w:szCs w:val="24"/>
                      <w:lang w:eastAsia="it-IT"/>
                    </w:rPr>
                  </w:pPr>
                  <w:r w:rsidRPr="00767EDF">
                    <w:rPr>
                      <w:rFonts w:ascii="Comic Sans MS" w:hAnsi="Comic Sans MS"/>
                      <w:sz w:val="24"/>
                      <w:szCs w:val="24"/>
                      <w:lang w:eastAsia="it-IT"/>
                    </w:rPr>
                    <w:t>interventi di insegnamento individualizzato sia nelle ore curricolari sia in ore aggiuntive;</w:t>
                  </w:r>
                </w:p>
                <w:p w:rsidR="00420EEE" w:rsidRPr="00767EDF" w:rsidRDefault="00420EEE" w:rsidP="008E1352">
                  <w:pPr>
                    <w:numPr>
                      <w:ilvl w:val="0"/>
                      <w:numId w:val="12"/>
                    </w:numPr>
                    <w:spacing w:before="100" w:beforeAutospacing="1" w:after="100" w:afterAutospacing="1" w:line="240" w:lineRule="auto"/>
                    <w:jc w:val="both"/>
                    <w:rPr>
                      <w:rFonts w:ascii="Comic Sans MS" w:hAnsi="Comic Sans MS"/>
                      <w:sz w:val="24"/>
                      <w:szCs w:val="24"/>
                      <w:lang w:eastAsia="it-IT"/>
                    </w:rPr>
                  </w:pPr>
                  <w:r w:rsidRPr="00767EDF">
                    <w:rPr>
                      <w:rFonts w:ascii="Comic Sans MS" w:hAnsi="Comic Sans MS"/>
                      <w:sz w:val="24"/>
                      <w:szCs w:val="24"/>
                      <w:lang w:eastAsia="it-IT"/>
                    </w:rPr>
                    <w:t xml:space="preserve">attività di laboratorio che mirino allo sviluppo delle abilità operative e a dare motivazione all’apprendimento; </w:t>
                  </w:r>
                </w:p>
                <w:p w:rsidR="00420EEE" w:rsidRPr="00767EDF" w:rsidRDefault="00420EEE" w:rsidP="008E1352">
                  <w:pPr>
                    <w:numPr>
                      <w:ilvl w:val="0"/>
                      <w:numId w:val="12"/>
                    </w:numPr>
                    <w:spacing w:before="100" w:beforeAutospacing="1" w:after="100" w:afterAutospacing="1" w:line="240" w:lineRule="auto"/>
                    <w:jc w:val="both"/>
                    <w:rPr>
                      <w:rFonts w:ascii="Comic Sans MS" w:hAnsi="Comic Sans MS"/>
                      <w:sz w:val="24"/>
                      <w:szCs w:val="24"/>
                      <w:lang w:eastAsia="it-IT"/>
                    </w:rPr>
                  </w:pPr>
                  <w:r w:rsidRPr="00767EDF">
                    <w:rPr>
                      <w:rFonts w:ascii="Comic Sans MS" w:hAnsi="Comic Sans MS"/>
                      <w:sz w:val="24"/>
                      <w:szCs w:val="24"/>
                      <w:lang w:eastAsia="it-IT"/>
                    </w:rPr>
                    <w:t xml:space="preserve">attività programmate per il recupero di obiettivi interdisciplinari stabiliti nelle “Unità di Apprendimento” e nella programmazione mensile. </w:t>
                  </w:r>
                </w:p>
              </w:txbxContent>
            </v:textbox>
          </v:rect>
        </w:pict>
      </w:r>
    </w:p>
    <w:p w:rsidR="00420EEE" w:rsidRDefault="00420EEE" w:rsidP="00B04775">
      <w:pPr>
        <w:ind w:firstLine="708"/>
        <w:rPr>
          <w:rFonts w:ascii="Comic Sans MS" w:hAnsi="Comic Sans MS"/>
          <w:sz w:val="24"/>
          <w:szCs w:val="24"/>
          <w:lang w:eastAsia="it-IT"/>
        </w:rPr>
      </w:pPr>
    </w:p>
    <w:p w:rsidR="00420EEE" w:rsidRDefault="00420EEE" w:rsidP="00B04775">
      <w:pPr>
        <w:ind w:firstLine="708"/>
        <w:rPr>
          <w:rFonts w:ascii="Comic Sans MS" w:hAnsi="Comic Sans MS"/>
          <w:sz w:val="24"/>
          <w:szCs w:val="24"/>
          <w:lang w:eastAsia="it-IT"/>
        </w:rPr>
      </w:pPr>
    </w:p>
    <w:p w:rsidR="00420EEE" w:rsidRDefault="00420EEE" w:rsidP="00DA68DE">
      <w:pPr>
        <w:rPr>
          <w:rFonts w:ascii="Comic Sans MS" w:hAnsi="Comic Sans MS"/>
          <w:sz w:val="24"/>
          <w:szCs w:val="24"/>
          <w:lang w:eastAsia="it-IT"/>
        </w:rPr>
      </w:pPr>
    </w:p>
    <w:p w:rsidR="00420EEE" w:rsidRPr="00AF006C" w:rsidRDefault="00420EEE" w:rsidP="00AF006C">
      <w:pPr>
        <w:jc w:val="center"/>
        <w:rPr>
          <w:rFonts w:ascii="Comic Sans MS" w:hAnsi="Comic Sans MS"/>
          <w:b/>
          <w:sz w:val="28"/>
          <w:szCs w:val="28"/>
        </w:rPr>
      </w:pPr>
      <w:r w:rsidRPr="00AF006C">
        <w:rPr>
          <w:rFonts w:ascii="Comic Sans MS" w:hAnsi="Comic Sans MS"/>
          <w:b/>
          <w:sz w:val="28"/>
          <w:szCs w:val="28"/>
        </w:rPr>
        <w:t>POTENZIAMENTO</w:t>
      </w:r>
    </w:p>
    <w:p w:rsidR="00420EEE" w:rsidRDefault="00420EEE" w:rsidP="00FF0A85">
      <w:pPr>
        <w:tabs>
          <w:tab w:val="left" w:pos="4256"/>
        </w:tabs>
        <w:rPr>
          <w:rFonts w:ascii="Comic Sans MS" w:hAnsi="Comic Sans MS"/>
          <w:sz w:val="24"/>
          <w:szCs w:val="24"/>
          <w:lang w:eastAsia="it-IT"/>
        </w:rPr>
      </w:pPr>
    </w:p>
    <w:p w:rsidR="00420EEE" w:rsidRPr="00AF006C" w:rsidRDefault="00420EEE" w:rsidP="00AF006C">
      <w:pPr>
        <w:rPr>
          <w:rFonts w:ascii="Comic Sans MS" w:hAnsi="Comic Sans MS"/>
          <w:sz w:val="24"/>
          <w:szCs w:val="24"/>
          <w:lang w:eastAsia="it-IT"/>
        </w:rPr>
      </w:pPr>
    </w:p>
    <w:p w:rsidR="00420EEE" w:rsidRPr="00AF006C" w:rsidRDefault="00420EEE" w:rsidP="00AF006C">
      <w:pPr>
        <w:rPr>
          <w:rFonts w:ascii="Comic Sans MS" w:hAnsi="Comic Sans MS"/>
          <w:sz w:val="24"/>
          <w:szCs w:val="24"/>
          <w:lang w:eastAsia="it-IT"/>
        </w:rPr>
      </w:pPr>
    </w:p>
    <w:p w:rsidR="00420EEE" w:rsidRPr="00AF006C" w:rsidRDefault="00420EEE" w:rsidP="00AF006C">
      <w:pPr>
        <w:rPr>
          <w:rFonts w:ascii="Comic Sans MS" w:hAnsi="Comic Sans MS"/>
          <w:sz w:val="24"/>
          <w:szCs w:val="24"/>
          <w:lang w:eastAsia="it-IT"/>
        </w:rPr>
      </w:pPr>
    </w:p>
    <w:p w:rsidR="00420EEE" w:rsidRPr="00AF006C" w:rsidRDefault="00420EEE" w:rsidP="00AF006C">
      <w:pPr>
        <w:rPr>
          <w:rFonts w:ascii="Comic Sans MS" w:hAnsi="Comic Sans MS"/>
          <w:sz w:val="24"/>
          <w:szCs w:val="24"/>
          <w:lang w:eastAsia="it-IT"/>
        </w:rPr>
      </w:pPr>
    </w:p>
    <w:p w:rsidR="00420EEE" w:rsidRPr="00AF006C" w:rsidRDefault="00420EEE" w:rsidP="00AF006C">
      <w:pPr>
        <w:rPr>
          <w:rFonts w:ascii="Comic Sans MS" w:hAnsi="Comic Sans MS"/>
          <w:sz w:val="24"/>
          <w:szCs w:val="24"/>
          <w:lang w:eastAsia="it-IT"/>
        </w:rPr>
      </w:pPr>
      <w:r>
        <w:rPr>
          <w:noProof/>
          <w:lang w:eastAsia="it-IT"/>
        </w:rPr>
        <w:pict>
          <v:rect id="Rectangle 128" o:spid="_x0000_s1152" style="position:absolute;margin-left:126pt;margin-top:23.25pt;width:251.45pt;height:27.05pt;z-index:251718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" strokecolor="#f79646" strokeweight="2pt">
            <v:textbox>
              <w:txbxContent>
                <w:p w:rsidR="00420EEE" w:rsidRPr="00AF006C" w:rsidRDefault="00420EEE" w:rsidP="00AF006C">
                  <w:pPr>
                    <w:jc w:val="center"/>
                    <w:rPr>
                      <w:rFonts w:ascii="Comic Sans MS" w:hAnsi="Comic Sans MS"/>
                      <w:b/>
                      <w:sz w:val="28"/>
                      <w:szCs w:val="28"/>
                    </w:rPr>
                  </w:pPr>
                  <w:r>
                    <w:rPr>
                      <w:rFonts w:ascii="Comic Sans MS" w:hAnsi="Comic Sans MS"/>
                      <w:b/>
                      <w:sz w:val="28"/>
                      <w:szCs w:val="28"/>
                    </w:rPr>
                    <w:t>CONSOLIDA</w:t>
                  </w:r>
                  <w:r w:rsidRPr="00AF006C">
                    <w:rPr>
                      <w:rFonts w:ascii="Comic Sans MS" w:hAnsi="Comic Sans MS"/>
                      <w:b/>
                      <w:sz w:val="28"/>
                      <w:szCs w:val="28"/>
                    </w:rPr>
                    <w:t>MENTO</w:t>
                  </w:r>
                </w:p>
              </w:txbxContent>
            </v:textbox>
          </v:rect>
        </w:pict>
      </w:r>
    </w:p>
    <w:p w:rsidR="00420EEE" w:rsidRPr="00AF006C" w:rsidRDefault="00420EEE" w:rsidP="00AF006C">
      <w:pPr>
        <w:rPr>
          <w:rFonts w:ascii="Comic Sans MS" w:hAnsi="Comic Sans MS"/>
          <w:sz w:val="24"/>
          <w:szCs w:val="24"/>
          <w:lang w:eastAsia="it-IT"/>
        </w:rPr>
      </w:pPr>
    </w:p>
    <w:p w:rsidR="00420EEE" w:rsidRDefault="00420EEE" w:rsidP="00AF006C">
      <w:pPr>
        <w:rPr>
          <w:rFonts w:ascii="Comic Sans MS" w:hAnsi="Comic Sans MS"/>
          <w:sz w:val="24"/>
          <w:szCs w:val="24"/>
          <w:lang w:eastAsia="it-IT"/>
        </w:rPr>
      </w:pPr>
      <w:r>
        <w:rPr>
          <w:noProof/>
          <w:lang w:eastAsia="it-IT"/>
        </w:rPr>
        <w:pict>
          <v:rect id="Rectangle 129" o:spid="_x0000_s1153" style="position:absolute;margin-left:36pt;margin-top:27.75pt;width:435.2pt;height:231.6pt;z-index:251719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" strokecolor="#f79646" strokeweight="2pt">
            <v:textbox>
              <w:txbxContent>
                <w:p w:rsidR="00420EEE" w:rsidRPr="00767EDF" w:rsidRDefault="00420EEE" w:rsidP="00AF006C">
                  <w:pPr>
                    <w:spacing w:before="100" w:beforeAutospacing="1" w:after="100" w:afterAutospacing="1" w:line="240" w:lineRule="auto"/>
                    <w:jc w:val="both"/>
                    <w:rPr>
                      <w:rFonts w:ascii="Comic Sans MS" w:hAnsi="Comic Sans MS"/>
                      <w:sz w:val="24"/>
                      <w:szCs w:val="28"/>
                      <w:lang w:eastAsia="it-IT"/>
                    </w:rPr>
                  </w:pPr>
                  <w:r w:rsidRPr="00767EDF">
                    <w:rPr>
                      <w:rFonts w:ascii="Comic Sans MS" w:hAnsi="Comic Sans MS"/>
                      <w:sz w:val="24"/>
                      <w:szCs w:val="28"/>
                      <w:lang w:eastAsia="it-IT"/>
                    </w:rPr>
                    <w:t xml:space="preserve">Le attività di </w:t>
                  </w:r>
                  <w:r>
                    <w:rPr>
                      <w:rFonts w:ascii="Comic Sans MS" w:hAnsi="Comic Sans MS"/>
                      <w:sz w:val="24"/>
                      <w:szCs w:val="28"/>
                      <w:lang w:eastAsia="it-IT"/>
                    </w:rPr>
                    <w:t>consolidamento</w:t>
                  </w:r>
                  <w:r w:rsidRPr="00767EDF">
                    <w:rPr>
                      <w:rFonts w:ascii="Comic Sans MS" w:hAnsi="Comic Sans MS"/>
                      <w:sz w:val="24"/>
                      <w:szCs w:val="28"/>
                      <w:lang w:eastAsia="it-IT"/>
                    </w:rPr>
                    <w:t xml:space="preserve"> sara</w:t>
                  </w:r>
                  <w:r>
                    <w:rPr>
                      <w:rFonts w:ascii="Comic Sans MS" w:hAnsi="Comic Sans MS"/>
                      <w:sz w:val="24"/>
                      <w:szCs w:val="28"/>
                      <w:lang w:eastAsia="it-IT"/>
                    </w:rPr>
                    <w:t>nno finalizzate alla cristallizzazione</w:t>
                  </w:r>
                  <w:r w:rsidRPr="00767EDF">
                    <w:rPr>
                      <w:rFonts w:ascii="Comic Sans MS" w:hAnsi="Comic Sans MS"/>
                      <w:sz w:val="24"/>
                      <w:szCs w:val="28"/>
                      <w:lang w:eastAsia="it-IT"/>
                    </w:rPr>
                    <w:t xml:space="preserve"> della proposta formativa mediante: </w:t>
                  </w:r>
                </w:p>
                <w:p w:rsidR="00420EEE" w:rsidRPr="00767EDF" w:rsidRDefault="00420EEE" w:rsidP="00AF006C">
                  <w:pPr>
                    <w:numPr>
                      <w:ilvl w:val="0"/>
                      <w:numId w:val="11"/>
                    </w:numPr>
                    <w:spacing w:before="100" w:beforeAutospacing="1" w:after="100" w:afterAutospacing="1" w:line="240" w:lineRule="auto"/>
                    <w:jc w:val="both"/>
                    <w:rPr>
                      <w:rFonts w:ascii="Comic Sans MS" w:hAnsi="Comic Sans MS"/>
                      <w:sz w:val="24"/>
                      <w:szCs w:val="24"/>
                      <w:lang w:eastAsia="it-IT"/>
                    </w:rPr>
                  </w:pPr>
                  <w:r>
                    <w:rPr>
                      <w:rFonts w:ascii="Comic Sans MS" w:hAnsi="Comic Sans MS"/>
                      <w:sz w:val="24"/>
                      <w:szCs w:val="28"/>
                      <w:lang w:eastAsia="it-IT"/>
                    </w:rPr>
                    <w:t>Esercizi di riepilogo</w:t>
                  </w:r>
                  <w:r w:rsidRPr="00767EDF">
                    <w:rPr>
                      <w:rFonts w:ascii="Comic Sans MS" w:hAnsi="Comic Sans MS"/>
                      <w:sz w:val="24"/>
                      <w:szCs w:val="28"/>
                      <w:lang w:eastAsia="it-IT"/>
                    </w:rPr>
                    <w:t xml:space="preserve"> relativi alle diverse discipline e   attività; </w:t>
                  </w:r>
                </w:p>
                <w:p w:rsidR="00420EEE" w:rsidRPr="00767EDF" w:rsidRDefault="00420EEE" w:rsidP="00AF006C">
                  <w:pPr>
                    <w:numPr>
                      <w:ilvl w:val="0"/>
                      <w:numId w:val="11"/>
                    </w:numPr>
                    <w:spacing w:before="100" w:beforeAutospacing="1" w:after="100" w:afterAutospacing="1" w:line="240" w:lineRule="auto"/>
                    <w:jc w:val="both"/>
                    <w:rPr>
                      <w:rFonts w:ascii="Comic Sans MS" w:hAnsi="Comic Sans MS"/>
                      <w:sz w:val="24"/>
                      <w:szCs w:val="24"/>
                      <w:lang w:eastAsia="it-IT"/>
                    </w:rPr>
                  </w:pPr>
                  <w:r>
                    <w:rPr>
                      <w:rFonts w:ascii="Comic Sans MS" w:hAnsi="Comic Sans MS"/>
                      <w:sz w:val="24"/>
                      <w:szCs w:val="28"/>
                      <w:lang w:eastAsia="it-IT"/>
                    </w:rPr>
                    <w:t>Didattica laboratoriale per consolidare i contenuti</w:t>
                  </w:r>
                  <w:r w:rsidRPr="00767EDF">
                    <w:rPr>
                      <w:rFonts w:ascii="Comic Sans MS" w:hAnsi="Comic Sans MS"/>
                      <w:sz w:val="24"/>
                      <w:szCs w:val="28"/>
                      <w:lang w:eastAsia="it-IT"/>
                    </w:rPr>
                    <w:t xml:space="preserve">; </w:t>
                  </w:r>
                </w:p>
                <w:p w:rsidR="00420EEE" w:rsidRPr="00767EDF" w:rsidRDefault="00420EEE" w:rsidP="00AF006C">
                  <w:pPr>
                    <w:numPr>
                      <w:ilvl w:val="0"/>
                      <w:numId w:val="11"/>
                    </w:numPr>
                    <w:spacing w:before="100" w:beforeAutospacing="1" w:after="100" w:afterAutospacing="1" w:line="240" w:lineRule="auto"/>
                    <w:jc w:val="both"/>
                    <w:rPr>
                      <w:rFonts w:ascii="Comic Sans MS" w:hAnsi="Comic Sans MS"/>
                      <w:sz w:val="24"/>
                      <w:szCs w:val="24"/>
                      <w:lang w:eastAsia="it-IT"/>
                    </w:rPr>
                  </w:pPr>
                  <w:r>
                    <w:rPr>
                      <w:rFonts w:ascii="Comic Sans MS" w:hAnsi="Comic Sans MS"/>
                      <w:sz w:val="24"/>
                      <w:szCs w:val="28"/>
                      <w:lang w:eastAsia="it-IT"/>
                    </w:rPr>
                    <w:t>Problematizzazione delle esperienze per sviluppare la metacognizione</w:t>
                  </w:r>
                  <w:r w:rsidRPr="00767EDF">
                    <w:rPr>
                      <w:rFonts w:ascii="Comic Sans MS" w:hAnsi="Comic Sans MS"/>
                      <w:sz w:val="24"/>
                      <w:szCs w:val="28"/>
                      <w:lang w:eastAsia="it-IT"/>
                    </w:rPr>
                    <w:t xml:space="preserve">; </w:t>
                  </w:r>
                </w:p>
                <w:p w:rsidR="00420EEE" w:rsidRPr="00767EDF" w:rsidRDefault="00420EEE" w:rsidP="00AF006C">
                  <w:pPr>
                    <w:numPr>
                      <w:ilvl w:val="0"/>
                      <w:numId w:val="11"/>
                    </w:numPr>
                    <w:spacing w:before="100" w:beforeAutospacing="1" w:after="100" w:afterAutospacing="1" w:line="240" w:lineRule="auto"/>
                    <w:jc w:val="both"/>
                    <w:rPr>
                      <w:rFonts w:ascii="Comic Sans MS" w:hAnsi="Comic Sans MS"/>
                      <w:sz w:val="24"/>
                      <w:szCs w:val="24"/>
                      <w:lang w:eastAsia="it-IT"/>
                    </w:rPr>
                  </w:pPr>
                  <w:r>
                    <w:rPr>
                      <w:rFonts w:ascii="Comic Sans MS" w:hAnsi="Comic Sans MS"/>
                      <w:sz w:val="24"/>
                      <w:szCs w:val="28"/>
                      <w:lang w:eastAsia="it-IT"/>
                    </w:rPr>
                    <w:t xml:space="preserve">affinamento </w:t>
                  </w:r>
                  <w:r w:rsidRPr="00767EDF">
                    <w:rPr>
                      <w:rFonts w:ascii="Comic Sans MS" w:hAnsi="Comic Sans MS"/>
                      <w:sz w:val="24"/>
                      <w:szCs w:val="28"/>
                      <w:lang w:eastAsia="it-IT"/>
                    </w:rPr>
                    <w:t xml:space="preserve">delle abilità comunicative verbali e non  verbali; </w:t>
                  </w:r>
                </w:p>
                <w:p w:rsidR="00420EEE" w:rsidRPr="00AF006C" w:rsidRDefault="00420EEE" w:rsidP="00AF006C">
                  <w:pPr>
                    <w:spacing w:before="100" w:beforeAutospacing="1" w:after="100" w:afterAutospacing="1" w:line="240" w:lineRule="auto"/>
                    <w:jc w:val="both"/>
                    <w:rPr>
                      <w:rFonts w:ascii="Comic Sans MS" w:hAnsi="Comic Sans MS"/>
                      <w:szCs w:val="24"/>
                      <w:lang w:eastAsia="it-IT"/>
                    </w:rPr>
                  </w:pPr>
                  <w:r w:rsidRPr="00767EDF">
                    <w:rPr>
                      <w:rFonts w:ascii="Comic Sans MS" w:hAnsi="Comic Sans MS"/>
                      <w:sz w:val="24"/>
                      <w:szCs w:val="28"/>
                      <w:lang w:eastAsia="it-IT"/>
                    </w:rPr>
                    <w:t>Tali attività potranno essere realizzate: in momenti specifici della giornata scolastica, in momenti di studio pomeridiano, nei  laboratori, mettendo in atto la didattica laboratoriale che prevede una partecipazione attiva dell’allievo .</w:t>
                  </w:r>
                </w:p>
              </w:txbxContent>
            </v:textbox>
          </v:rect>
        </w:pict>
      </w:r>
    </w:p>
    <w:p w:rsidR="00420EEE" w:rsidRPr="00AF006C" w:rsidRDefault="00420EEE" w:rsidP="00AF006C">
      <w:pPr>
        <w:tabs>
          <w:tab w:val="left" w:pos="4020"/>
        </w:tabs>
        <w:rPr>
          <w:rFonts w:ascii="Comic Sans MS" w:hAnsi="Comic Sans MS"/>
          <w:sz w:val="24"/>
          <w:szCs w:val="24"/>
          <w:lang w:eastAsia="it-IT"/>
        </w:rPr>
      </w:pPr>
      <w:r>
        <w:rPr>
          <w:rFonts w:ascii="Comic Sans MS" w:hAnsi="Comic Sans MS"/>
          <w:sz w:val="24"/>
          <w:szCs w:val="24"/>
          <w:lang w:eastAsia="it-IT"/>
        </w:rPr>
        <w:tab/>
      </w:r>
    </w:p>
    <w:p w:rsidR="00420EEE" w:rsidRDefault="00420EEE" w:rsidP="00FD7AA6">
      <w:pPr>
        <w:ind w:firstLine="708"/>
        <w:rPr>
          <w:rFonts w:ascii="Comic Sans MS" w:hAnsi="Comic Sans MS"/>
          <w:sz w:val="24"/>
          <w:szCs w:val="24"/>
          <w:lang w:eastAsia="it-IT"/>
        </w:rPr>
      </w:pPr>
      <w:r>
        <w:rPr>
          <w:noProof/>
          <w:lang w:eastAsia="it-IT"/>
        </w:rPr>
        <w:pict>
          <v:shape id="Immagine 108" o:spid="_x0000_i1040" type="#_x0000_t75" style="width:421.5pt;height:559.5pt;visibility:visible">
            <v:imagedata r:id="rId35" o:title=""/>
          </v:shape>
        </w:pict>
      </w:r>
    </w:p>
    <w:p w:rsidR="00420EEE" w:rsidRDefault="00420EEE" w:rsidP="00FD7AA6">
      <w:pPr>
        <w:ind w:firstLine="708"/>
        <w:rPr>
          <w:rFonts w:ascii="Comic Sans MS" w:hAnsi="Comic Sans MS"/>
          <w:sz w:val="24"/>
          <w:szCs w:val="24"/>
          <w:lang w:eastAsia="it-IT"/>
        </w:rPr>
      </w:pPr>
    </w:p>
    <w:p w:rsidR="00420EEE" w:rsidRDefault="00420EEE" w:rsidP="00FD7AA6">
      <w:pPr>
        <w:ind w:firstLine="708"/>
        <w:rPr>
          <w:rFonts w:ascii="Comic Sans MS" w:hAnsi="Comic Sans MS"/>
          <w:sz w:val="24"/>
          <w:szCs w:val="24"/>
          <w:lang w:eastAsia="it-IT"/>
        </w:rPr>
      </w:pPr>
    </w:p>
    <w:p w:rsidR="00420EEE" w:rsidRDefault="00420EEE" w:rsidP="00FD7AA6">
      <w:pPr>
        <w:ind w:firstLine="708"/>
        <w:rPr>
          <w:rFonts w:ascii="Comic Sans MS" w:hAnsi="Comic Sans MS"/>
          <w:sz w:val="24"/>
          <w:szCs w:val="24"/>
          <w:lang w:eastAsia="it-IT"/>
        </w:rPr>
      </w:pPr>
    </w:p>
    <w:p w:rsidR="00420EEE" w:rsidRDefault="00420EEE" w:rsidP="00FD7AA6">
      <w:pPr>
        <w:ind w:firstLine="708"/>
        <w:rPr>
          <w:rFonts w:ascii="Comic Sans MS" w:hAnsi="Comic Sans MS"/>
          <w:sz w:val="24"/>
          <w:szCs w:val="24"/>
          <w:lang w:eastAsia="it-IT"/>
        </w:rPr>
      </w:pPr>
    </w:p>
    <w:p w:rsidR="00420EEE" w:rsidRPr="00FD7AA6" w:rsidRDefault="00420EEE" w:rsidP="00FD7AA6">
      <w:pPr>
        <w:ind w:firstLine="708"/>
        <w:rPr>
          <w:rFonts w:ascii="Comic Sans MS" w:hAnsi="Comic Sans MS"/>
          <w:sz w:val="24"/>
          <w:szCs w:val="24"/>
          <w:lang w:eastAsia="it-IT"/>
        </w:rPr>
      </w:pPr>
    </w:p>
    <w:p w:rsidR="00420EEE" w:rsidRDefault="00420EEE" w:rsidP="007B2CAA">
      <w:pPr>
        <w:rPr>
          <w:rFonts w:ascii="Comic Sans MS" w:hAnsi="Comic Sans MS"/>
          <w:b/>
          <w:sz w:val="24"/>
          <w:szCs w:val="24"/>
        </w:rPr>
      </w:pPr>
      <w:r>
        <w:rPr>
          <w:noProof/>
          <w:lang w:eastAsia="it-IT"/>
        </w:rPr>
        <w:pict>
          <v:rect id="Rettangolo 112" o:spid="_x0000_s1154" style="position:absolute;margin-left:-22.3pt;margin-top:16.85pt;width:538.35pt;height:53.7pt;z-index:251688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" strokecolor="#f79646" strokeweight="2pt">
            <v:textbox>
              <w:txbxContent>
                <w:p w:rsidR="00420EEE" w:rsidRPr="008F20E6" w:rsidRDefault="00420EEE" w:rsidP="008F20E6">
                  <w:pPr>
                    <w:rPr>
                      <w:b/>
                      <w:sz w:val="28"/>
                      <w:szCs w:val="28"/>
                    </w:rPr>
                  </w:pPr>
                  <w:r w:rsidRPr="008F20E6">
                    <w:rPr>
                      <w:b/>
                      <w:sz w:val="28"/>
                      <w:szCs w:val="28"/>
                    </w:rPr>
                    <w:t>FINALITA’ EDUCATIVE                                            OBIETTIVI FORMATIVI</w:t>
                  </w:r>
                </w:p>
              </w:txbxContent>
            </v:textbox>
          </v:rect>
        </w:pict>
      </w:r>
    </w:p>
    <w:p w:rsidR="00420EEE" w:rsidRDefault="00420EEE" w:rsidP="007B2CAA">
      <w:pPr>
        <w:rPr>
          <w:rFonts w:ascii="Comic Sans MS" w:hAnsi="Comic Sans MS"/>
          <w:b/>
          <w:sz w:val="24"/>
          <w:szCs w:val="24"/>
        </w:rPr>
      </w:pPr>
    </w:p>
    <w:p w:rsidR="00420EEE" w:rsidRDefault="00420EEE" w:rsidP="007B2CAA">
      <w:pPr>
        <w:rPr>
          <w:rFonts w:ascii="Comic Sans MS" w:hAnsi="Comic Sans MS"/>
          <w:b/>
          <w:sz w:val="24"/>
          <w:szCs w:val="24"/>
        </w:rPr>
      </w:pPr>
    </w:p>
    <w:tbl>
      <w:tblPr>
        <w:tblpPr w:leftFromText="141" w:rightFromText="141" w:vertAnchor="text" w:horzAnchor="page" w:tblpX="804" w:tblpY="723"/>
        <w:tblW w:w="5257" w:type="pct"/>
        <w:tblCellSpacing w:w="15" w:type="dxa"/>
        <w:tblBorders>
          <w:top w:val="outset" w:sz="12" w:space="0" w:color="660000"/>
          <w:left w:val="outset" w:sz="12" w:space="0" w:color="660000"/>
          <w:bottom w:val="outset" w:sz="12" w:space="0" w:color="660000"/>
          <w:right w:val="outset" w:sz="12" w:space="0" w:color="660000"/>
          <w:insideH w:val="outset" w:sz="6" w:space="0" w:color="660000"/>
          <w:insideV w:val="outset" w:sz="6" w:space="0" w:color="660000"/>
        </w:tblBorders>
        <w:tblCellMar>
          <w:top w:w="75" w:type="dxa"/>
          <w:left w:w="75" w:type="dxa"/>
          <w:bottom w:w="75" w:type="dxa"/>
          <w:right w:w="75" w:type="dxa"/>
        </w:tblCellMar>
        <w:tblLook w:val="0000"/>
      </w:tblPr>
      <w:tblGrid>
        <w:gridCol w:w="3425"/>
        <w:gridCol w:w="1422"/>
        <w:gridCol w:w="3016"/>
        <w:gridCol w:w="2554"/>
      </w:tblGrid>
      <w:tr w:rsidR="00420EEE" w:rsidRPr="00BA4C1E" w:rsidTr="00DB4E68">
        <w:trPr>
          <w:cantSplit/>
          <w:trHeight w:val="280"/>
          <w:tblCellSpacing w:w="15" w:type="dxa"/>
        </w:trPr>
        <w:tc>
          <w:tcPr>
            <w:tcW w:w="1646" w:type="pct"/>
            <w:tcBorders>
              <w:top w:val="outset" w:sz="12" w:space="0" w:color="660000"/>
            </w:tcBorders>
            <w:shd w:val="clear" w:color="auto" w:fill="FFFFFF"/>
          </w:tcPr>
          <w:p w:rsidR="00420EEE" w:rsidRPr="00B77936" w:rsidRDefault="00420EEE" w:rsidP="00DB4E68">
            <w:pPr>
              <w:spacing w:after="0" w:line="240" w:lineRule="auto"/>
              <w:rPr>
                <w:rFonts w:ascii="Comic Sans MS" w:hAnsi="Comic Sans MS"/>
                <w:sz w:val="24"/>
                <w:szCs w:val="24"/>
                <w:lang w:eastAsia="it-IT"/>
              </w:rPr>
            </w:pPr>
            <w:r w:rsidRPr="00B77936">
              <w:rPr>
                <w:rFonts w:ascii="Comic Sans MS" w:hAnsi="Comic Sans MS"/>
                <w:sz w:val="24"/>
                <w:szCs w:val="24"/>
                <w:lang w:eastAsia="it-IT"/>
              </w:rPr>
              <w:t xml:space="preserve">Promuovere lo sviluppo della persona nel rispetto delle diversità </w:t>
            </w:r>
          </w:p>
        </w:tc>
        <w:tc>
          <w:tcPr>
            <w:tcW w:w="0" w:type="auto"/>
            <w:vMerge w:val="restart"/>
            <w:tcBorders>
              <w:top w:val="outset" w:sz="12" w:space="0" w:color="660000"/>
            </w:tcBorders>
            <w:shd w:val="clear" w:color="auto" w:fill="FFFFFF"/>
          </w:tcPr>
          <w:p w:rsidR="00420EEE" w:rsidRPr="00B77936" w:rsidRDefault="00420EEE" w:rsidP="00DB4E68">
            <w:pPr>
              <w:spacing w:after="0" w:line="240" w:lineRule="auto"/>
              <w:rPr>
                <w:rFonts w:ascii="Comic Sans MS" w:hAnsi="Comic Sans MS"/>
                <w:sz w:val="24"/>
                <w:szCs w:val="24"/>
                <w:lang w:eastAsia="it-IT"/>
              </w:rPr>
            </w:pPr>
          </w:p>
        </w:tc>
        <w:tc>
          <w:tcPr>
            <w:tcW w:w="1454" w:type="pct"/>
            <w:tcBorders>
              <w:top w:val="outset" w:sz="12" w:space="0" w:color="660000"/>
            </w:tcBorders>
            <w:shd w:val="clear" w:color="auto" w:fill="FFFFFF"/>
          </w:tcPr>
          <w:p w:rsidR="00420EEE" w:rsidRPr="00B77936" w:rsidRDefault="00420EEE" w:rsidP="00DB4E68">
            <w:pPr>
              <w:spacing w:after="0" w:line="240" w:lineRule="auto"/>
              <w:rPr>
                <w:rFonts w:ascii="Comic Sans MS" w:hAnsi="Comic Sans MS"/>
                <w:sz w:val="24"/>
                <w:szCs w:val="24"/>
                <w:lang w:eastAsia="it-IT"/>
              </w:rPr>
            </w:pPr>
            <w:r w:rsidRPr="00B77936">
              <w:rPr>
                <w:rFonts w:ascii="Comic Sans MS" w:hAnsi="Comic Sans MS"/>
                <w:sz w:val="24"/>
                <w:szCs w:val="24"/>
                <w:lang w:eastAsia="it-IT"/>
              </w:rPr>
              <w:t xml:space="preserve">Scuola dell'educazione integrale della persona </w:t>
            </w:r>
          </w:p>
        </w:tc>
        <w:tc>
          <w:tcPr>
            <w:tcW w:w="1222" w:type="pct"/>
            <w:tcBorders>
              <w:top w:val="outset" w:sz="12" w:space="0" w:color="660000"/>
            </w:tcBorders>
            <w:shd w:val="clear" w:color="auto" w:fill="FFFFFF"/>
          </w:tcPr>
          <w:p w:rsidR="00420EEE" w:rsidRPr="00B77936" w:rsidRDefault="00420EEE" w:rsidP="00DB4E68">
            <w:pPr>
              <w:spacing w:after="0" w:line="240" w:lineRule="auto"/>
              <w:rPr>
                <w:rFonts w:ascii="Comic Sans MS" w:hAnsi="Comic Sans MS"/>
                <w:sz w:val="24"/>
                <w:szCs w:val="24"/>
                <w:lang w:eastAsia="it-IT"/>
              </w:rPr>
            </w:pPr>
            <w:r w:rsidRPr="00B77936">
              <w:rPr>
                <w:rFonts w:ascii="Comic Sans MS" w:hAnsi="Comic Sans MS"/>
                <w:sz w:val="24"/>
                <w:szCs w:val="24"/>
                <w:lang w:eastAsia="it-IT"/>
              </w:rPr>
              <w:t>Sapere</w:t>
            </w:r>
            <w:r w:rsidRPr="00B77936">
              <w:rPr>
                <w:rFonts w:ascii="Comic Sans MS" w:hAnsi="Comic Sans MS"/>
                <w:sz w:val="24"/>
                <w:szCs w:val="24"/>
                <w:lang w:eastAsia="it-IT"/>
              </w:rPr>
              <w:br/>
              <w:t>Saper fare</w:t>
            </w:r>
            <w:r w:rsidRPr="00B77936">
              <w:rPr>
                <w:rFonts w:ascii="Comic Sans MS" w:hAnsi="Comic Sans MS"/>
                <w:sz w:val="24"/>
                <w:szCs w:val="24"/>
                <w:lang w:eastAsia="it-IT"/>
              </w:rPr>
              <w:br/>
              <w:t xml:space="preserve">Saper essere </w:t>
            </w:r>
          </w:p>
        </w:tc>
      </w:tr>
      <w:tr w:rsidR="00420EEE" w:rsidRPr="00BA4C1E" w:rsidTr="00DB4E68">
        <w:trPr>
          <w:cantSplit/>
          <w:trHeight w:val="284"/>
          <w:tblCellSpacing w:w="15" w:type="dxa"/>
        </w:trPr>
        <w:tc>
          <w:tcPr>
            <w:tcW w:w="1646" w:type="pct"/>
            <w:shd w:val="clear" w:color="auto" w:fill="FFFFFF"/>
          </w:tcPr>
          <w:p w:rsidR="00420EEE" w:rsidRPr="00B77936" w:rsidRDefault="00420EEE" w:rsidP="00DB4E68">
            <w:pPr>
              <w:spacing w:after="0" w:line="240" w:lineRule="auto"/>
              <w:rPr>
                <w:rFonts w:ascii="Comic Sans MS" w:hAnsi="Comic Sans MS"/>
                <w:sz w:val="24"/>
                <w:szCs w:val="24"/>
                <w:lang w:eastAsia="it-IT"/>
              </w:rPr>
            </w:pPr>
            <w:r w:rsidRPr="00B77936">
              <w:rPr>
                <w:rFonts w:ascii="Comic Sans MS" w:hAnsi="Comic Sans MS"/>
                <w:sz w:val="24"/>
                <w:szCs w:val="24"/>
                <w:lang w:eastAsia="it-IT"/>
              </w:rPr>
              <w:t>Favorire la crescita delle capacità di autonomia e di studio</w:t>
            </w:r>
          </w:p>
        </w:tc>
        <w:tc>
          <w:tcPr>
            <w:tcW w:w="0" w:type="auto"/>
            <w:vMerge/>
            <w:shd w:val="clear" w:color="auto" w:fill="FFFFFF"/>
          </w:tcPr>
          <w:p w:rsidR="00420EEE" w:rsidRPr="00B77936" w:rsidRDefault="00420EEE" w:rsidP="00DB4E68">
            <w:pPr>
              <w:spacing w:after="0" w:line="240" w:lineRule="auto"/>
              <w:rPr>
                <w:rFonts w:ascii="Comic Sans MS" w:hAnsi="Comic Sans MS"/>
                <w:sz w:val="24"/>
                <w:szCs w:val="24"/>
                <w:lang w:eastAsia="it-IT"/>
              </w:rPr>
            </w:pPr>
          </w:p>
        </w:tc>
        <w:tc>
          <w:tcPr>
            <w:tcW w:w="1454" w:type="pct"/>
            <w:shd w:val="clear" w:color="auto" w:fill="FFFFFF"/>
          </w:tcPr>
          <w:p w:rsidR="00420EEE" w:rsidRPr="00B77936" w:rsidRDefault="00420EEE" w:rsidP="00DB4E68">
            <w:pPr>
              <w:spacing w:after="0" w:line="240" w:lineRule="auto"/>
              <w:rPr>
                <w:rFonts w:ascii="Comic Sans MS" w:hAnsi="Comic Sans MS"/>
                <w:sz w:val="24"/>
                <w:szCs w:val="24"/>
                <w:lang w:eastAsia="it-IT"/>
              </w:rPr>
            </w:pPr>
            <w:r w:rsidRPr="00B77936">
              <w:rPr>
                <w:rFonts w:ascii="Comic Sans MS" w:hAnsi="Comic Sans MS"/>
                <w:sz w:val="24"/>
                <w:szCs w:val="24"/>
                <w:lang w:eastAsia="it-IT"/>
              </w:rPr>
              <w:t xml:space="preserve">Scuola che si colloca nel mondo </w:t>
            </w:r>
          </w:p>
        </w:tc>
        <w:tc>
          <w:tcPr>
            <w:tcW w:w="1222" w:type="pct"/>
            <w:shd w:val="clear" w:color="auto" w:fill="FFFFFF"/>
          </w:tcPr>
          <w:p w:rsidR="00420EEE" w:rsidRPr="00B77936" w:rsidRDefault="00420EEE" w:rsidP="00DB4E68">
            <w:pPr>
              <w:spacing w:after="0" w:line="240" w:lineRule="auto"/>
              <w:rPr>
                <w:rFonts w:ascii="Comic Sans MS" w:hAnsi="Comic Sans MS"/>
                <w:sz w:val="24"/>
                <w:szCs w:val="24"/>
                <w:lang w:eastAsia="it-IT"/>
              </w:rPr>
            </w:pPr>
            <w:r w:rsidRPr="00B77936">
              <w:rPr>
                <w:rFonts w:ascii="Comic Sans MS" w:hAnsi="Comic Sans MS"/>
                <w:sz w:val="24"/>
                <w:szCs w:val="24"/>
                <w:lang w:eastAsia="it-IT"/>
              </w:rPr>
              <w:t>Trasformare  le  conoscenze e le  abilità in competenze personali</w:t>
            </w:r>
          </w:p>
        </w:tc>
      </w:tr>
      <w:tr w:rsidR="00420EEE" w:rsidRPr="00BA4C1E" w:rsidTr="00DB4E68">
        <w:trPr>
          <w:cantSplit/>
          <w:trHeight w:val="350"/>
          <w:tblCellSpacing w:w="15" w:type="dxa"/>
        </w:trPr>
        <w:tc>
          <w:tcPr>
            <w:tcW w:w="1646" w:type="pct"/>
            <w:shd w:val="clear" w:color="auto" w:fill="FFFFFF"/>
          </w:tcPr>
          <w:p w:rsidR="00420EEE" w:rsidRPr="00B77936" w:rsidRDefault="00420EEE" w:rsidP="00DB4E68">
            <w:pPr>
              <w:spacing w:after="0" w:line="240" w:lineRule="auto"/>
              <w:rPr>
                <w:rFonts w:ascii="Comic Sans MS" w:hAnsi="Comic Sans MS"/>
                <w:sz w:val="24"/>
                <w:szCs w:val="24"/>
                <w:lang w:eastAsia="it-IT"/>
              </w:rPr>
            </w:pPr>
            <w:r w:rsidRPr="00B77936">
              <w:rPr>
                <w:rFonts w:ascii="Comic Sans MS" w:hAnsi="Comic Sans MS"/>
                <w:sz w:val="24"/>
                <w:szCs w:val="24"/>
                <w:lang w:eastAsia="it-IT"/>
              </w:rPr>
              <w:t xml:space="preserve">Rafforzare le attitudini all'interazione sociale </w:t>
            </w:r>
          </w:p>
        </w:tc>
        <w:tc>
          <w:tcPr>
            <w:tcW w:w="0" w:type="auto"/>
            <w:vMerge/>
            <w:shd w:val="clear" w:color="auto" w:fill="FFFFFF"/>
          </w:tcPr>
          <w:p w:rsidR="00420EEE" w:rsidRPr="00B77936" w:rsidRDefault="00420EEE" w:rsidP="00DB4E68">
            <w:pPr>
              <w:spacing w:after="0" w:line="240" w:lineRule="auto"/>
              <w:rPr>
                <w:rFonts w:ascii="Comic Sans MS" w:hAnsi="Comic Sans MS"/>
                <w:sz w:val="24"/>
                <w:szCs w:val="24"/>
                <w:lang w:eastAsia="it-IT"/>
              </w:rPr>
            </w:pPr>
          </w:p>
        </w:tc>
        <w:tc>
          <w:tcPr>
            <w:tcW w:w="1454" w:type="pct"/>
            <w:shd w:val="clear" w:color="auto" w:fill="FFFFFF"/>
          </w:tcPr>
          <w:p w:rsidR="00420EEE" w:rsidRPr="00B77936" w:rsidRDefault="00420EEE" w:rsidP="00DB4E68">
            <w:pPr>
              <w:spacing w:after="0" w:line="240" w:lineRule="auto"/>
              <w:rPr>
                <w:rFonts w:ascii="Comic Sans MS" w:hAnsi="Comic Sans MS"/>
                <w:sz w:val="24"/>
                <w:szCs w:val="24"/>
                <w:lang w:eastAsia="it-IT"/>
              </w:rPr>
            </w:pPr>
            <w:r w:rsidRPr="00B77936">
              <w:rPr>
                <w:rFonts w:ascii="Comic Sans MS" w:hAnsi="Comic Sans MS"/>
                <w:sz w:val="24"/>
                <w:szCs w:val="24"/>
                <w:lang w:eastAsia="it-IT"/>
              </w:rPr>
              <w:t xml:space="preserve">Scuola orientativa </w:t>
            </w:r>
          </w:p>
        </w:tc>
        <w:tc>
          <w:tcPr>
            <w:tcW w:w="1222" w:type="pct"/>
            <w:shd w:val="clear" w:color="auto" w:fill="FFFFFF"/>
          </w:tcPr>
          <w:p w:rsidR="00420EEE" w:rsidRPr="00B77936" w:rsidRDefault="00420EEE" w:rsidP="00DB4E68">
            <w:pPr>
              <w:spacing w:after="0" w:line="240" w:lineRule="auto"/>
              <w:rPr>
                <w:rFonts w:ascii="Comic Sans MS" w:hAnsi="Comic Sans MS"/>
                <w:sz w:val="24"/>
                <w:szCs w:val="24"/>
                <w:lang w:eastAsia="it-IT"/>
              </w:rPr>
            </w:pPr>
            <w:r w:rsidRPr="00B77936">
              <w:rPr>
                <w:rFonts w:ascii="Comic Sans MS" w:hAnsi="Comic Sans MS"/>
                <w:sz w:val="24"/>
                <w:szCs w:val="24"/>
                <w:lang w:eastAsia="it-IT"/>
              </w:rPr>
              <w:t xml:space="preserve">Acquisire un sufficiente livello critico nell'analisi di sè e della realtà esterna </w:t>
            </w:r>
          </w:p>
        </w:tc>
      </w:tr>
      <w:tr w:rsidR="00420EEE" w:rsidRPr="00BA4C1E" w:rsidTr="00DB4E68">
        <w:trPr>
          <w:cantSplit/>
          <w:trHeight w:val="214"/>
          <w:tblCellSpacing w:w="15" w:type="dxa"/>
        </w:trPr>
        <w:tc>
          <w:tcPr>
            <w:tcW w:w="1646" w:type="pct"/>
            <w:shd w:val="clear" w:color="auto" w:fill="FFFFFF"/>
          </w:tcPr>
          <w:p w:rsidR="00420EEE" w:rsidRPr="00B77936" w:rsidRDefault="00420EEE" w:rsidP="00DB4E68">
            <w:pPr>
              <w:spacing w:after="0" w:line="240" w:lineRule="auto"/>
              <w:rPr>
                <w:rFonts w:ascii="Comic Sans MS" w:hAnsi="Comic Sans MS"/>
                <w:sz w:val="24"/>
                <w:szCs w:val="24"/>
                <w:lang w:eastAsia="it-IT"/>
              </w:rPr>
            </w:pPr>
            <w:r w:rsidRPr="00B77936">
              <w:rPr>
                <w:rFonts w:ascii="Comic Sans MS" w:hAnsi="Comic Sans MS"/>
                <w:sz w:val="24"/>
                <w:szCs w:val="24"/>
                <w:lang w:eastAsia="it-IT"/>
              </w:rPr>
              <w:t xml:space="preserve">Organizzare le conoscenze e le abilità </w:t>
            </w:r>
          </w:p>
        </w:tc>
        <w:tc>
          <w:tcPr>
            <w:tcW w:w="0" w:type="auto"/>
            <w:vMerge/>
            <w:shd w:val="clear" w:color="auto" w:fill="FFFFFF"/>
          </w:tcPr>
          <w:p w:rsidR="00420EEE" w:rsidRPr="00B77936" w:rsidRDefault="00420EEE" w:rsidP="00DB4E68">
            <w:pPr>
              <w:spacing w:after="0" w:line="240" w:lineRule="auto"/>
              <w:rPr>
                <w:rFonts w:ascii="Comic Sans MS" w:hAnsi="Comic Sans MS"/>
                <w:sz w:val="24"/>
                <w:szCs w:val="24"/>
                <w:lang w:eastAsia="it-IT"/>
              </w:rPr>
            </w:pPr>
          </w:p>
        </w:tc>
        <w:tc>
          <w:tcPr>
            <w:tcW w:w="1454" w:type="pct"/>
            <w:shd w:val="clear" w:color="auto" w:fill="FFFFFF"/>
          </w:tcPr>
          <w:p w:rsidR="00420EEE" w:rsidRPr="00B77936" w:rsidRDefault="00420EEE" w:rsidP="00DB4E68">
            <w:pPr>
              <w:spacing w:after="0" w:line="240" w:lineRule="auto"/>
              <w:rPr>
                <w:rFonts w:ascii="Comic Sans MS" w:hAnsi="Comic Sans MS"/>
                <w:sz w:val="24"/>
                <w:szCs w:val="24"/>
                <w:lang w:eastAsia="it-IT"/>
              </w:rPr>
            </w:pPr>
            <w:r w:rsidRPr="00B77936">
              <w:rPr>
                <w:rFonts w:ascii="Comic Sans MS" w:hAnsi="Comic Sans MS"/>
                <w:sz w:val="24"/>
                <w:szCs w:val="24"/>
                <w:lang w:eastAsia="it-IT"/>
              </w:rPr>
              <w:t xml:space="preserve">Scuola dell'identità </w:t>
            </w:r>
          </w:p>
        </w:tc>
        <w:tc>
          <w:tcPr>
            <w:tcW w:w="1222" w:type="pct"/>
            <w:shd w:val="clear" w:color="auto" w:fill="FFFFFF"/>
          </w:tcPr>
          <w:p w:rsidR="00420EEE" w:rsidRPr="00B77936" w:rsidRDefault="00420EEE" w:rsidP="00DB4E68">
            <w:pPr>
              <w:spacing w:after="0" w:line="240" w:lineRule="auto"/>
              <w:rPr>
                <w:rFonts w:ascii="Comic Sans MS" w:hAnsi="Comic Sans MS"/>
                <w:sz w:val="24"/>
                <w:szCs w:val="24"/>
                <w:lang w:eastAsia="it-IT"/>
              </w:rPr>
            </w:pPr>
            <w:r w:rsidRPr="00B77936">
              <w:rPr>
                <w:rFonts w:ascii="Comic Sans MS" w:hAnsi="Comic Sans MS"/>
                <w:sz w:val="24"/>
                <w:szCs w:val="24"/>
                <w:lang w:eastAsia="it-IT"/>
              </w:rPr>
              <w:t>Collaborare con la  famiglia nei progetti educativi e didattici</w:t>
            </w:r>
          </w:p>
        </w:tc>
      </w:tr>
      <w:tr w:rsidR="00420EEE" w:rsidRPr="00BA4C1E" w:rsidTr="00DB4E68">
        <w:trPr>
          <w:cantSplit/>
          <w:trHeight w:val="420"/>
          <w:tblCellSpacing w:w="15" w:type="dxa"/>
        </w:trPr>
        <w:tc>
          <w:tcPr>
            <w:tcW w:w="1646" w:type="pct"/>
            <w:shd w:val="clear" w:color="auto" w:fill="FFFFFF"/>
          </w:tcPr>
          <w:p w:rsidR="00420EEE" w:rsidRPr="00B77936" w:rsidRDefault="00420EEE" w:rsidP="00DB4E68">
            <w:pPr>
              <w:spacing w:after="0" w:line="240" w:lineRule="auto"/>
              <w:rPr>
                <w:rFonts w:ascii="Comic Sans MS" w:hAnsi="Comic Sans MS"/>
                <w:sz w:val="24"/>
                <w:szCs w:val="24"/>
                <w:lang w:eastAsia="it-IT"/>
              </w:rPr>
            </w:pPr>
            <w:r w:rsidRPr="00B77936">
              <w:rPr>
                <w:rFonts w:ascii="Comic Sans MS" w:hAnsi="Comic Sans MS"/>
                <w:sz w:val="24"/>
                <w:szCs w:val="24"/>
                <w:lang w:eastAsia="it-IT"/>
              </w:rPr>
              <w:t>Curare la dimensione sistematica delle discipline</w:t>
            </w:r>
          </w:p>
        </w:tc>
        <w:tc>
          <w:tcPr>
            <w:tcW w:w="0" w:type="auto"/>
            <w:vMerge/>
            <w:shd w:val="clear" w:color="auto" w:fill="FFFFFF"/>
          </w:tcPr>
          <w:p w:rsidR="00420EEE" w:rsidRPr="00B77936" w:rsidRDefault="00420EEE" w:rsidP="00DB4E68">
            <w:pPr>
              <w:spacing w:after="0" w:line="240" w:lineRule="auto"/>
              <w:rPr>
                <w:rFonts w:ascii="Comic Sans MS" w:hAnsi="Comic Sans MS"/>
                <w:sz w:val="24"/>
                <w:szCs w:val="24"/>
                <w:lang w:eastAsia="it-IT"/>
              </w:rPr>
            </w:pPr>
          </w:p>
        </w:tc>
        <w:tc>
          <w:tcPr>
            <w:tcW w:w="1454" w:type="pct"/>
            <w:shd w:val="clear" w:color="auto" w:fill="FFFFFF"/>
          </w:tcPr>
          <w:p w:rsidR="00420EEE" w:rsidRPr="00B77936" w:rsidRDefault="00420EEE" w:rsidP="00DB4E68">
            <w:pPr>
              <w:spacing w:after="0" w:line="240" w:lineRule="auto"/>
              <w:rPr>
                <w:rFonts w:ascii="Comic Sans MS" w:hAnsi="Comic Sans MS"/>
                <w:sz w:val="24"/>
                <w:szCs w:val="24"/>
                <w:lang w:eastAsia="it-IT"/>
              </w:rPr>
            </w:pPr>
            <w:r w:rsidRPr="00B77936">
              <w:rPr>
                <w:rFonts w:ascii="Comic Sans MS" w:hAnsi="Comic Sans MS"/>
                <w:sz w:val="24"/>
                <w:szCs w:val="24"/>
                <w:lang w:eastAsia="it-IT"/>
              </w:rPr>
              <w:t>Scuola della motivazione e del</w:t>
            </w:r>
          </w:p>
          <w:p w:rsidR="00420EEE" w:rsidRPr="00B77936" w:rsidRDefault="00420EEE" w:rsidP="00DB4E68">
            <w:pPr>
              <w:spacing w:after="0" w:line="240" w:lineRule="auto"/>
              <w:rPr>
                <w:rFonts w:ascii="Comic Sans MS" w:hAnsi="Comic Sans MS"/>
                <w:sz w:val="24"/>
                <w:szCs w:val="24"/>
                <w:lang w:eastAsia="it-IT"/>
              </w:rPr>
            </w:pPr>
            <w:r w:rsidRPr="00B77936">
              <w:rPr>
                <w:rFonts w:ascii="Comic Sans MS" w:hAnsi="Comic Sans MS"/>
                <w:sz w:val="24"/>
                <w:szCs w:val="24"/>
                <w:lang w:eastAsia="it-IT"/>
              </w:rPr>
              <w:t xml:space="preserve"> significato </w:t>
            </w:r>
          </w:p>
        </w:tc>
        <w:tc>
          <w:tcPr>
            <w:tcW w:w="1222" w:type="pct"/>
            <w:shd w:val="clear" w:color="auto" w:fill="FFFFFF"/>
          </w:tcPr>
          <w:p w:rsidR="00420EEE" w:rsidRPr="00B77936" w:rsidRDefault="00420EEE" w:rsidP="00DB4E68">
            <w:pPr>
              <w:spacing w:after="0" w:line="240" w:lineRule="auto"/>
              <w:rPr>
                <w:rFonts w:ascii="Comic Sans MS" w:hAnsi="Comic Sans MS"/>
                <w:sz w:val="24"/>
                <w:szCs w:val="24"/>
                <w:lang w:eastAsia="it-IT"/>
              </w:rPr>
            </w:pPr>
            <w:r w:rsidRPr="00B77936">
              <w:rPr>
                <w:rFonts w:ascii="Comic Sans MS" w:hAnsi="Comic Sans MS"/>
                <w:sz w:val="24"/>
                <w:szCs w:val="24"/>
                <w:lang w:eastAsia="it-IT"/>
              </w:rPr>
              <w:t xml:space="preserve">Sviluppare  le attitudini e consolidare  o recuperare  le  conoscenze e le  abilità </w:t>
            </w:r>
          </w:p>
        </w:tc>
      </w:tr>
      <w:tr w:rsidR="00420EEE" w:rsidRPr="00BA4C1E" w:rsidTr="00DB4E68">
        <w:trPr>
          <w:cantSplit/>
          <w:trHeight w:val="700"/>
          <w:tblCellSpacing w:w="15" w:type="dxa"/>
        </w:trPr>
        <w:tc>
          <w:tcPr>
            <w:tcW w:w="1646" w:type="pct"/>
            <w:shd w:val="clear" w:color="auto" w:fill="FFFFFF"/>
          </w:tcPr>
          <w:p w:rsidR="00420EEE" w:rsidRPr="00B77936" w:rsidRDefault="00420EEE" w:rsidP="00DB4E68">
            <w:pPr>
              <w:spacing w:after="0" w:line="240" w:lineRule="auto"/>
              <w:rPr>
                <w:rFonts w:ascii="Comic Sans MS" w:hAnsi="Comic Sans MS"/>
                <w:sz w:val="24"/>
                <w:szCs w:val="24"/>
                <w:lang w:eastAsia="it-IT"/>
              </w:rPr>
            </w:pPr>
            <w:r w:rsidRPr="00B77936">
              <w:rPr>
                <w:rFonts w:ascii="Comic Sans MS" w:hAnsi="Comic Sans MS"/>
                <w:sz w:val="24"/>
                <w:szCs w:val="24"/>
                <w:lang w:eastAsia="it-IT"/>
              </w:rPr>
              <w:t xml:space="preserve">Porre in relazione le conoscenze acquisite con la tradizione culturale e l'evoluzione sociale, culturale e scientifica della realtà contemporanea </w:t>
            </w:r>
          </w:p>
        </w:tc>
        <w:tc>
          <w:tcPr>
            <w:tcW w:w="0" w:type="auto"/>
            <w:vMerge/>
            <w:shd w:val="clear" w:color="auto" w:fill="FFFFFF"/>
          </w:tcPr>
          <w:p w:rsidR="00420EEE" w:rsidRPr="00B77936" w:rsidRDefault="00420EEE" w:rsidP="00DB4E68">
            <w:pPr>
              <w:spacing w:after="0" w:line="240" w:lineRule="auto"/>
              <w:rPr>
                <w:rFonts w:ascii="Comic Sans MS" w:hAnsi="Comic Sans MS"/>
                <w:sz w:val="24"/>
                <w:szCs w:val="24"/>
                <w:lang w:eastAsia="it-IT"/>
              </w:rPr>
            </w:pPr>
          </w:p>
        </w:tc>
        <w:tc>
          <w:tcPr>
            <w:tcW w:w="1454" w:type="pct"/>
            <w:shd w:val="clear" w:color="auto" w:fill="FFFFFF"/>
          </w:tcPr>
          <w:p w:rsidR="00420EEE" w:rsidRPr="00B77936" w:rsidRDefault="00420EEE" w:rsidP="00DB4E68">
            <w:pPr>
              <w:spacing w:after="0" w:line="240" w:lineRule="auto"/>
              <w:rPr>
                <w:rFonts w:ascii="Comic Sans MS" w:hAnsi="Comic Sans MS"/>
                <w:sz w:val="24"/>
                <w:szCs w:val="24"/>
                <w:lang w:eastAsia="it-IT"/>
              </w:rPr>
            </w:pPr>
            <w:r w:rsidRPr="00B77936">
              <w:rPr>
                <w:rFonts w:ascii="Comic Sans MS" w:hAnsi="Comic Sans MS"/>
                <w:sz w:val="24"/>
                <w:szCs w:val="24"/>
                <w:lang w:eastAsia="it-IT"/>
              </w:rPr>
              <w:t>Scuola della prevenzione dei disagi e del recupero degli svantaggi</w:t>
            </w:r>
          </w:p>
        </w:tc>
        <w:tc>
          <w:tcPr>
            <w:tcW w:w="1222" w:type="pct"/>
            <w:shd w:val="clear" w:color="auto" w:fill="FFFFFF"/>
          </w:tcPr>
          <w:p w:rsidR="00420EEE" w:rsidRPr="00B77936" w:rsidRDefault="00420EEE" w:rsidP="00DB4E68">
            <w:pPr>
              <w:spacing w:after="0" w:line="240" w:lineRule="auto"/>
              <w:rPr>
                <w:rFonts w:ascii="Comic Sans MS" w:hAnsi="Comic Sans MS"/>
                <w:sz w:val="24"/>
                <w:szCs w:val="24"/>
                <w:lang w:eastAsia="it-IT"/>
              </w:rPr>
            </w:pPr>
            <w:r w:rsidRPr="00B77936">
              <w:rPr>
                <w:rFonts w:ascii="Comic Sans MS" w:hAnsi="Comic Sans MS"/>
                <w:sz w:val="24"/>
                <w:szCs w:val="24"/>
                <w:lang w:eastAsia="it-IT"/>
              </w:rPr>
              <w:t>Migliorare il grado di autonomia e di autocontrollo.</w:t>
            </w:r>
            <w:r w:rsidRPr="00B77936">
              <w:rPr>
                <w:rFonts w:ascii="Comic Sans MS" w:hAnsi="Comic Sans MS"/>
                <w:sz w:val="24"/>
                <w:szCs w:val="24"/>
                <w:lang w:eastAsia="it-IT"/>
              </w:rPr>
              <w:br/>
              <w:t>Accrescere la fiducia di sè.</w:t>
            </w:r>
            <w:r w:rsidRPr="00B77936">
              <w:rPr>
                <w:rFonts w:ascii="Comic Sans MS" w:hAnsi="Comic Sans MS"/>
                <w:sz w:val="24"/>
                <w:szCs w:val="24"/>
                <w:lang w:eastAsia="it-IT"/>
              </w:rPr>
              <w:br/>
              <w:t xml:space="preserve">Valorizzare le diversità e compensare le disuguaglianze culturali. </w:t>
            </w:r>
          </w:p>
        </w:tc>
      </w:tr>
      <w:tr w:rsidR="00420EEE" w:rsidRPr="00BA4C1E" w:rsidTr="00DB4E68">
        <w:trPr>
          <w:cantSplit/>
          <w:trHeight w:val="2634"/>
          <w:tblCellSpacing w:w="15" w:type="dxa"/>
        </w:trPr>
        <w:tc>
          <w:tcPr>
            <w:tcW w:w="1646" w:type="pct"/>
            <w:tcBorders>
              <w:bottom w:val="outset" w:sz="12" w:space="0" w:color="660000"/>
            </w:tcBorders>
            <w:shd w:val="clear" w:color="auto" w:fill="FFFFFF"/>
          </w:tcPr>
          <w:p w:rsidR="00420EEE" w:rsidRPr="00B77936" w:rsidRDefault="00420EEE" w:rsidP="00DB4E68">
            <w:pPr>
              <w:spacing w:after="0" w:line="240" w:lineRule="auto"/>
              <w:rPr>
                <w:rFonts w:ascii="Comic Sans MS" w:hAnsi="Comic Sans MS"/>
                <w:sz w:val="24"/>
                <w:szCs w:val="24"/>
                <w:lang w:eastAsia="it-IT"/>
              </w:rPr>
            </w:pPr>
            <w:r w:rsidRPr="00B77936">
              <w:rPr>
                <w:rFonts w:ascii="Comic Sans MS" w:hAnsi="Comic Sans MS"/>
                <w:sz w:val="24"/>
                <w:szCs w:val="24"/>
                <w:lang w:eastAsia="it-IT"/>
              </w:rPr>
              <w:t xml:space="preserve">Sviluppare progressivamente le competenze e le capacità di scelta corrispondenti alle attitudini degli allievi </w:t>
            </w:r>
          </w:p>
        </w:tc>
        <w:tc>
          <w:tcPr>
            <w:tcW w:w="0" w:type="auto"/>
            <w:vMerge/>
            <w:tcBorders>
              <w:bottom w:val="outset" w:sz="12" w:space="0" w:color="660000"/>
            </w:tcBorders>
            <w:shd w:val="clear" w:color="auto" w:fill="FFFFFF"/>
          </w:tcPr>
          <w:p w:rsidR="00420EEE" w:rsidRPr="00B77936" w:rsidRDefault="00420EEE" w:rsidP="00DB4E68">
            <w:pPr>
              <w:spacing w:after="0" w:line="240" w:lineRule="auto"/>
              <w:rPr>
                <w:rFonts w:ascii="Comic Sans MS" w:hAnsi="Comic Sans MS"/>
                <w:sz w:val="24"/>
                <w:szCs w:val="24"/>
                <w:lang w:eastAsia="it-IT"/>
              </w:rPr>
            </w:pPr>
          </w:p>
        </w:tc>
        <w:tc>
          <w:tcPr>
            <w:tcW w:w="1454" w:type="pct"/>
            <w:tcBorders>
              <w:bottom w:val="outset" w:sz="12" w:space="0" w:color="660000"/>
            </w:tcBorders>
            <w:shd w:val="clear" w:color="auto" w:fill="FFFFFF"/>
          </w:tcPr>
          <w:p w:rsidR="00420EEE" w:rsidRPr="00B77936" w:rsidRDefault="00420EEE" w:rsidP="00DB4E68">
            <w:pPr>
              <w:spacing w:after="0" w:line="240" w:lineRule="auto"/>
              <w:rPr>
                <w:rFonts w:ascii="Comic Sans MS" w:hAnsi="Comic Sans MS"/>
                <w:sz w:val="24"/>
                <w:szCs w:val="24"/>
                <w:lang w:eastAsia="it-IT"/>
              </w:rPr>
            </w:pPr>
            <w:r w:rsidRPr="00B77936">
              <w:rPr>
                <w:rFonts w:ascii="Comic Sans MS" w:hAnsi="Comic Sans MS"/>
                <w:sz w:val="24"/>
                <w:szCs w:val="24"/>
                <w:lang w:eastAsia="it-IT"/>
              </w:rPr>
              <w:t xml:space="preserve">Scuola della relazione educativa </w:t>
            </w:r>
          </w:p>
        </w:tc>
        <w:tc>
          <w:tcPr>
            <w:tcW w:w="1222" w:type="pct"/>
            <w:tcBorders>
              <w:bottom w:val="outset" w:sz="12" w:space="0" w:color="660000"/>
            </w:tcBorders>
            <w:shd w:val="clear" w:color="auto" w:fill="FFFFFF"/>
          </w:tcPr>
          <w:p w:rsidR="00420EEE" w:rsidRPr="00B77936" w:rsidRDefault="00420EEE" w:rsidP="00DB4E68">
            <w:pPr>
              <w:spacing w:after="0" w:line="240" w:lineRule="auto"/>
              <w:rPr>
                <w:rFonts w:ascii="Comic Sans MS" w:hAnsi="Comic Sans MS"/>
                <w:sz w:val="24"/>
                <w:szCs w:val="24"/>
                <w:lang w:eastAsia="it-IT"/>
              </w:rPr>
            </w:pPr>
            <w:r w:rsidRPr="00B77936">
              <w:rPr>
                <w:rFonts w:ascii="Comic Sans MS" w:hAnsi="Comic Sans MS"/>
                <w:sz w:val="24"/>
                <w:szCs w:val="24"/>
                <w:lang w:eastAsia="it-IT"/>
              </w:rPr>
              <w:t>Sviluppare e perfezionare o consolidare le abilità relazionali.</w:t>
            </w:r>
            <w:r w:rsidRPr="00B77936">
              <w:rPr>
                <w:rFonts w:ascii="Comic Sans MS" w:hAnsi="Comic Sans MS"/>
                <w:sz w:val="24"/>
                <w:szCs w:val="24"/>
                <w:lang w:eastAsia="it-IT"/>
              </w:rPr>
              <w:br/>
              <w:t>Confrontarsi con gli altri sul piano delle idee e delle proposte.</w:t>
            </w:r>
            <w:r w:rsidRPr="00B77936">
              <w:rPr>
                <w:rFonts w:ascii="Comic Sans MS" w:hAnsi="Comic Sans MS"/>
                <w:sz w:val="24"/>
                <w:szCs w:val="24"/>
                <w:lang w:eastAsia="it-IT"/>
              </w:rPr>
              <w:br/>
              <w:t>Rispettare gli stili individuali di apprendimento.</w:t>
            </w:r>
            <w:r w:rsidRPr="00B77936">
              <w:rPr>
                <w:rFonts w:ascii="Comic Sans MS" w:hAnsi="Comic Sans MS"/>
                <w:sz w:val="24"/>
                <w:szCs w:val="24"/>
                <w:lang w:eastAsia="it-IT"/>
              </w:rPr>
              <w:br/>
              <w:t xml:space="preserve">Valorizzare la persona per un apprendimento “valorizzato”. </w:t>
            </w:r>
          </w:p>
        </w:tc>
      </w:tr>
    </w:tbl>
    <w:p w:rsidR="00420EEE" w:rsidRPr="00B77936" w:rsidRDefault="00420EEE" w:rsidP="007B2CAA">
      <w:pPr>
        <w:rPr>
          <w:rFonts w:ascii="Comic Sans MS" w:hAnsi="Comic Sans MS"/>
          <w:b/>
          <w:sz w:val="24"/>
          <w:szCs w:val="24"/>
        </w:rPr>
      </w:pPr>
    </w:p>
    <w:p w:rsidR="00420EEE" w:rsidRPr="00B77936" w:rsidRDefault="00420EEE" w:rsidP="007B2CAA">
      <w:pPr>
        <w:rPr>
          <w:rFonts w:ascii="Comic Sans MS" w:hAnsi="Comic Sans MS"/>
          <w:b/>
          <w:sz w:val="24"/>
          <w:szCs w:val="24"/>
        </w:rPr>
      </w:pPr>
    </w:p>
    <w:p w:rsidR="00420EEE" w:rsidRDefault="00420EEE" w:rsidP="002F79AE">
      <w:pPr>
        <w:rPr>
          <w:rFonts w:ascii="Comic Sans MS" w:hAnsi="Comic Sans MS"/>
          <w:sz w:val="24"/>
          <w:szCs w:val="24"/>
          <w:lang w:eastAsia="it-IT"/>
        </w:rPr>
      </w:pPr>
    </w:p>
    <w:p w:rsidR="00420EEE" w:rsidRDefault="00420EEE" w:rsidP="00DA68DE">
      <w:pPr>
        <w:ind w:firstLine="708"/>
        <w:rPr>
          <w:rFonts w:ascii="Comic Sans MS" w:hAnsi="Comic Sans MS"/>
          <w:sz w:val="24"/>
          <w:szCs w:val="24"/>
          <w:lang w:eastAsia="it-IT"/>
        </w:rPr>
      </w:pPr>
      <w:r w:rsidRPr="00C262E1">
        <w:rPr>
          <w:noProof/>
          <w:sz w:val="20"/>
          <w:lang w:eastAsia="it-IT"/>
        </w:rPr>
        <w:pict>
          <v:shape id="Immagine 113" o:spid="_x0000_i1041" type="#_x0000_t75" style="width:419.25pt;height:566.25pt;visibility:visible">
            <v:imagedata r:id="rId36" o:title=""/>
          </v:shape>
        </w:pict>
      </w:r>
    </w:p>
    <w:p w:rsidR="00420EEE" w:rsidRDefault="00420EEE" w:rsidP="00B5587A">
      <w:pPr>
        <w:rPr>
          <w:rFonts w:ascii="Comic Sans MS" w:hAnsi="Comic Sans MS"/>
          <w:b/>
        </w:rPr>
      </w:pPr>
    </w:p>
    <w:p w:rsidR="00420EEE" w:rsidRDefault="00420EEE" w:rsidP="00B5587A">
      <w:pPr>
        <w:ind w:right="-1433"/>
        <w:rPr>
          <w:rFonts w:ascii="Comic Sans MS" w:hAnsi="Comic Sans MS"/>
          <w:b/>
        </w:rPr>
      </w:pPr>
    </w:p>
    <w:p w:rsidR="00420EEE" w:rsidRDefault="00420EEE" w:rsidP="00B5587A">
      <w:pPr>
        <w:ind w:right="-1433"/>
        <w:rPr>
          <w:rFonts w:ascii="Comic Sans MS" w:hAnsi="Comic Sans MS"/>
          <w:b/>
        </w:rPr>
      </w:pPr>
    </w:p>
    <w:p w:rsidR="00420EEE" w:rsidRDefault="00420EEE" w:rsidP="00B5587A">
      <w:pPr>
        <w:tabs>
          <w:tab w:val="left" w:pos="5940"/>
        </w:tabs>
        <w:spacing w:after="0" w:line="240" w:lineRule="auto"/>
        <w:jc w:val="center"/>
        <w:rPr>
          <w:rFonts w:ascii="Comic Sans MS" w:hAnsi="Comic Sans MS"/>
          <w:color w:val="C00000"/>
          <w:sz w:val="28"/>
          <w:szCs w:val="28"/>
        </w:rPr>
      </w:pPr>
    </w:p>
    <w:p w:rsidR="00420EEE" w:rsidRDefault="00420EEE" w:rsidP="00B5587A">
      <w:pPr>
        <w:tabs>
          <w:tab w:val="left" w:pos="5940"/>
        </w:tabs>
        <w:spacing w:after="0" w:line="240" w:lineRule="auto"/>
        <w:jc w:val="center"/>
        <w:rPr>
          <w:rFonts w:ascii="Comic Sans MS" w:hAnsi="Comic Sans MS"/>
          <w:color w:val="C00000"/>
          <w:sz w:val="28"/>
          <w:szCs w:val="28"/>
        </w:rPr>
      </w:pPr>
    </w:p>
    <w:p w:rsidR="00420EEE" w:rsidRDefault="00420EEE" w:rsidP="00DB3F35">
      <w:pPr>
        <w:tabs>
          <w:tab w:val="left" w:pos="5940"/>
        </w:tabs>
        <w:spacing w:after="0" w:line="240" w:lineRule="auto"/>
        <w:rPr>
          <w:rFonts w:ascii="Comic Sans MS" w:hAnsi="Comic Sans MS"/>
          <w:color w:val="C00000"/>
          <w:sz w:val="28"/>
          <w:szCs w:val="28"/>
        </w:rPr>
      </w:pPr>
    </w:p>
    <w:p w:rsidR="00420EEE" w:rsidRDefault="00420EEE" w:rsidP="00DB3F35">
      <w:pPr>
        <w:tabs>
          <w:tab w:val="left" w:pos="5940"/>
        </w:tabs>
        <w:spacing w:after="0" w:line="240" w:lineRule="auto"/>
        <w:rPr>
          <w:rFonts w:ascii="Comic Sans MS" w:hAnsi="Comic Sans MS"/>
          <w:color w:val="C00000"/>
          <w:sz w:val="28"/>
          <w:szCs w:val="28"/>
        </w:rPr>
      </w:pPr>
      <w:r>
        <w:rPr>
          <w:noProof/>
          <w:lang w:eastAsia="it-IT"/>
        </w:rPr>
        <w:pict>
          <v:shape id="Casella di testo 114" o:spid="_x0000_s1155" type="#_x0000_t202" style="position:absolute;margin-left:15.3pt;margin-top:-47.2pt;width:439.5pt;height:77.3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" filled="f" stroked="f">
            <v:path arrowok="t"/>
            <v:textbox>
              <w:txbxContent>
                <w:p w:rsidR="00420EEE" w:rsidRPr="00BA4C1E" w:rsidRDefault="00420EEE" w:rsidP="00B77936">
                  <w:pPr>
                    <w:jc w:val="center"/>
                    <w:rPr>
                      <w:rFonts w:ascii="Comic Sans MS" w:hAnsi="Comic Sans MS"/>
                      <w:b/>
                      <w:color w:val="EEECE1"/>
                      <w:sz w:val="72"/>
                      <w:szCs w:val="72"/>
                    </w:rPr>
                  </w:pPr>
                  <w:r w:rsidRPr="00BA4C1E">
                    <w:rPr>
                      <w:rFonts w:ascii="Comic Sans MS" w:hAnsi="Comic Sans MS"/>
                      <w:b/>
                      <w:color w:val="000000"/>
                      <w:sz w:val="72"/>
                      <w:szCs w:val="72"/>
                    </w:rPr>
                    <w:t>I NOSTRI PROGETTI</w:t>
                  </w:r>
                </w:p>
              </w:txbxContent>
            </v:textbox>
          </v:shape>
        </w:pict>
      </w:r>
    </w:p>
    <w:p w:rsidR="00420EEE" w:rsidRDefault="00420EEE" w:rsidP="00B5587A">
      <w:pPr>
        <w:tabs>
          <w:tab w:val="left" w:pos="5940"/>
        </w:tabs>
        <w:spacing w:after="0" w:line="240" w:lineRule="auto"/>
        <w:jc w:val="center"/>
        <w:rPr>
          <w:rFonts w:ascii="Comic Sans MS" w:hAnsi="Comic Sans MS"/>
          <w:color w:val="C00000"/>
          <w:sz w:val="28"/>
          <w:szCs w:val="28"/>
        </w:rPr>
      </w:pPr>
    </w:p>
    <w:p w:rsidR="00420EEE" w:rsidRPr="00A94209" w:rsidRDefault="00420EEE" w:rsidP="00B5587A">
      <w:pPr>
        <w:jc w:val="center"/>
        <w:rPr>
          <w:rFonts w:ascii="Comic Sans MS" w:hAnsi="Comic Sans MS"/>
          <w:color w:val="FF0000"/>
          <w:sz w:val="28"/>
          <w:szCs w:val="28"/>
        </w:rPr>
      </w:pPr>
      <w:r w:rsidRPr="00A94209">
        <w:rPr>
          <w:rFonts w:ascii="Comic Sans MS" w:hAnsi="Comic Sans MS"/>
          <w:color w:val="FF0000"/>
          <w:sz w:val="28"/>
          <w:szCs w:val="28"/>
        </w:rPr>
        <w:t>Metodo simultaneo</w:t>
      </w:r>
    </w:p>
    <w:p w:rsidR="00420EEE" w:rsidRDefault="00420EEE" w:rsidP="0090387D">
      <w:pPr>
        <w:jc w:val="center"/>
        <w:rPr>
          <w:rFonts w:ascii="Comic Sans MS" w:hAnsi="Comic Sans MS"/>
          <w:sz w:val="28"/>
          <w:szCs w:val="28"/>
        </w:rPr>
      </w:pPr>
      <w:r w:rsidRPr="0041235D">
        <w:rPr>
          <w:rFonts w:ascii="Comic Sans MS" w:hAnsi="Comic Sans MS"/>
          <w:sz w:val="28"/>
          <w:szCs w:val="28"/>
        </w:rPr>
        <w:t>Progetto sperimentale nelle classi prime</w:t>
      </w:r>
      <w:r>
        <w:rPr>
          <w:rFonts w:ascii="Comic Sans MS" w:hAnsi="Comic Sans MS"/>
          <w:color w:val="C00000"/>
          <w:sz w:val="28"/>
          <w:szCs w:val="28"/>
        </w:rPr>
        <w:t xml:space="preserve"> </w:t>
      </w:r>
      <w:r>
        <w:rPr>
          <w:rFonts w:ascii="Comic Sans MS" w:hAnsi="Comic Sans MS"/>
          <w:sz w:val="28"/>
          <w:szCs w:val="28"/>
        </w:rPr>
        <w:t>a</w:t>
      </w:r>
      <w:r w:rsidRPr="0041235D">
        <w:rPr>
          <w:rFonts w:ascii="Comic Sans MS" w:hAnsi="Comic Sans MS"/>
          <w:sz w:val="28"/>
          <w:szCs w:val="28"/>
        </w:rPr>
        <w:t>pprendimento simultaneo della letto-scrittura</w:t>
      </w:r>
    </w:p>
    <w:p w:rsidR="00420EEE" w:rsidRPr="000B77C4" w:rsidRDefault="00420EEE" w:rsidP="0090387D">
      <w:pPr>
        <w:jc w:val="center"/>
        <w:rPr>
          <w:rFonts w:ascii="Comic Sans MS" w:hAnsi="Comic Sans MS"/>
          <w:sz w:val="28"/>
          <w:szCs w:val="28"/>
        </w:rPr>
      </w:pPr>
    </w:p>
    <w:p w:rsidR="00420EEE" w:rsidRPr="0041235D" w:rsidRDefault="00420EEE" w:rsidP="00B5587A">
      <w:pPr>
        <w:jc w:val="center"/>
        <w:rPr>
          <w:rFonts w:ascii="AR DELANEY" w:hAnsi="AR DELANEY" w:cs="Arial-BoldItalicMT"/>
          <w:bCs/>
          <w:iCs/>
          <w:color w:val="FF0000"/>
          <w:sz w:val="28"/>
          <w:szCs w:val="28"/>
        </w:rPr>
      </w:pPr>
      <w:r w:rsidRPr="0041235D">
        <w:rPr>
          <w:rFonts w:ascii="Comic Sans MS" w:hAnsi="Comic Sans MS" w:cs="Arial-BoldItalicMT"/>
          <w:bCs/>
          <w:iCs/>
          <w:color w:val="FF0000"/>
          <w:sz w:val="28"/>
          <w:szCs w:val="28"/>
        </w:rPr>
        <w:t xml:space="preserve">Progetto </w:t>
      </w:r>
      <w:r>
        <w:rPr>
          <w:rFonts w:ascii="Comic Sans MS" w:hAnsi="Comic Sans MS" w:cs="Arial-BoldItalicMT"/>
          <w:bCs/>
          <w:iCs/>
          <w:color w:val="FF0000"/>
          <w:sz w:val="28"/>
          <w:szCs w:val="28"/>
        </w:rPr>
        <w:t>Classi Aperte per gruppi di livello</w:t>
      </w:r>
    </w:p>
    <w:p w:rsidR="00420EEE" w:rsidRPr="0041235D" w:rsidRDefault="00420EEE" w:rsidP="00B5587A">
      <w:pPr>
        <w:autoSpaceDE w:val="0"/>
        <w:autoSpaceDN w:val="0"/>
        <w:adjustRightInd w:val="0"/>
        <w:spacing w:after="0" w:line="240" w:lineRule="auto"/>
        <w:jc w:val="center"/>
        <w:rPr>
          <w:rFonts w:ascii="Comic Sans MS" w:hAnsi="Comic Sans MS" w:cs="Verdana"/>
          <w:sz w:val="28"/>
          <w:szCs w:val="28"/>
        </w:rPr>
      </w:pPr>
      <w:r w:rsidRPr="0041235D">
        <w:rPr>
          <w:rFonts w:ascii="Comic Sans MS" w:hAnsi="Comic Sans MS" w:cs="Verdana"/>
          <w:sz w:val="28"/>
          <w:szCs w:val="28"/>
        </w:rPr>
        <w:t>● recupero strumentale-disciplinare</w:t>
      </w:r>
    </w:p>
    <w:p w:rsidR="00420EEE" w:rsidRPr="0041235D" w:rsidRDefault="00420EEE" w:rsidP="002E2AE6">
      <w:pPr>
        <w:autoSpaceDE w:val="0"/>
        <w:autoSpaceDN w:val="0"/>
        <w:adjustRightInd w:val="0"/>
        <w:spacing w:after="0" w:line="240" w:lineRule="auto"/>
        <w:jc w:val="center"/>
        <w:rPr>
          <w:rFonts w:ascii="Comic Sans MS" w:hAnsi="Comic Sans MS" w:cs="Verdana"/>
          <w:sz w:val="28"/>
          <w:szCs w:val="28"/>
        </w:rPr>
      </w:pPr>
      <w:r w:rsidRPr="0041235D">
        <w:rPr>
          <w:rFonts w:ascii="Comic Sans MS" w:hAnsi="Comic Sans MS" w:cs="Verdana"/>
          <w:sz w:val="28"/>
          <w:szCs w:val="28"/>
        </w:rPr>
        <w:t xml:space="preserve">  ● prevenzione e recupero dei disturbi</w:t>
      </w:r>
    </w:p>
    <w:p w:rsidR="00420EEE" w:rsidRDefault="00420EEE" w:rsidP="002E2AE6">
      <w:pPr>
        <w:spacing w:after="0"/>
        <w:rPr>
          <w:rFonts w:ascii="Comic Sans MS" w:hAnsi="Comic Sans MS" w:cs="Verdana"/>
          <w:sz w:val="28"/>
          <w:szCs w:val="28"/>
        </w:rPr>
      </w:pPr>
      <w:r w:rsidRPr="0041235D">
        <w:rPr>
          <w:rFonts w:ascii="Comic Sans MS" w:hAnsi="Comic Sans MS" w:cs="Verdana"/>
          <w:sz w:val="28"/>
          <w:szCs w:val="28"/>
        </w:rPr>
        <w:t xml:space="preserve">                          </w:t>
      </w:r>
      <w:r>
        <w:rPr>
          <w:rFonts w:ascii="Comic Sans MS" w:hAnsi="Comic Sans MS" w:cs="Verdana"/>
          <w:sz w:val="28"/>
          <w:szCs w:val="28"/>
        </w:rPr>
        <w:t xml:space="preserve">      </w:t>
      </w:r>
      <w:r w:rsidRPr="0041235D">
        <w:rPr>
          <w:rFonts w:ascii="Comic Sans MS" w:hAnsi="Comic Sans MS" w:cs="Verdana"/>
          <w:sz w:val="28"/>
          <w:szCs w:val="28"/>
        </w:rPr>
        <w:t>specifici dell’apprendimento</w:t>
      </w:r>
    </w:p>
    <w:p w:rsidR="00420EEE" w:rsidRDefault="00420EEE" w:rsidP="002E2AE6">
      <w:pPr>
        <w:spacing w:after="0"/>
        <w:rPr>
          <w:rFonts w:ascii="Comic Sans MS" w:hAnsi="Comic Sans MS" w:cs="Verdana"/>
          <w:sz w:val="28"/>
          <w:szCs w:val="28"/>
        </w:rPr>
      </w:pPr>
      <w:r>
        <w:rPr>
          <w:rFonts w:ascii="Comic Sans MS" w:hAnsi="Comic Sans MS" w:cs="Verdana"/>
          <w:sz w:val="28"/>
          <w:szCs w:val="28"/>
        </w:rPr>
        <w:t xml:space="preserve">                             </w:t>
      </w:r>
      <w:r w:rsidRPr="0041235D">
        <w:rPr>
          <w:rFonts w:ascii="Comic Sans MS" w:hAnsi="Comic Sans MS" w:cs="Verdana"/>
          <w:sz w:val="28"/>
          <w:szCs w:val="28"/>
        </w:rPr>
        <w:t>●</w:t>
      </w:r>
      <w:r>
        <w:rPr>
          <w:rFonts w:ascii="Comic Sans MS" w:hAnsi="Comic Sans MS" w:cs="Verdana"/>
          <w:sz w:val="28"/>
          <w:szCs w:val="28"/>
        </w:rPr>
        <w:t xml:space="preserve"> consolidamento dei contenuti</w:t>
      </w:r>
    </w:p>
    <w:p w:rsidR="00420EEE" w:rsidRDefault="00420EEE" w:rsidP="002E2AE6">
      <w:pPr>
        <w:spacing w:after="0"/>
        <w:rPr>
          <w:rFonts w:ascii="Comic Sans MS" w:hAnsi="Comic Sans MS" w:cs="Verdana"/>
          <w:sz w:val="28"/>
          <w:szCs w:val="28"/>
        </w:rPr>
      </w:pPr>
      <w:r>
        <w:rPr>
          <w:rFonts w:ascii="Comic Sans MS" w:hAnsi="Comic Sans MS" w:cs="Verdana"/>
          <w:sz w:val="28"/>
          <w:szCs w:val="28"/>
        </w:rPr>
        <w:t xml:space="preserve">                             </w:t>
      </w:r>
      <w:r w:rsidRPr="0041235D">
        <w:rPr>
          <w:rFonts w:ascii="Comic Sans MS" w:hAnsi="Comic Sans MS" w:cs="Verdana"/>
          <w:sz w:val="28"/>
          <w:szCs w:val="28"/>
        </w:rPr>
        <w:t>●</w:t>
      </w:r>
      <w:r>
        <w:rPr>
          <w:rFonts w:ascii="Comic Sans MS" w:hAnsi="Comic Sans MS" w:cs="Verdana"/>
          <w:sz w:val="28"/>
          <w:szCs w:val="28"/>
        </w:rPr>
        <w:t xml:space="preserve"> potenziamento delle competenze e approfondimento             </w:t>
      </w:r>
    </w:p>
    <w:p w:rsidR="00420EEE" w:rsidRPr="000B77C4" w:rsidRDefault="00420EEE" w:rsidP="002E2AE6">
      <w:pPr>
        <w:spacing w:after="0"/>
        <w:rPr>
          <w:rFonts w:ascii="Comic Sans MS" w:hAnsi="Comic Sans MS" w:cs="Verdana"/>
          <w:sz w:val="28"/>
          <w:szCs w:val="28"/>
        </w:rPr>
      </w:pPr>
      <w:r>
        <w:rPr>
          <w:rFonts w:ascii="Comic Sans MS" w:hAnsi="Comic Sans MS" w:cs="Verdana"/>
          <w:sz w:val="28"/>
          <w:szCs w:val="28"/>
        </w:rPr>
        <w:t xml:space="preserve">                                dei contenuti</w:t>
      </w:r>
    </w:p>
    <w:p w:rsidR="00420EEE" w:rsidRDefault="00420EEE" w:rsidP="00B5587A">
      <w:pPr>
        <w:jc w:val="center"/>
        <w:rPr>
          <w:rFonts w:ascii="Comic Sans MS" w:hAnsi="Comic Sans MS" w:cs="Impact"/>
          <w:color w:val="FF0000"/>
          <w:sz w:val="28"/>
          <w:szCs w:val="28"/>
        </w:rPr>
      </w:pPr>
    </w:p>
    <w:p w:rsidR="00420EEE" w:rsidRPr="0041235D" w:rsidRDefault="00420EEE" w:rsidP="00B5587A">
      <w:pPr>
        <w:jc w:val="center"/>
        <w:rPr>
          <w:rFonts w:ascii="Comic Sans MS" w:hAnsi="Comic Sans MS" w:cs="Impact"/>
          <w:color w:val="FF0000"/>
          <w:sz w:val="28"/>
          <w:szCs w:val="28"/>
        </w:rPr>
      </w:pPr>
      <w:r w:rsidRPr="0041235D">
        <w:rPr>
          <w:rFonts w:ascii="Comic Sans MS" w:hAnsi="Comic Sans MS" w:cs="Impact"/>
          <w:color w:val="FF0000"/>
          <w:sz w:val="28"/>
          <w:szCs w:val="28"/>
        </w:rPr>
        <w:t>Educazione Ambientale</w:t>
      </w:r>
    </w:p>
    <w:p w:rsidR="00420EEE" w:rsidRDefault="00420EEE" w:rsidP="000B3702">
      <w:pPr>
        <w:pStyle w:val="ListParagraph"/>
        <w:numPr>
          <w:ilvl w:val="1"/>
          <w:numId w:val="39"/>
        </w:numPr>
        <w:tabs>
          <w:tab w:val="left" w:pos="5940"/>
        </w:tabs>
        <w:spacing w:after="0" w:line="240" w:lineRule="auto"/>
        <w:jc w:val="both"/>
        <w:rPr>
          <w:rFonts w:ascii="Comic Sans MS" w:hAnsi="Comic Sans MS"/>
          <w:sz w:val="28"/>
          <w:szCs w:val="28"/>
        </w:rPr>
      </w:pPr>
      <w:r w:rsidRPr="00A94209">
        <w:rPr>
          <w:rFonts w:ascii="Comic Sans MS" w:hAnsi="Comic Sans MS"/>
          <w:b/>
          <w:sz w:val="28"/>
          <w:szCs w:val="28"/>
        </w:rPr>
        <w:t>Associazione Fuori Mercato</w:t>
      </w:r>
      <w:r w:rsidRPr="00A94209">
        <w:rPr>
          <w:rFonts w:ascii="Comic Sans MS" w:hAnsi="Comic Sans MS"/>
          <w:sz w:val="28"/>
          <w:szCs w:val="28"/>
        </w:rPr>
        <w:t>: Erbario e riconoscimento delle piante”, “Pastore per un giorno” “Orto biologico”.</w:t>
      </w:r>
    </w:p>
    <w:p w:rsidR="00420EEE" w:rsidRDefault="00420EEE" w:rsidP="000B3702">
      <w:pPr>
        <w:pStyle w:val="ListParagraph"/>
        <w:numPr>
          <w:ilvl w:val="1"/>
          <w:numId w:val="39"/>
        </w:numPr>
        <w:tabs>
          <w:tab w:val="left" w:pos="5940"/>
        </w:tabs>
        <w:spacing w:after="0" w:line="240" w:lineRule="auto"/>
        <w:jc w:val="both"/>
        <w:rPr>
          <w:rFonts w:ascii="Comic Sans MS" w:hAnsi="Comic Sans MS"/>
          <w:sz w:val="28"/>
          <w:szCs w:val="28"/>
        </w:rPr>
      </w:pPr>
      <w:r w:rsidRPr="00600B7E">
        <w:rPr>
          <w:rFonts w:ascii="Comic Sans MS" w:hAnsi="Comic Sans MS"/>
          <w:b/>
          <w:sz w:val="28"/>
          <w:szCs w:val="28"/>
        </w:rPr>
        <w:t>Progetto Euronet 50/50</w:t>
      </w:r>
      <w:r w:rsidRPr="00600B7E">
        <w:rPr>
          <w:rFonts w:ascii="Comic Sans MS" w:hAnsi="Comic Sans MS"/>
          <w:sz w:val="28"/>
          <w:szCs w:val="28"/>
        </w:rPr>
        <w:t xml:space="preserve"> per lo sviluppo consapevole dell’uso delle risorse energetiche e per il risparmio energetico</w:t>
      </w:r>
      <w:r>
        <w:rPr>
          <w:rFonts w:ascii="Comic Sans MS" w:hAnsi="Comic Sans MS"/>
          <w:sz w:val="28"/>
          <w:szCs w:val="28"/>
        </w:rPr>
        <w:t>.</w:t>
      </w:r>
    </w:p>
    <w:p w:rsidR="00420EEE" w:rsidRPr="000B3702" w:rsidRDefault="00420EEE" w:rsidP="000B3702">
      <w:pPr>
        <w:pStyle w:val="ListParagraph"/>
        <w:numPr>
          <w:ilvl w:val="1"/>
          <w:numId w:val="39"/>
        </w:numPr>
        <w:tabs>
          <w:tab w:val="left" w:pos="5940"/>
        </w:tabs>
        <w:spacing w:after="0" w:line="240" w:lineRule="auto"/>
        <w:jc w:val="both"/>
        <w:rPr>
          <w:rFonts w:ascii="Comic Sans MS" w:hAnsi="Comic Sans MS"/>
          <w:sz w:val="28"/>
          <w:szCs w:val="28"/>
        </w:rPr>
      </w:pPr>
      <w:r w:rsidRPr="00A94209">
        <w:rPr>
          <w:rFonts w:ascii="Comic Sans MS" w:hAnsi="Comic Sans MS"/>
          <w:b/>
          <w:sz w:val="28"/>
          <w:szCs w:val="28"/>
        </w:rPr>
        <w:t>Oasi di Gabbianello</w:t>
      </w:r>
      <w:r>
        <w:rPr>
          <w:rFonts w:ascii="Comic Sans MS" w:hAnsi="Comic Sans MS"/>
          <w:b/>
          <w:sz w:val="28"/>
          <w:szCs w:val="28"/>
        </w:rPr>
        <w:t>.</w:t>
      </w:r>
    </w:p>
    <w:p w:rsidR="00420EEE" w:rsidRPr="000B3702" w:rsidRDefault="00420EEE" w:rsidP="000B3702">
      <w:pPr>
        <w:pStyle w:val="ListParagraph"/>
        <w:numPr>
          <w:ilvl w:val="1"/>
          <w:numId w:val="39"/>
        </w:numPr>
        <w:tabs>
          <w:tab w:val="left" w:pos="5940"/>
        </w:tabs>
        <w:spacing w:after="0" w:line="240" w:lineRule="auto"/>
        <w:jc w:val="both"/>
        <w:rPr>
          <w:rFonts w:ascii="Comic Sans MS" w:hAnsi="Comic Sans MS"/>
          <w:b/>
          <w:sz w:val="28"/>
          <w:szCs w:val="28"/>
        </w:rPr>
      </w:pPr>
      <w:r w:rsidRPr="000B3702">
        <w:rPr>
          <w:rFonts w:ascii="Comic Sans MS" w:hAnsi="Comic Sans MS"/>
          <w:b/>
          <w:sz w:val="28"/>
          <w:szCs w:val="28"/>
        </w:rPr>
        <w:t xml:space="preserve">Percorsi Unicoop Firenze. </w:t>
      </w:r>
    </w:p>
    <w:p w:rsidR="00420EEE" w:rsidRDefault="00420EEE" w:rsidP="00A94209">
      <w:pPr>
        <w:tabs>
          <w:tab w:val="left" w:pos="5940"/>
        </w:tabs>
        <w:spacing w:after="0" w:line="240" w:lineRule="auto"/>
        <w:ind w:left="720"/>
        <w:jc w:val="both"/>
        <w:rPr>
          <w:rFonts w:ascii="Comic Sans MS" w:hAnsi="Comic Sans MS"/>
          <w:color w:val="FF0000"/>
          <w:sz w:val="28"/>
          <w:szCs w:val="28"/>
        </w:rPr>
      </w:pPr>
    </w:p>
    <w:p w:rsidR="00420EEE" w:rsidRDefault="00420EEE" w:rsidP="00A94209">
      <w:pPr>
        <w:tabs>
          <w:tab w:val="left" w:pos="5940"/>
        </w:tabs>
        <w:spacing w:after="0" w:line="240" w:lineRule="auto"/>
        <w:ind w:left="720"/>
        <w:jc w:val="both"/>
        <w:rPr>
          <w:rFonts w:ascii="Comic Sans MS" w:hAnsi="Comic Sans MS"/>
          <w:color w:val="FF0000"/>
          <w:sz w:val="28"/>
          <w:szCs w:val="28"/>
        </w:rPr>
      </w:pPr>
    </w:p>
    <w:p w:rsidR="00420EEE" w:rsidRPr="00A03B91" w:rsidRDefault="00420EEE" w:rsidP="00A94209">
      <w:pPr>
        <w:tabs>
          <w:tab w:val="left" w:pos="5940"/>
        </w:tabs>
        <w:spacing w:after="0" w:line="240" w:lineRule="auto"/>
        <w:ind w:left="720"/>
        <w:jc w:val="center"/>
        <w:rPr>
          <w:rFonts w:ascii="Comic Sans MS" w:hAnsi="Comic Sans MS"/>
          <w:color w:val="FF0000"/>
          <w:sz w:val="28"/>
          <w:szCs w:val="28"/>
        </w:rPr>
      </w:pPr>
      <w:r w:rsidRPr="00A03B91">
        <w:rPr>
          <w:rFonts w:ascii="Comic Sans MS" w:hAnsi="Comic Sans MS"/>
          <w:color w:val="FF0000"/>
          <w:sz w:val="28"/>
          <w:szCs w:val="28"/>
        </w:rPr>
        <w:t>Continuità</w:t>
      </w:r>
    </w:p>
    <w:p w:rsidR="00420EEE" w:rsidRPr="00A03B91" w:rsidRDefault="00420EEE" w:rsidP="00B5587A">
      <w:pPr>
        <w:tabs>
          <w:tab w:val="left" w:pos="5940"/>
        </w:tabs>
        <w:spacing w:after="0" w:line="240" w:lineRule="auto"/>
        <w:jc w:val="center"/>
        <w:rPr>
          <w:rFonts w:ascii="Comic Sans MS" w:hAnsi="Comic Sans MS"/>
          <w:color w:val="FF0000"/>
          <w:sz w:val="28"/>
          <w:szCs w:val="28"/>
        </w:rPr>
      </w:pPr>
    </w:p>
    <w:p w:rsidR="00420EEE" w:rsidRPr="00A03B91" w:rsidRDefault="00420EEE" w:rsidP="00B5587A">
      <w:pPr>
        <w:autoSpaceDE w:val="0"/>
        <w:autoSpaceDN w:val="0"/>
        <w:adjustRightInd w:val="0"/>
        <w:spacing w:after="0" w:line="240" w:lineRule="auto"/>
        <w:ind w:left="709" w:hanging="709"/>
        <w:jc w:val="both"/>
        <w:rPr>
          <w:rFonts w:ascii="Comic Sans MS" w:hAnsi="Comic Sans MS" w:cs="Verdana"/>
          <w:sz w:val="28"/>
          <w:szCs w:val="28"/>
        </w:rPr>
      </w:pPr>
      <w:r w:rsidRPr="00A03B91">
        <w:rPr>
          <w:rFonts w:ascii="Comic Sans MS" w:hAnsi="Comic Sans MS" w:cs="Verdana"/>
          <w:sz w:val="28"/>
          <w:szCs w:val="28"/>
        </w:rPr>
        <w:t xml:space="preserve">     ● Percorsi di continuità </w:t>
      </w:r>
      <w:r>
        <w:rPr>
          <w:rFonts w:ascii="Comic Sans MS" w:hAnsi="Comic Sans MS" w:cs="Verdana"/>
          <w:sz w:val="28"/>
          <w:szCs w:val="28"/>
        </w:rPr>
        <w:t>fra scuola dell’Infanzia, scuola</w:t>
      </w:r>
      <w:r w:rsidRPr="00A03B91">
        <w:rPr>
          <w:rFonts w:ascii="Comic Sans MS" w:hAnsi="Comic Sans MS" w:cs="Verdana"/>
          <w:sz w:val="28"/>
          <w:szCs w:val="28"/>
        </w:rPr>
        <w:t xml:space="preserve">  primaria e scuola Secondaria di primo grado</w:t>
      </w:r>
    </w:p>
    <w:p w:rsidR="00420EEE" w:rsidRDefault="00420EEE" w:rsidP="002E2AE6">
      <w:pPr>
        <w:tabs>
          <w:tab w:val="left" w:pos="5940"/>
        </w:tabs>
        <w:spacing w:after="0" w:line="240" w:lineRule="auto"/>
        <w:rPr>
          <w:rFonts w:ascii="Comic Sans MS" w:hAnsi="Comic Sans MS"/>
          <w:color w:val="FF0000"/>
          <w:sz w:val="28"/>
          <w:szCs w:val="28"/>
        </w:rPr>
      </w:pPr>
    </w:p>
    <w:p w:rsidR="00420EEE" w:rsidRDefault="00420EEE" w:rsidP="002E2AE6">
      <w:pPr>
        <w:tabs>
          <w:tab w:val="left" w:pos="5940"/>
        </w:tabs>
        <w:spacing w:after="0" w:line="240" w:lineRule="auto"/>
        <w:rPr>
          <w:rFonts w:ascii="Comic Sans MS" w:hAnsi="Comic Sans MS"/>
          <w:color w:val="FF0000"/>
          <w:sz w:val="28"/>
          <w:szCs w:val="28"/>
        </w:rPr>
      </w:pPr>
    </w:p>
    <w:p w:rsidR="00420EEE" w:rsidRDefault="00420EEE" w:rsidP="00B5587A">
      <w:pPr>
        <w:tabs>
          <w:tab w:val="left" w:pos="5940"/>
        </w:tabs>
        <w:spacing w:after="0" w:line="240" w:lineRule="auto"/>
        <w:jc w:val="center"/>
        <w:rPr>
          <w:rFonts w:ascii="Comic Sans MS" w:hAnsi="Comic Sans MS"/>
          <w:color w:val="FF0000"/>
          <w:sz w:val="28"/>
          <w:szCs w:val="28"/>
        </w:rPr>
      </w:pPr>
    </w:p>
    <w:p w:rsidR="00420EEE" w:rsidRPr="00A03B91" w:rsidRDefault="00420EEE" w:rsidP="00B5587A">
      <w:pPr>
        <w:tabs>
          <w:tab w:val="left" w:pos="5940"/>
        </w:tabs>
        <w:spacing w:after="0" w:line="240" w:lineRule="auto"/>
        <w:jc w:val="center"/>
        <w:rPr>
          <w:rFonts w:ascii="Comic Sans MS" w:hAnsi="Comic Sans MS"/>
          <w:color w:val="FF0000"/>
          <w:sz w:val="28"/>
          <w:szCs w:val="28"/>
        </w:rPr>
      </w:pPr>
      <w:r w:rsidRPr="00A03B91">
        <w:rPr>
          <w:rFonts w:ascii="Comic Sans MS" w:hAnsi="Comic Sans MS"/>
          <w:color w:val="FF0000"/>
          <w:sz w:val="28"/>
          <w:szCs w:val="28"/>
        </w:rPr>
        <w:t>Sport per tutti</w:t>
      </w:r>
    </w:p>
    <w:p w:rsidR="00420EEE" w:rsidRPr="00A03B91" w:rsidRDefault="00420EEE" w:rsidP="00B5587A">
      <w:pPr>
        <w:tabs>
          <w:tab w:val="left" w:pos="5940"/>
        </w:tabs>
        <w:spacing w:after="0" w:line="240" w:lineRule="auto"/>
        <w:jc w:val="center"/>
        <w:rPr>
          <w:rFonts w:ascii="Comic Sans MS" w:hAnsi="Comic Sans MS"/>
          <w:color w:val="FF0000"/>
          <w:sz w:val="28"/>
          <w:szCs w:val="28"/>
        </w:rPr>
      </w:pPr>
    </w:p>
    <w:p w:rsidR="00420EEE" w:rsidRPr="00B65CDA" w:rsidRDefault="00420EEE" w:rsidP="0070399D">
      <w:pPr>
        <w:autoSpaceDE w:val="0"/>
        <w:autoSpaceDN w:val="0"/>
        <w:adjustRightInd w:val="0"/>
        <w:spacing w:after="0" w:line="240" w:lineRule="auto"/>
        <w:ind w:left="993" w:hanging="284"/>
        <w:rPr>
          <w:rFonts w:ascii="Comic Sans MS" w:hAnsi="Comic Sans MS" w:cs="Verdana"/>
          <w:sz w:val="28"/>
          <w:szCs w:val="28"/>
        </w:rPr>
      </w:pPr>
      <w:r w:rsidRPr="00A03B91">
        <w:rPr>
          <w:rFonts w:ascii="Comic Sans MS" w:hAnsi="Comic Sans MS" w:cs="Verdana"/>
          <w:sz w:val="28"/>
          <w:szCs w:val="28"/>
        </w:rPr>
        <w:t xml:space="preserve">● </w:t>
      </w:r>
      <w:r w:rsidRPr="00B65CDA">
        <w:rPr>
          <w:rFonts w:ascii="Comic Sans MS" w:hAnsi="Comic Sans MS" w:cs="Verdana"/>
          <w:sz w:val="28"/>
          <w:szCs w:val="28"/>
        </w:rPr>
        <w:t>Interventi in tutte le classi da parte di varie società   sportive presenti nel territorio.</w:t>
      </w:r>
    </w:p>
    <w:p w:rsidR="00420EEE" w:rsidRPr="00B65CDA" w:rsidRDefault="00420EEE" w:rsidP="0070399D">
      <w:pPr>
        <w:ind w:left="709"/>
        <w:rPr>
          <w:rFonts w:ascii="Comic Sans MS" w:hAnsi="Comic Sans MS" w:cs="Verdana"/>
          <w:sz w:val="28"/>
          <w:szCs w:val="28"/>
        </w:rPr>
      </w:pPr>
      <w:r w:rsidRPr="00B65CDA">
        <w:rPr>
          <w:rFonts w:ascii="Comic Sans MS" w:hAnsi="Comic Sans MS" w:cs="Verdana"/>
          <w:sz w:val="28"/>
          <w:szCs w:val="28"/>
        </w:rPr>
        <w:t>● Gare e tornei interscolastici</w:t>
      </w:r>
    </w:p>
    <w:p w:rsidR="00420EEE" w:rsidRPr="00A03B91" w:rsidRDefault="00420EEE" w:rsidP="00B5587A">
      <w:pPr>
        <w:jc w:val="center"/>
        <w:rPr>
          <w:rFonts w:ascii="Comic Sans MS" w:hAnsi="Comic Sans MS"/>
          <w:color w:val="FF0000"/>
          <w:sz w:val="28"/>
          <w:szCs w:val="28"/>
        </w:rPr>
      </w:pPr>
      <w:r>
        <w:rPr>
          <w:rFonts w:ascii="Comic Sans MS" w:hAnsi="Comic Sans MS"/>
          <w:color w:val="FF0000"/>
          <w:sz w:val="28"/>
          <w:szCs w:val="28"/>
        </w:rPr>
        <w:t>Alunni diversamente abili</w:t>
      </w:r>
    </w:p>
    <w:p w:rsidR="00420EEE" w:rsidRPr="00B65CDA" w:rsidRDefault="00420EEE" w:rsidP="00B65CDA">
      <w:pPr>
        <w:pStyle w:val="ListParagraph"/>
        <w:numPr>
          <w:ilvl w:val="0"/>
          <w:numId w:val="40"/>
        </w:numPr>
        <w:spacing w:line="240" w:lineRule="auto"/>
        <w:jc w:val="center"/>
        <w:rPr>
          <w:rFonts w:ascii="Comic Sans MS" w:hAnsi="Comic Sans MS"/>
          <w:sz w:val="28"/>
          <w:szCs w:val="28"/>
        </w:rPr>
      </w:pPr>
      <w:r w:rsidRPr="00B65CDA">
        <w:rPr>
          <w:rFonts w:ascii="Comic Sans MS" w:hAnsi="Comic Sans MS"/>
          <w:sz w:val="28"/>
          <w:szCs w:val="28"/>
        </w:rPr>
        <w:t>Globalità dei linguaggi per l’integrazione di alunni diversamente abili</w:t>
      </w:r>
    </w:p>
    <w:p w:rsidR="00420EEE" w:rsidRPr="000B3702" w:rsidRDefault="00420EEE" w:rsidP="000B3702">
      <w:pPr>
        <w:pStyle w:val="ListParagraph"/>
        <w:numPr>
          <w:ilvl w:val="0"/>
          <w:numId w:val="40"/>
        </w:numPr>
        <w:spacing w:line="240" w:lineRule="auto"/>
        <w:rPr>
          <w:rFonts w:ascii="Comic Sans MS" w:hAnsi="Comic Sans MS"/>
          <w:sz w:val="28"/>
          <w:szCs w:val="28"/>
        </w:rPr>
      </w:pPr>
      <w:r w:rsidRPr="000B3702">
        <w:rPr>
          <w:rFonts w:ascii="Comic Sans MS" w:hAnsi="Comic Sans MS"/>
          <w:sz w:val="28"/>
          <w:szCs w:val="28"/>
        </w:rPr>
        <w:t>Progetto Splash</w:t>
      </w:r>
    </w:p>
    <w:p w:rsidR="00420EEE" w:rsidRDefault="00420EEE" w:rsidP="000B77C4">
      <w:pPr>
        <w:jc w:val="center"/>
        <w:rPr>
          <w:rFonts w:ascii="Comic Sans MS" w:hAnsi="Comic Sans MS"/>
          <w:color w:val="FF0000"/>
          <w:sz w:val="28"/>
          <w:szCs w:val="28"/>
        </w:rPr>
      </w:pPr>
      <w:r w:rsidRPr="00A03B91">
        <w:rPr>
          <w:rFonts w:ascii="Comic Sans MS" w:hAnsi="Comic Sans MS"/>
          <w:color w:val="FF0000"/>
          <w:sz w:val="28"/>
          <w:szCs w:val="28"/>
        </w:rPr>
        <w:t>Frutta a merenda</w:t>
      </w:r>
    </w:p>
    <w:p w:rsidR="00420EEE" w:rsidRDefault="00420EEE" w:rsidP="000B77C4">
      <w:pPr>
        <w:jc w:val="center"/>
        <w:rPr>
          <w:rFonts w:ascii="Comic Sans MS" w:hAnsi="Comic Sans MS"/>
          <w:sz w:val="28"/>
          <w:szCs w:val="28"/>
        </w:rPr>
      </w:pPr>
      <w:r w:rsidRPr="00A03B91">
        <w:rPr>
          <w:rFonts w:ascii="Comic Sans MS" w:hAnsi="Comic Sans MS"/>
          <w:sz w:val="28"/>
          <w:szCs w:val="28"/>
        </w:rPr>
        <w:t>Far percepire ai bambini l’importanza d</w:t>
      </w:r>
      <w:r>
        <w:rPr>
          <w:rFonts w:ascii="Comic Sans MS" w:hAnsi="Comic Sans MS"/>
          <w:sz w:val="28"/>
          <w:szCs w:val="28"/>
        </w:rPr>
        <w:t xml:space="preserve">ella frutta </w:t>
      </w:r>
      <w:r w:rsidRPr="00A03B91">
        <w:rPr>
          <w:rFonts w:ascii="Comic Sans MS" w:hAnsi="Comic Sans MS"/>
          <w:sz w:val="28"/>
          <w:szCs w:val="28"/>
        </w:rPr>
        <w:t xml:space="preserve">come alimento </w:t>
      </w:r>
      <w:r>
        <w:rPr>
          <w:rFonts w:ascii="Comic Sans MS" w:hAnsi="Comic Sans MS"/>
          <w:sz w:val="28"/>
          <w:szCs w:val="28"/>
        </w:rPr>
        <w:t xml:space="preserve"> </w:t>
      </w:r>
      <w:r w:rsidRPr="00A03B91">
        <w:rPr>
          <w:rFonts w:ascii="Comic Sans MS" w:hAnsi="Comic Sans MS"/>
          <w:sz w:val="28"/>
          <w:szCs w:val="28"/>
        </w:rPr>
        <w:t>importante per la cr</w:t>
      </w:r>
      <w:r>
        <w:rPr>
          <w:rFonts w:ascii="Comic Sans MS" w:hAnsi="Comic Sans MS"/>
          <w:sz w:val="28"/>
          <w:szCs w:val="28"/>
        </w:rPr>
        <w:t>escita.</w:t>
      </w:r>
    </w:p>
    <w:p w:rsidR="00420EEE" w:rsidRPr="000B77C4" w:rsidRDefault="00420EEE" w:rsidP="000B77C4">
      <w:pPr>
        <w:jc w:val="center"/>
        <w:rPr>
          <w:rFonts w:ascii="Comic Sans MS" w:hAnsi="Comic Sans MS"/>
          <w:color w:val="FF0000"/>
          <w:sz w:val="28"/>
          <w:szCs w:val="28"/>
        </w:rPr>
      </w:pPr>
      <w:r>
        <w:rPr>
          <w:rFonts w:ascii="Comic Sans MS" w:hAnsi="Comic Sans MS"/>
          <w:sz w:val="28"/>
          <w:szCs w:val="28"/>
        </w:rPr>
        <w:t xml:space="preserve"> La frutta viene fornita dalla mensa scolastica </w:t>
      </w:r>
      <w:r w:rsidRPr="00A03B91">
        <w:rPr>
          <w:rFonts w:ascii="Comic Sans MS" w:hAnsi="Comic Sans MS"/>
          <w:sz w:val="28"/>
          <w:szCs w:val="28"/>
        </w:rPr>
        <w:t>gestita dal comune di Vicchio</w:t>
      </w:r>
    </w:p>
    <w:p w:rsidR="00420EEE" w:rsidRPr="00A03B91" w:rsidRDefault="00420EEE" w:rsidP="00A03B91">
      <w:pPr>
        <w:tabs>
          <w:tab w:val="left" w:pos="5940"/>
        </w:tabs>
        <w:spacing w:after="0" w:line="240" w:lineRule="auto"/>
        <w:jc w:val="center"/>
        <w:rPr>
          <w:rFonts w:ascii="Comic Sans MS" w:hAnsi="Comic Sans MS"/>
          <w:color w:val="FF0000"/>
          <w:sz w:val="28"/>
          <w:szCs w:val="28"/>
        </w:rPr>
      </w:pPr>
      <w:r w:rsidRPr="00A03B91">
        <w:rPr>
          <w:rFonts w:ascii="Comic Sans MS" w:hAnsi="Comic Sans MS"/>
          <w:color w:val="FF0000"/>
          <w:sz w:val="28"/>
          <w:szCs w:val="28"/>
        </w:rPr>
        <w:t xml:space="preserve">Solidarietà </w:t>
      </w:r>
    </w:p>
    <w:p w:rsidR="00420EEE" w:rsidRPr="00A03B91" w:rsidRDefault="00420EEE" w:rsidP="00A03B91">
      <w:pPr>
        <w:tabs>
          <w:tab w:val="left" w:pos="5940"/>
        </w:tabs>
        <w:spacing w:after="0" w:line="240" w:lineRule="auto"/>
        <w:jc w:val="center"/>
        <w:rPr>
          <w:rFonts w:ascii="Comic Sans MS" w:hAnsi="Comic Sans MS"/>
          <w:color w:val="FF0000"/>
          <w:sz w:val="28"/>
          <w:szCs w:val="28"/>
        </w:rPr>
      </w:pPr>
    </w:p>
    <w:p w:rsidR="00420EEE" w:rsidRPr="00251F19" w:rsidRDefault="00420EEE" w:rsidP="00251F19">
      <w:pPr>
        <w:pStyle w:val="Predefinito"/>
        <w:tabs>
          <w:tab w:val="left" w:pos="5940"/>
        </w:tabs>
        <w:spacing w:after="0" w:line="100" w:lineRule="atLeast"/>
        <w:jc w:val="center"/>
      </w:pPr>
      <w:r w:rsidRPr="00A03B91">
        <w:rPr>
          <w:rFonts w:ascii="Comic Sans MS" w:hAnsi="Comic Sans MS"/>
          <w:sz w:val="28"/>
          <w:szCs w:val="28"/>
        </w:rPr>
        <w:t>Mercatino di Natale</w:t>
      </w:r>
      <w:r>
        <w:rPr>
          <w:rFonts w:ascii="Comic Sans MS" w:hAnsi="Comic Sans MS"/>
          <w:sz w:val="28"/>
          <w:szCs w:val="28"/>
        </w:rPr>
        <w:t xml:space="preserve">: far capire ai bambini l'importanza della solidarietà attraverso la realizzazione di piccoli manufatti, venduti ad offerta libera </w:t>
      </w:r>
    </w:p>
    <w:p w:rsidR="00420EEE" w:rsidRPr="00A03B91" w:rsidRDefault="00420EEE" w:rsidP="00A03B91">
      <w:pPr>
        <w:tabs>
          <w:tab w:val="left" w:pos="5940"/>
        </w:tabs>
        <w:spacing w:after="0" w:line="240" w:lineRule="auto"/>
        <w:jc w:val="center"/>
        <w:rPr>
          <w:rFonts w:ascii="Comic Sans MS" w:hAnsi="Comic Sans MS"/>
          <w:color w:val="FF0000"/>
          <w:sz w:val="28"/>
          <w:szCs w:val="28"/>
        </w:rPr>
      </w:pPr>
    </w:p>
    <w:p w:rsidR="00420EEE" w:rsidRPr="00A03B91" w:rsidRDefault="00420EEE" w:rsidP="00A03B91">
      <w:pPr>
        <w:jc w:val="center"/>
        <w:rPr>
          <w:rFonts w:ascii="Comic Sans MS" w:hAnsi="Comic Sans MS"/>
          <w:color w:val="FF0000"/>
          <w:sz w:val="28"/>
          <w:szCs w:val="28"/>
        </w:rPr>
      </w:pPr>
      <w:r w:rsidRPr="00A03B91">
        <w:rPr>
          <w:rFonts w:ascii="Comic Sans MS" w:hAnsi="Comic Sans MS"/>
          <w:color w:val="FF0000"/>
          <w:sz w:val="28"/>
          <w:szCs w:val="28"/>
        </w:rPr>
        <w:t>Progetto Feuerstein</w:t>
      </w:r>
    </w:p>
    <w:p w:rsidR="00420EEE" w:rsidRPr="00A03B91" w:rsidRDefault="00420EEE" w:rsidP="00A03B91">
      <w:pPr>
        <w:pStyle w:val="ListParagraph"/>
        <w:numPr>
          <w:ilvl w:val="0"/>
          <w:numId w:val="14"/>
        </w:numPr>
        <w:tabs>
          <w:tab w:val="left" w:pos="5940"/>
        </w:tabs>
        <w:spacing w:after="0" w:line="240" w:lineRule="auto"/>
        <w:rPr>
          <w:rFonts w:ascii="Comic Sans MS" w:hAnsi="Comic Sans MS"/>
          <w:sz w:val="28"/>
          <w:szCs w:val="28"/>
        </w:rPr>
      </w:pPr>
      <w:r w:rsidRPr="00A03B91">
        <w:rPr>
          <w:rFonts w:ascii="Comic Sans MS" w:hAnsi="Comic Sans MS"/>
          <w:sz w:val="28"/>
          <w:szCs w:val="28"/>
        </w:rPr>
        <w:t>Prevenzione dell’insuccesso scolastico e motivazione allo studio</w:t>
      </w:r>
    </w:p>
    <w:p w:rsidR="00420EEE" w:rsidRPr="00A03B91" w:rsidRDefault="00420EEE" w:rsidP="00A03B91">
      <w:pPr>
        <w:pStyle w:val="ListParagraph"/>
        <w:numPr>
          <w:ilvl w:val="0"/>
          <w:numId w:val="14"/>
        </w:numPr>
        <w:tabs>
          <w:tab w:val="left" w:pos="5940"/>
        </w:tabs>
        <w:spacing w:after="0" w:line="240" w:lineRule="auto"/>
        <w:rPr>
          <w:rFonts w:ascii="Comic Sans MS" w:hAnsi="Comic Sans MS"/>
          <w:sz w:val="28"/>
          <w:szCs w:val="28"/>
        </w:rPr>
      </w:pPr>
      <w:r w:rsidRPr="00A03B91">
        <w:rPr>
          <w:rFonts w:ascii="Comic Sans MS" w:hAnsi="Comic Sans MS"/>
          <w:sz w:val="28"/>
          <w:szCs w:val="28"/>
        </w:rPr>
        <w:t>Potenziamento delle funzioni cognitive di base dell’apprendimento</w:t>
      </w:r>
    </w:p>
    <w:p w:rsidR="00420EEE" w:rsidRPr="00A03B91" w:rsidRDefault="00420EEE" w:rsidP="00A03B91">
      <w:pPr>
        <w:pStyle w:val="ListParagraph"/>
        <w:numPr>
          <w:ilvl w:val="0"/>
          <w:numId w:val="14"/>
        </w:numPr>
        <w:tabs>
          <w:tab w:val="left" w:pos="5940"/>
        </w:tabs>
        <w:spacing w:after="0" w:line="240" w:lineRule="auto"/>
        <w:rPr>
          <w:rFonts w:ascii="Comic Sans MS" w:hAnsi="Comic Sans MS"/>
          <w:sz w:val="28"/>
          <w:szCs w:val="28"/>
        </w:rPr>
      </w:pPr>
      <w:r w:rsidRPr="00A03B91">
        <w:rPr>
          <w:rFonts w:ascii="Comic Sans MS" w:hAnsi="Comic Sans MS"/>
          <w:sz w:val="28"/>
          <w:szCs w:val="28"/>
        </w:rPr>
        <w:t>Acquisizione della capacità di pensare prima di agire</w:t>
      </w:r>
    </w:p>
    <w:p w:rsidR="00420EEE" w:rsidRPr="00251F19" w:rsidRDefault="00420EEE" w:rsidP="00251F19">
      <w:pPr>
        <w:pStyle w:val="ListParagraph"/>
        <w:numPr>
          <w:ilvl w:val="0"/>
          <w:numId w:val="14"/>
        </w:numPr>
        <w:rPr>
          <w:rFonts w:ascii="Comic Sans MS" w:hAnsi="Comic Sans MS"/>
          <w:sz w:val="28"/>
          <w:szCs w:val="28"/>
        </w:rPr>
      </w:pPr>
      <w:r w:rsidRPr="00A03B91">
        <w:rPr>
          <w:rFonts w:ascii="Comic Sans MS" w:hAnsi="Comic Sans MS"/>
          <w:sz w:val="28"/>
          <w:szCs w:val="28"/>
        </w:rPr>
        <w:t>Sviluppo del comportamento comparativo</w:t>
      </w:r>
    </w:p>
    <w:p w:rsidR="00420EEE" w:rsidRDefault="00420EEE" w:rsidP="00A03B91">
      <w:pPr>
        <w:pStyle w:val="ListParagraph"/>
        <w:ind w:left="1080"/>
        <w:jc w:val="center"/>
        <w:rPr>
          <w:rFonts w:ascii="Comic Sans MS" w:hAnsi="Comic Sans MS"/>
          <w:color w:val="FF0000"/>
          <w:sz w:val="28"/>
          <w:szCs w:val="28"/>
        </w:rPr>
      </w:pPr>
    </w:p>
    <w:p w:rsidR="00420EEE" w:rsidRPr="00A03B91" w:rsidRDefault="00420EEE" w:rsidP="00A03B91">
      <w:pPr>
        <w:pStyle w:val="ListParagraph"/>
        <w:ind w:left="1080"/>
        <w:jc w:val="center"/>
        <w:rPr>
          <w:rFonts w:ascii="Comic Sans MS" w:hAnsi="Comic Sans MS"/>
          <w:color w:val="FF0000"/>
          <w:sz w:val="28"/>
          <w:szCs w:val="28"/>
        </w:rPr>
      </w:pPr>
      <w:r w:rsidRPr="00A03B91">
        <w:rPr>
          <w:rFonts w:ascii="Comic Sans MS" w:hAnsi="Comic Sans MS"/>
          <w:color w:val="FF0000"/>
          <w:sz w:val="28"/>
          <w:szCs w:val="28"/>
        </w:rPr>
        <w:t>Intercultura</w:t>
      </w:r>
    </w:p>
    <w:p w:rsidR="00420EEE" w:rsidRPr="00A03B91" w:rsidRDefault="00420EEE" w:rsidP="002E2AE6">
      <w:pPr>
        <w:pStyle w:val="Paragrafoelenco1"/>
        <w:tabs>
          <w:tab w:val="left" w:pos="5940"/>
        </w:tabs>
        <w:spacing w:after="0" w:line="240" w:lineRule="auto"/>
        <w:rPr>
          <w:rFonts w:ascii="Comic Sans MS" w:hAnsi="Comic Sans MS"/>
          <w:sz w:val="28"/>
          <w:szCs w:val="28"/>
        </w:rPr>
      </w:pPr>
      <w:r w:rsidRPr="00A03B91">
        <w:rPr>
          <w:rFonts w:ascii="Comic Sans MS" w:hAnsi="Comic Sans MS"/>
          <w:sz w:val="28"/>
          <w:szCs w:val="28"/>
        </w:rPr>
        <w:t>Alfabetizzazione recupero per alunni stranieri</w:t>
      </w:r>
    </w:p>
    <w:p w:rsidR="00420EEE" w:rsidRPr="000B3702" w:rsidRDefault="00420EEE" w:rsidP="002E2AE6">
      <w:pPr>
        <w:pStyle w:val="ListParagraph"/>
        <w:numPr>
          <w:ilvl w:val="0"/>
          <w:numId w:val="14"/>
        </w:numPr>
        <w:rPr>
          <w:rFonts w:ascii="Comic Sans MS" w:hAnsi="Comic Sans MS"/>
          <w:sz w:val="28"/>
          <w:szCs w:val="28"/>
        </w:rPr>
      </w:pPr>
      <w:r w:rsidRPr="00A03B91">
        <w:rPr>
          <w:rFonts w:ascii="Comic Sans MS" w:hAnsi="Comic Sans MS"/>
          <w:sz w:val="28"/>
          <w:szCs w:val="28"/>
        </w:rPr>
        <w:t>Percorsi  Pia…cevoli</w:t>
      </w:r>
      <w:r>
        <w:rPr>
          <w:rFonts w:ascii="Comic Sans MS" w:hAnsi="Comic Sans MS"/>
          <w:sz w:val="28"/>
          <w:szCs w:val="28"/>
        </w:rPr>
        <w:t>.</w:t>
      </w:r>
    </w:p>
    <w:p w:rsidR="00420EEE" w:rsidRPr="00A03B91" w:rsidRDefault="00420EEE" w:rsidP="00A03B91">
      <w:pPr>
        <w:pStyle w:val="ListParagraph"/>
        <w:ind w:left="1080"/>
        <w:jc w:val="center"/>
        <w:rPr>
          <w:rFonts w:ascii="Comic Sans MS" w:hAnsi="Comic Sans MS"/>
          <w:color w:val="FF0000"/>
          <w:sz w:val="28"/>
          <w:szCs w:val="28"/>
        </w:rPr>
      </w:pPr>
      <w:r w:rsidRPr="00A03B91">
        <w:rPr>
          <w:rFonts w:ascii="Comic Sans MS" w:hAnsi="Comic Sans MS"/>
          <w:color w:val="FF0000"/>
          <w:sz w:val="28"/>
          <w:szCs w:val="28"/>
        </w:rPr>
        <w:t>Educazione stradale</w:t>
      </w:r>
    </w:p>
    <w:p w:rsidR="00420EEE" w:rsidRPr="00A03B91" w:rsidRDefault="00420EEE" w:rsidP="00A97DFB">
      <w:pPr>
        <w:pStyle w:val="Paragrafoelenco1"/>
        <w:tabs>
          <w:tab w:val="left" w:pos="5940"/>
        </w:tabs>
        <w:spacing w:after="0" w:line="240" w:lineRule="auto"/>
        <w:ind w:left="0"/>
        <w:rPr>
          <w:rFonts w:ascii="Comic Sans MS" w:hAnsi="Comic Sans MS"/>
          <w:sz w:val="28"/>
          <w:szCs w:val="28"/>
        </w:rPr>
      </w:pPr>
      <w:r w:rsidRPr="00A03B91">
        <w:rPr>
          <w:rFonts w:ascii="Comic Sans MS" w:hAnsi="Comic Sans MS"/>
          <w:sz w:val="28"/>
          <w:szCs w:val="28"/>
        </w:rPr>
        <w:t>Educare ad un comportamento corretto da tenere in strada, sia come pedoni che come ciclisti.</w:t>
      </w:r>
    </w:p>
    <w:p w:rsidR="00420EEE" w:rsidRPr="00A03B91" w:rsidRDefault="00420EEE" w:rsidP="00A03B91">
      <w:pPr>
        <w:rPr>
          <w:rFonts w:ascii="Comic Sans MS" w:hAnsi="Comic Sans MS"/>
          <w:sz w:val="28"/>
          <w:szCs w:val="28"/>
        </w:rPr>
      </w:pPr>
      <w:r w:rsidRPr="00A03B91">
        <w:rPr>
          <w:rFonts w:ascii="Comic Sans MS" w:hAnsi="Comic Sans MS"/>
          <w:sz w:val="28"/>
          <w:szCs w:val="28"/>
        </w:rPr>
        <w:t>Attività e uscite con</w:t>
      </w:r>
      <w:r>
        <w:rPr>
          <w:rFonts w:ascii="Comic Sans MS" w:hAnsi="Comic Sans MS"/>
          <w:sz w:val="28"/>
          <w:szCs w:val="28"/>
        </w:rPr>
        <w:t xml:space="preserve"> agenti della Polizia Municipale</w:t>
      </w:r>
    </w:p>
    <w:p w:rsidR="00420EEE" w:rsidRDefault="00420EEE" w:rsidP="0070399D">
      <w:pPr>
        <w:tabs>
          <w:tab w:val="left" w:pos="5940"/>
        </w:tabs>
        <w:spacing w:after="0" w:line="240" w:lineRule="auto"/>
        <w:jc w:val="center"/>
        <w:rPr>
          <w:rFonts w:ascii="Comic Sans MS" w:hAnsi="Comic Sans MS"/>
          <w:color w:val="FF0000"/>
          <w:sz w:val="28"/>
          <w:szCs w:val="28"/>
        </w:rPr>
      </w:pPr>
      <w:r>
        <w:rPr>
          <w:rFonts w:ascii="Comic Sans MS" w:hAnsi="Comic Sans MS"/>
          <w:color w:val="FF0000"/>
          <w:sz w:val="28"/>
          <w:szCs w:val="28"/>
        </w:rPr>
        <w:t xml:space="preserve">   </w:t>
      </w:r>
      <w:r w:rsidRPr="00A03B91">
        <w:rPr>
          <w:rFonts w:ascii="Comic Sans MS" w:hAnsi="Comic Sans MS"/>
          <w:color w:val="FF0000"/>
          <w:sz w:val="28"/>
          <w:szCs w:val="28"/>
        </w:rPr>
        <w:t>Progetto musica</w:t>
      </w:r>
    </w:p>
    <w:p w:rsidR="00420EEE" w:rsidRPr="00A03B91" w:rsidRDefault="00420EEE" w:rsidP="0070399D">
      <w:pPr>
        <w:tabs>
          <w:tab w:val="left" w:pos="5940"/>
        </w:tabs>
        <w:spacing w:after="0" w:line="240" w:lineRule="auto"/>
        <w:jc w:val="center"/>
        <w:rPr>
          <w:rFonts w:ascii="Comic Sans MS" w:hAnsi="Comic Sans MS"/>
          <w:color w:val="FF0000"/>
          <w:sz w:val="28"/>
          <w:szCs w:val="28"/>
        </w:rPr>
      </w:pPr>
    </w:p>
    <w:p w:rsidR="00420EEE" w:rsidRDefault="00420EEE" w:rsidP="00A97DFB">
      <w:pPr>
        <w:pStyle w:val="Predefinito"/>
        <w:rPr>
          <w:rFonts w:ascii="Comic Sans MS" w:hAnsi="Comic Sans MS" w:cs="Times New Roman"/>
          <w:sz w:val="28"/>
          <w:szCs w:val="28"/>
        </w:rPr>
      </w:pPr>
      <w:r>
        <w:rPr>
          <w:rFonts w:ascii="Comic Sans MS" w:hAnsi="Comic Sans MS" w:cs="Times New Roman"/>
          <w:sz w:val="28"/>
          <w:szCs w:val="28"/>
        </w:rPr>
        <w:t>Il progetto si propone di avvicinare i bambini al mondo della musica grazie anche alla collaborazione della Vicchio Folk band e dell'Associazione Sound.</w:t>
      </w:r>
    </w:p>
    <w:p w:rsidR="00420EEE" w:rsidRDefault="00420EEE" w:rsidP="00A97DFB">
      <w:pPr>
        <w:pStyle w:val="ListParagraph"/>
        <w:ind w:left="1080"/>
        <w:jc w:val="center"/>
        <w:rPr>
          <w:rFonts w:ascii="Comic Sans MS" w:hAnsi="Comic Sans MS"/>
          <w:color w:val="FF0000"/>
          <w:sz w:val="28"/>
          <w:szCs w:val="28"/>
        </w:rPr>
      </w:pPr>
      <w:r>
        <w:rPr>
          <w:rFonts w:ascii="Comic Sans MS" w:hAnsi="Comic Sans MS"/>
          <w:color w:val="FF0000"/>
          <w:sz w:val="28"/>
          <w:szCs w:val="28"/>
        </w:rPr>
        <w:t>Il mio amico Tutor</w:t>
      </w:r>
    </w:p>
    <w:p w:rsidR="00420EEE" w:rsidRPr="00600B7E" w:rsidRDefault="00420EEE" w:rsidP="00A97DFB">
      <w:pPr>
        <w:jc w:val="both"/>
        <w:rPr>
          <w:rFonts w:ascii="Comic Sans MS" w:hAnsi="Comic Sans MS"/>
          <w:sz w:val="28"/>
          <w:szCs w:val="28"/>
        </w:rPr>
      </w:pPr>
      <w:r w:rsidRPr="00600B7E">
        <w:rPr>
          <w:rFonts w:ascii="Comic Sans MS" w:hAnsi="Comic Sans MS"/>
          <w:sz w:val="28"/>
          <w:szCs w:val="28"/>
        </w:rPr>
        <w:t>Progetto</w:t>
      </w:r>
      <w:r>
        <w:rPr>
          <w:rFonts w:ascii="Comic Sans MS" w:hAnsi="Comic Sans MS"/>
          <w:sz w:val="28"/>
          <w:szCs w:val="28"/>
        </w:rPr>
        <w:t xml:space="preserve"> svolto dai ragazzi delle scuole superiori per gli alunni della scuola primaria con lo scopo di far svolgere i compiti per casa a studenti in difficoltà. </w:t>
      </w:r>
    </w:p>
    <w:p w:rsidR="00420EEE" w:rsidRDefault="00420EEE" w:rsidP="00A97DFB">
      <w:pPr>
        <w:jc w:val="center"/>
        <w:rPr>
          <w:rFonts w:ascii="Comic Sans MS" w:hAnsi="Comic Sans MS"/>
          <w:sz w:val="24"/>
          <w:szCs w:val="24"/>
        </w:rPr>
      </w:pPr>
    </w:p>
    <w:p w:rsidR="00420EEE" w:rsidRDefault="00420EEE" w:rsidP="00A97DFB">
      <w:pPr>
        <w:pStyle w:val="ListParagraph"/>
        <w:ind w:left="1080"/>
        <w:jc w:val="center"/>
        <w:rPr>
          <w:rFonts w:ascii="Comic Sans MS" w:hAnsi="Comic Sans MS"/>
          <w:color w:val="FF0000"/>
          <w:sz w:val="28"/>
          <w:szCs w:val="28"/>
        </w:rPr>
      </w:pPr>
      <w:r>
        <w:rPr>
          <w:rFonts w:ascii="Comic Sans MS" w:hAnsi="Comic Sans MS"/>
          <w:color w:val="FF0000"/>
          <w:sz w:val="28"/>
          <w:szCs w:val="28"/>
        </w:rPr>
        <w:t>Centro d’Ascolto</w:t>
      </w:r>
    </w:p>
    <w:p w:rsidR="00420EEE" w:rsidRPr="00A97DFB" w:rsidRDefault="00420EEE" w:rsidP="00A97DFB">
      <w:pPr>
        <w:jc w:val="both"/>
        <w:rPr>
          <w:rFonts w:ascii="Comic Sans MS" w:hAnsi="Comic Sans MS"/>
          <w:color w:val="FF0000"/>
          <w:sz w:val="28"/>
          <w:szCs w:val="28"/>
        </w:rPr>
      </w:pPr>
      <w:r w:rsidRPr="00A97DFB">
        <w:rPr>
          <w:rFonts w:ascii="Comic Sans MS" w:hAnsi="Comic Sans MS"/>
          <w:sz w:val="28"/>
          <w:szCs w:val="28"/>
        </w:rPr>
        <w:t>Spazio quindicinale gestito dalla psicologa,Dott.ssa Mingione,  nell’ambito dei progetti proposti dalla Società della Salute per la prevenzione del disagio e dell’insuccesso scolastico e del benessere relazionale. Tale spazio è aperto a tutti i genitori dell’Istituto e agli alunni della scuola secondaria di 1° grado.</w:t>
      </w:r>
    </w:p>
    <w:p w:rsidR="00420EEE" w:rsidRDefault="00420EEE" w:rsidP="00600B7E">
      <w:pPr>
        <w:jc w:val="center"/>
        <w:rPr>
          <w:rFonts w:ascii="Comic Sans MS" w:hAnsi="Comic Sans MS"/>
          <w:sz w:val="24"/>
          <w:szCs w:val="24"/>
        </w:rPr>
      </w:pPr>
    </w:p>
    <w:p w:rsidR="00420EEE" w:rsidRDefault="00420EEE" w:rsidP="00600B7E">
      <w:pPr>
        <w:jc w:val="center"/>
        <w:rPr>
          <w:rFonts w:ascii="Comic Sans MS" w:hAnsi="Comic Sans MS"/>
          <w:sz w:val="24"/>
          <w:szCs w:val="24"/>
        </w:rPr>
      </w:pPr>
    </w:p>
    <w:p w:rsidR="00420EEE" w:rsidRDefault="00420EEE" w:rsidP="00A97DFB">
      <w:pPr>
        <w:pStyle w:val="ListParagraph"/>
        <w:ind w:left="1080"/>
        <w:jc w:val="center"/>
        <w:rPr>
          <w:rFonts w:ascii="Comic Sans MS" w:hAnsi="Comic Sans MS"/>
          <w:color w:val="FF0000"/>
          <w:sz w:val="28"/>
          <w:szCs w:val="28"/>
        </w:rPr>
      </w:pPr>
      <w:r>
        <w:rPr>
          <w:rFonts w:ascii="Comic Sans MS" w:hAnsi="Comic Sans MS"/>
          <w:color w:val="FF0000"/>
          <w:sz w:val="28"/>
          <w:szCs w:val="28"/>
        </w:rPr>
        <w:t>Legalità e scuola sicura</w:t>
      </w:r>
    </w:p>
    <w:p w:rsidR="00420EEE" w:rsidRPr="00A97DFB" w:rsidRDefault="00420EEE" w:rsidP="00A97DFB">
      <w:pPr>
        <w:jc w:val="both"/>
        <w:rPr>
          <w:rFonts w:ascii="Comic Sans MS" w:hAnsi="Comic Sans MS"/>
          <w:sz w:val="28"/>
          <w:szCs w:val="28"/>
        </w:rPr>
      </w:pPr>
      <w:r w:rsidRPr="00A97DFB">
        <w:rPr>
          <w:rFonts w:ascii="Comic Sans MS" w:hAnsi="Comic Sans MS"/>
          <w:sz w:val="28"/>
          <w:szCs w:val="28"/>
        </w:rPr>
        <w:t>Progetto</w:t>
      </w:r>
      <w:r>
        <w:rPr>
          <w:rFonts w:ascii="Comic Sans MS" w:hAnsi="Comic Sans MS"/>
          <w:sz w:val="28"/>
          <w:szCs w:val="28"/>
        </w:rPr>
        <w:t xml:space="preserve"> in collaborazione con la questura per la legalità  e la cittadinanza responsabile e consapevole. </w:t>
      </w:r>
    </w:p>
    <w:p w:rsidR="00420EEE" w:rsidRPr="00E44283" w:rsidRDefault="00420EEE" w:rsidP="00A97DFB">
      <w:pPr>
        <w:rPr>
          <w:rFonts w:ascii="Comic Sans MS" w:hAnsi="Comic Sans MS"/>
          <w:sz w:val="24"/>
          <w:szCs w:val="24"/>
        </w:rPr>
      </w:pPr>
      <w:bookmarkStart w:id="0" w:name="_GoBack"/>
      <w:bookmarkEnd w:id="0"/>
    </w:p>
    <w:p w:rsidR="00420EEE" w:rsidRDefault="00420EEE" w:rsidP="005668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36"/>
          <w:szCs w:val="36"/>
          <w:lang w:eastAsia="it-IT"/>
        </w:rPr>
      </w:pPr>
      <w:r w:rsidRPr="009F0C92">
        <w:rPr>
          <w:rFonts w:ascii="Times New Roman Bold" w:hAnsi="Times New Roman Bold"/>
          <w:color w:val="000000"/>
          <w:sz w:val="36"/>
          <w:szCs w:val="36"/>
          <w:lang w:eastAsia="it-IT"/>
        </w:rPr>
        <w:t>USCITE SCUOLA PRIMARIA</w:t>
      </w:r>
    </w:p>
    <w:p w:rsidR="00420EEE" w:rsidRDefault="00420EEE" w:rsidP="009038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36"/>
          <w:szCs w:val="36"/>
          <w:lang w:eastAsia="it-IT"/>
        </w:rPr>
      </w:pPr>
    </w:p>
    <w:tbl>
      <w:tblPr>
        <w:tblpPr w:leftFromText="141" w:rightFromText="141"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55"/>
      </w:tblGrid>
      <w:tr w:rsidR="00420EEE" w:rsidRPr="009F0C92" w:rsidTr="003D605E">
        <w:trPr>
          <w:trHeight w:val="429"/>
        </w:trPr>
        <w:tc>
          <w:tcPr>
            <w:tcW w:w="7355" w:type="dxa"/>
            <w:noWrap/>
            <w:vAlign w:val="center"/>
          </w:tcPr>
          <w:p w:rsidR="00420EEE" w:rsidRPr="003D605E" w:rsidRDefault="00420EEE" w:rsidP="003D60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w:hAnsi="Times New Roman"/>
                <w:b/>
                <w:bCs/>
                <w:color w:val="000000"/>
                <w:sz w:val="24"/>
                <w:szCs w:val="24"/>
                <w:lang w:eastAsia="it-IT"/>
              </w:rPr>
            </w:pPr>
            <w:r w:rsidRPr="003D605E">
              <w:rPr>
                <w:rFonts w:ascii="Times New Roman" w:hAnsi="Times New Roman"/>
                <w:b/>
                <w:bCs/>
                <w:color w:val="000000"/>
                <w:sz w:val="24"/>
                <w:szCs w:val="24"/>
                <w:lang w:eastAsia="it-IT"/>
              </w:rPr>
              <w:t>VICCHIO MANEGGIO "BLACK-HORSE"</w:t>
            </w:r>
          </w:p>
        </w:tc>
      </w:tr>
      <w:tr w:rsidR="00420EEE" w:rsidRPr="009F0C92" w:rsidTr="003D605E">
        <w:trPr>
          <w:trHeight w:val="429"/>
        </w:trPr>
        <w:tc>
          <w:tcPr>
            <w:tcW w:w="7355" w:type="dxa"/>
            <w:noWrap/>
            <w:vAlign w:val="center"/>
          </w:tcPr>
          <w:p w:rsidR="00420EEE" w:rsidRPr="003D605E" w:rsidRDefault="00420EEE" w:rsidP="003D60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w:hAnsi="Times New Roman"/>
                <w:b/>
                <w:bCs/>
                <w:color w:val="000000"/>
                <w:sz w:val="24"/>
                <w:szCs w:val="24"/>
                <w:lang w:eastAsia="it-IT"/>
              </w:rPr>
            </w:pPr>
            <w:r w:rsidRPr="003D605E">
              <w:rPr>
                <w:rFonts w:ascii="Times New Roman" w:hAnsi="Times New Roman"/>
                <w:b/>
                <w:bCs/>
                <w:color w:val="000000"/>
                <w:sz w:val="24"/>
                <w:szCs w:val="24"/>
                <w:lang w:eastAsia="it-IT"/>
              </w:rPr>
              <w:t>FATTORIA IL MURETTO</w:t>
            </w:r>
          </w:p>
        </w:tc>
      </w:tr>
      <w:tr w:rsidR="00420EEE" w:rsidRPr="009F0C92" w:rsidTr="003D605E">
        <w:trPr>
          <w:trHeight w:val="429"/>
        </w:trPr>
        <w:tc>
          <w:tcPr>
            <w:tcW w:w="7355" w:type="dxa"/>
            <w:noWrap/>
            <w:vAlign w:val="center"/>
          </w:tcPr>
          <w:p w:rsidR="00420EEE" w:rsidRPr="003D605E" w:rsidRDefault="00420EEE" w:rsidP="003D60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w:hAnsi="Times New Roman"/>
                <w:b/>
                <w:bCs/>
                <w:color w:val="000000"/>
                <w:sz w:val="24"/>
                <w:szCs w:val="24"/>
                <w:lang w:eastAsia="it-IT"/>
              </w:rPr>
            </w:pPr>
            <w:r w:rsidRPr="003D605E">
              <w:rPr>
                <w:rFonts w:ascii="Times New Roman" w:hAnsi="Times New Roman"/>
                <w:b/>
                <w:bCs/>
                <w:color w:val="000000"/>
                <w:sz w:val="24"/>
                <w:szCs w:val="24"/>
                <w:lang w:eastAsia="it-IT"/>
              </w:rPr>
              <w:t>LOC. LE CASELLE "ASS.FUORIMERCATO"</w:t>
            </w:r>
          </w:p>
        </w:tc>
      </w:tr>
      <w:tr w:rsidR="00420EEE" w:rsidRPr="009F0C92" w:rsidTr="003D605E">
        <w:trPr>
          <w:trHeight w:val="429"/>
        </w:trPr>
        <w:tc>
          <w:tcPr>
            <w:tcW w:w="7355" w:type="dxa"/>
            <w:noWrap/>
            <w:vAlign w:val="center"/>
          </w:tcPr>
          <w:p w:rsidR="00420EEE" w:rsidRPr="003D605E" w:rsidRDefault="00420EEE" w:rsidP="003D60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w:hAnsi="Times New Roman"/>
                <w:b/>
                <w:bCs/>
                <w:color w:val="000000"/>
                <w:sz w:val="24"/>
                <w:szCs w:val="24"/>
                <w:lang w:eastAsia="it-IT"/>
              </w:rPr>
            </w:pPr>
            <w:r w:rsidRPr="003D605E">
              <w:rPr>
                <w:rFonts w:ascii="Times New Roman" w:hAnsi="Times New Roman"/>
                <w:b/>
                <w:bCs/>
                <w:color w:val="000000"/>
                <w:sz w:val="24"/>
                <w:szCs w:val="24"/>
                <w:lang w:eastAsia="it-IT"/>
              </w:rPr>
              <w:t>AZIENDA AGRICOLA PAPINI</w:t>
            </w:r>
          </w:p>
        </w:tc>
      </w:tr>
      <w:tr w:rsidR="00420EEE" w:rsidRPr="009F0C92" w:rsidTr="003D605E">
        <w:trPr>
          <w:trHeight w:val="429"/>
        </w:trPr>
        <w:tc>
          <w:tcPr>
            <w:tcW w:w="7355" w:type="dxa"/>
            <w:noWrap/>
            <w:vAlign w:val="center"/>
          </w:tcPr>
          <w:p w:rsidR="00420EEE" w:rsidRPr="003D605E" w:rsidRDefault="00420EEE" w:rsidP="003D605E">
            <w:pPr>
              <w:spacing w:after="0" w:line="240" w:lineRule="auto"/>
              <w:jc w:val="center"/>
              <w:rPr>
                <w:rFonts w:ascii="Times New Roman" w:hAnsi="Times New Roman"/>
                <w:b/>
                <w:bCs/>
                <w:sz w:val="24"/>
                <w:szCs w:val="24"/>
                <w:lang w:eastAsia="it-IT"/>
              </w:rPr>
            </w:pPr>
            <w:r w:rsidRPr="003D605E">
              <w:rPr>
                <w:rFonts w:ascii="Times New Roman" w:hAnsi="Times New Roman"/>
                <w:b/>
                <w:bCs/>
                <w:sz w:val="24"/>
                <w:szCs w:val="24"/>
                <w:lang w:eastAsia="it-IT"/>
              </w:rPr>
              <w:t>OASI WWF  GABBIANELLO - BARBERINO</w:t>
            </w:r>
          </w:p>
        </w:tc>
      </w:tr>
      <w:tr w:rsidR="00420EEE" w:rsidRPr="009F0C92" w:rsidTr="003D605E">
        <w:trPr>
          <w:trHeight w:val="429"/>
        </w:trPr>
        <w:tc>
          <w:tcPr>
            <w:tcW w:w="7355" w:type="dxa"/>
            <w:noWrap/>
            <w:vAlign w:val="center"/>
          </w:tcPr>
          <w:p w:rsidR="00420EEE" w:rsidRPr="003D605E" w:rsidRDefault="00420EEE" w:rsidP="003D605E">
            <w:pPr>
              <w:spacing w:after="0" w:line="240" w:lineRule="auto"/>
              <w:jc w:val="center"/>
              <w:rPr>
                <w:rFonts w:ascii="Times New Roman" w:hAnsi="Times New Roman"/>
                <w:b/>
                <w:bCs/>
                <w:sz w:val="24"/>
                <w:szCs w:val="24"/>
                <w:lang w:eastAsia="it-IT"/>
              </w:rPr>
            </w:pPr>
            <w:r w:rsidRPr="003D605E">
              <w:rPr>
                <w:rFonts w:ascii="Times New Roman" w:hAnsi="Times New Roman"/>
                <w:b/>
                <w:bCs/>
                <w:sz w:val="24"/>
                <w:szCs w:val="24"/>
                <w:lang w:eastAsia="it-IT"/>
              </w:rPr>
              <w:t>FIRENZE MUSEO PALEONTOLOGIA</w:t>
            </w:r>
          </w:p>
        </w:tc>
      </w:tr>
      <w:tr w:rsidR="00420EEE" w:rsidRPr="009F0C92" w:rsidTr="003D605E">
        <w:trPr>
          <w:trHeight w:val="429"/>
        </w:trPr>
        <w:tc>
          <w:tcPr>
            <w:tcW w:w="7355" w:type="dxa"/>
            <w:noWrap/>
            <w:vAlign w:val="center"/>
          </w:tcPr>
          <w:p w:rsidR="00420EEE" w:rsidRPr="003D605E" w:rsidRDefault="00420EEE" w:rsidP="003D60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w:hAnsi="Times New Roman"/>
                <w:b/>
                <w:bCs/>
                <w:color w:val="000000"/>
                <w:sz w:val="24"/>
                <w:szCs w:val="24"/>
                <w:lang w:eastAsia="it-IT"/>
              </w:rPr>
            </w:pPr>
            <w:r w:rsidRPr="003D605E">
              <w:rPr>
                <w:rFonts w:ascii="Times New Roman" w:hAnsi="Times New Roman"/>
                <w:b/>
                <w:bCs/>
                <w:color w:val="000000"/>
                <w:sz w:val="24"/>
                <w:szCs w:val="24"/>
                <w:lang w:eastAsia="it-IT"/>
              </w:rPr>
              <w:t>FIRENZE MUSEO ARCHEOLOGICO SEZ EGIZ</w:t>
            </w:r>
          </w:p>
        </w:tc>
      </w:tr>
      <w:tr w:rsidR="00420EEE" w:rsidRPr="009F0C92" w:rsidTr="003D605E">
        <w:trPr>
          <w:trHeight w:val="429"/>
        </w:trPr>
        <w:tc>
          <w:tcPr>
            <w:tcW w:w="7355" w:type="dxa"/>
            <w:noWrap/>
            <w:vAlign w:val="center"/>
          </w:tcPr>
          <w:p w:rsidR="00420EEE" w:rsidRPr="003D605E" w:rsidRDefault="00420EEE" w:rsidP="003D60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w:hAnsi="Times New Roman"/>
                <w:b/>
                <w:bCs/>
                <w:color w:val="000000"/>
                <w:sz w:val="24"/>
                <w:szCs w:val="24"/>
                <w:lang w:eastAsia="it-IT"/>
              </w:rPr>
            </w:pPr>
            <w:r w:rsidRPr="003D605E">
              <w:rPr>
                <w:rFonts w:ascii="Times New Roman" w:hAnsi="Times New Roman"/>
                <w:b/>
                <w:bCs/>
                <w:color w:val="000000"/>
                <w:sz w:val="24"/>
                <w:szCs w:val="24"/>
                <w:lang w:eastAsia="it-IT"/>
              </w:rPr>
              <w:t>FIRENZE MUSEO "LA SPECOLA"</w:t>
            </w:r>
          </w:p>
        </w:tc>
      </w:tr>
      <w:tr w:rsidR="00420EEE" w:rsidRPr="009F0C92" w:rsidTr="003D605E">
        <w:trPr>
          <w:trHeight w:val="429"/>
        </w:trPr>
        <w:tc>
          <w:tcPr>
            <w:tcW w:w="7355" w:type="dxa"/>
            <w:noWrap/>
            <w:vAlign w:val="center"/>
          </w:tcPr>
          <w:p w:rsidR="00420EEE" w:rsidRPr="003D605E" w:rsidRDefault="00420EEE" w:rsidP="003D60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w:hAnsi="Times New Roman"/>
                <w:b/>
                <w:bCs/>
                <w:color w:val="000000"/>
                <w:sz w:val="24"/>
                <w:szCs w:val="24"/>
                <w:lang w:eastAsia="it-IT"/>
              </w:rPr>
            </w:pPr>
            <w:r w:rsidRPr="003D605E">
              <w:rPr>
                <w:rFonts w:ascii="Times New Roman" w:hAnsi="Times New Roman"/>
                <w:b/>
                <w:bCs/>
                <w:color w:val="000000"/>
                <w:sz w:val="24"/>
                <w:szCs w:val="24"/>
                <w:lang w:eastAsia="it-IT"/>
              </w:rPr>
              <w:t>FIESOLE TEATRO ROMANO</w:t>
            </w:r>
          </w:p>
        </w:tc>
      </w:tr>
      <w:tr w:rsidR="00420EEE" w:rsidRPr="009F0C92" w:rsidTr="003D605E">
        <w:trPr>
          <w:trHeight w:val="429"/>
        </w:trPr>
        <w:tc>
          <w:tcPr>
            <w:tcW w:w="7355" w:type="dxa"/>
            <w:noWrap/>
            <w:vAlign w:val="center"/>
          </w:tcPr>
          <w:p w:rsidR="00420EEE" w:rsidRPr="003D605E" w:rsidRDefault="00420EEE" w:rsidP="003D60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w:hAnsi="Times New Roman"/>
                <w:b/>
                <w:bCs/>
                <w:color w:val="000000"/>
                <w:sz w:val="24"/>
                <w:szCs w:val="24"/>
                <w:lang w:eastAsia="it-IT"/>
              </w:rPr>
            </w:pPr>
            <w:r w:rsidRPr="003D605E">
              <w:rPr>
                <w:rFonts w:ascii="Times New Roman" w:hAnsi="Times New Roman"/>
                <w:b/>
                <w:bCs/>
                <w:color w:val="000000"/>
                <w:sz w:val="24"/>
                <w:szCs w:val="24"/>
                <w:lang w:eastAsia="it-IT"/>
              </w:rPr>
              <w:t>DICOMANO MUSEO ARCHEOLOGICO</w:t>
            </w:r>
          </w:p>
        </w:tc>
      </w:tr>
    </w:tbl>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36"/>
          <w:szCs w:val="36"/>
          <w:lang w:eastAsia="it-IT"/>
        </w:rPr>
      </w:pPr>
    </w:p>
    <w:p w:rsidR="00420EEE" w:rsidRPr="009F0C92"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36"/>
          <w:szCs w:val="36"/>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p w:rsidR="00420EEE" w:rsidRDefault="00420EEE" w:rsidP="000C3B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FF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FF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FF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FF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FF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FF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FF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FF0000"/>
          <w:sz w:val="24"/>
          <w:szCs w:val="20"/>
          <w:lang w:eastAsia="it-IT"/>
        </w:rPr>
      </w:pPr>
    </w:p>
    <w:p w:rsidR="00420EEE" w:rsidRDefault="00420EEE" w:rsidP="005668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Comic Sans MS" w:hAnsi="Comic Sans MS"/>
          <w:color w:val="FF0000"/>
          <w:sz w:val="24"/>
          <w:szCs w:val="20"/>
          <w:lang w:eastAsia="it-IT"/>
        </w:rPr>
      </w:pPr>
    </w:p>
    <w:p w:rsidR="00420EEE" w:rsidRDefault="00420EEE" w:rsidP="009038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Comic Sans MS" w:hAnsi="Comic Sans MS"/>
          <w:color w:val="FF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FF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FF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FF0000"/>
          <w:sz w:val="24"/>
          <w:szCs w:val="20"/>
          <w:lang w:eastAsia="it-IT"/>
        </w:rPr>
      </w:pPr>
      <w:r w:rsidRPr="00A86A2D">
        <w:rPr>
          <w:rFonts w:ascii="Comic Sans MS" w:hAnsi="Comic Sans MS"/>
          <w:color w:val="FF0000"/>
          <w:sz w:val="24"/>
          <w:szCs w:val="20"/>
          <w:lang w:eastAsia="it-IT"/>
        </w:rPr>
        <w:t>ALUNNI SCUOLA PRIMARIA</w:t>
      </w:r>
    </w:p>
    <w:p w:rsidR="00420EEE" w:rsidRPr="00A86A2D"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FF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4"/>
        <w:gridCol w:w="2444"/>
        <w:gridCol w:w="2445"/>
        <w:gridCol w:w="2445"/>
      </w:tblGrid>
      <w:tr w:rsidR="00420EEE" w:rsidRPr="00BA4C1E" w:rsidTr="00BA4C1E">
        <w:tc>
          <w:tcPr>
            <w:tcW w:w="2444"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sidRPr="00BA4C1E">
              <w:rPr>
                <w:rFonts w:ascii="Comic Sans MS" w:hAnsi="Comic Sans MS"/>
                <w:color w:val="000000"/>
                <w:sz w:val="24"/>
                <w:szCs w:val="20"/>
                <w:lang w:eastAsia="it-IT"/>
              </w:rPr>
              <w:t>CLASSE</w:t>
            </w:r>
          </w:p>
        </w:tc>
        <w:tc>
          <w:tcPr>
            <w:tcW w:w="2444"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sidRPr="00BA4C1E">
              <w:rPr>
                <w:rFonts w:ascii="Comic Sans MS" w:hAnsi="Comic Sans MS"/>
                <w:color w:val="000000"/>
                <w:sz w:val="24"/>
                <w:szCs w:val="20"/>
                <w:lang w:eastAsia="it-IT"/>
              </w:rPr>
              <w:t>MASCHI</w:t>
            </w:r>
          </w:p>
        </w:tc>
        <w:tc>
          <w:tcPr>
            <w:tcW w:w="2445"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sidRPr="00BA4C1E">
              <w:rPr>
                <w:rFonts w:ascii="Comic Sans MS" w:hAnsi="Comic Sans MS"/>
                <w:color w:val="000000"/>
                <w:sz w:val="24"/>
                <w:szCs w:val="20"/>
                <w:lang w:eastAsia="it-IT"/>
              </w:rPr>
              <w:t>FEMMINE</w:t>
            </w:r>
          </w:p>
        </w:tc>
        <w:tc>
          <w:tcPr>
            <w:tcW w:w="2445"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b/>
                <w:color w:val="000000"/>
                <w:sz w:val="24"/>
                <w:szCs w:val="20"/>
                <w:lang w:eastAsia="it-IT"/>
              </w:rPr>
            </w:pPr>
            <w:r w:rsidRPr="00BA4C1E">
              <w:rPr>
                <w:rFonts w:ascii="Comic Sans MS" w:hAnsi="Comic Sans MS"/>
                <w:b/>
                <w:color w:val="000000"/>
                <w:sz w:val="24"/>
                <w:szCs w:val="20"/>
                <w:lang w:eastAsia="it-IT"/>
              </w:rPr>
              <w:t>TOT. ALUNNI</w:t>
            </w:r>
          </w:p>
        </w:tc>
      </w:tr>
      <w:tr w:rsidR="00420EEE" w:rsidRPr="00BA4C1E" w:rsidTr="008672D8">
        <w:tc>
          <w:tcPr>
            <w:tcW w:w="2444" w:type="dxa"/>
          </w:tcPr>
          <w:p w:rsidR="00420EE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1A</w:t>
            </w:r>
          </w:p>
        </w:tc>
        <w:tc>
          <w:tcPr>
            <w:tcW w:w="2444"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9</w:t>
            </w:r>
          </w:p>
        </w:tc>
        <w:tc>
          <w:tcPr>
            <w:tcW w:w="2445"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7</w:t>
            </w:r>
          </w:p>
        </w:tc>
        <w:tc>
          <w:tcPr>
            <w:tcW w:w="2445" w:type="dxa"/>
            <w:vAlign w:val="center"/>
          </w:tcPr>
          <w:p w:rsidR="00420EEE" w:rsidRPr="000C3BEA" w:rsidRDefault="00420EEE" w:rsidP="000C3BEA">
            <w:pPr>
              <w:spacing w:after="0"/>
              <w:jc w:val="center"/>
              <w:rPr>
                <w:rFonts w:ascii="Comic Sans MS" w:hAnsi="Comic Sans MS" w:cs="Tahoma"/>
                <w:b/>
                <w:sz w:val="24"/>
                <w:szCs w:val="24"/>
              </w:rPr>
            </w:pPr>
            <w:r w:rsidRPr="000C3BEA">
              <w:rPr>
                <w:rFonts w:ascii="Comic Sans MS" w:hAnsi="Comic Sans MS" w:cs="Tahoma"/>
                <w:b/>
                <w:sz w:val="24"/>
                <w:szCs w:val="24"/>
              </w:rPr>
              <w:t>16</w:t>
            </w:r>
          </w:p>
        </w:tc>
      </w:tr>
      <w:tr w:rsidR="00420EEE" w:rsidRPr="00BA4C1E" w:rsidTr="008672D8">
        <w:tc>
          <w:tcPr>
            <w:tcW w:w="2444" w:type="dxa"/>
          </w:tcPr>
          <w:p w:rsidR="00420EE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1B</w:t>
            </w:r>
          </w:p>
        </w:tc>
        <w:tc>
          <w:tcPr>
            <w:tcW w:w="2444"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14</w:t>
            </w:r>
          </w:p>
        </w:tc>
        <w:tc>
          <w:tcPr>
            <w:tcW w:w="2445"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9</w:t>
            </w:r>
          </w:p>
        </w:tc>
        <w:tc>
          <w:tcPr>
            <w:tcW w:w="2445" w:type="dxa"/>
            <w:vAlign w:val="center"/>
          </w:tcPr>
          <w:p w:rsidR="00420EEE" w:rsidRPr="000C3BEA" w:rsidRDefault="00420EEE" w:rsidP="000C3BEA">
            <w:pPr>
              <w:spacing w:after="0"/>
              <w:jc w:val="center"/>
              <w:rPr>
                <w:rFonts w:ascii="Comic Sans MS" w:hAnsi="Comic Sans MS" w:cs="Tahoma"/>
                <w:b/>
                <w:sz w:val="24"/>
                <w:szCs w:val="24"/>
              </w:rPr>
            </w:pPr>
            <w:r w:rsidRPr="000C3BEA">
              <w:rPr>
                <w:rFonts w:ascii="Comic Sans MS" w:hAnsi="Comic Sans MS" w:cs="Tahoma"/>
                <w:b/>
                <w:sz w:val="24"/>
                <w:szCs w:val="24"/>
              </w:rPr>
              <w:t>23</w:t>
            </w:r>
          </w:p>
        </w:tc>
      </w:tr>
      <w:tr w:rsidR="00420EEE" w:rsidRPr="00BA4C1E" w:rsidTr="000C3BEA">
        <w:trPr>
          <w:trHeight w:val="262"/>
        </w:trPr>
        <w:tc>
          <w:tcPr>
            <w:tcW w:w="2444" w:type="dxa"/>
          </w:tcPr>
          <w:p w:rsidR="00420EE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1C</w:t>
            </w:r>
          </w:p>
        </w:tc>
        <w:tc>
          <w:tcPr>
            <w:tcW w:w="2444"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16</w:t>
            </w:r>
          </w:p>
        </w:tc>
        <w:tc>
          <w:tcPr>
            <w:tcW w:w="2445"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6</w:t>
            </w:r>
          </w:p>
        </w:tc>
        <w:tc>
          <w:tcPr>
            <w:tcW w:w="2445" w:type="dxa"/>
            <w:vAlign w:val="center"/>
          </w:tcPr>
          <w:p w:rsidR="00420EEE" w:rsidRPr="000C3BEA" w:rsidRDefault="00420EEE" w:rsidP="000C3BEA">
            <w:pPr>
              <w:spacing w:after="0"/>
              <w:jc w:val="center"/>
              <w:rPr>
                <w:rFonts w:ascii="Comic Sans MS" w:hAnsi="Comic Sans MS" w:cs="Tahoma"/>
                <w:b/>
                <w:sz w:val="24"/>
                <w:szCs w:val="24"/>
              </w:rPr>
            </w:pPr>
            <w:r w:rsidRPr="000C3BEA">
              <w:rPr>
                <w:rFonts w:ascii="Comic Sans MS" w:hAnsi="Comic Sans MS" w:cs="Tahoma"/>
                <w:b/>
                <w:sz w:val="24"/>
                <w:szCs w:val="24"/>
              </w:rPr>
              <w:t>22</w:t>
            </w:r>
          </w:p>
        </w:tc>
      </w:tr>
      <w:tr w:rsidR="00420EEE" w:rsidRPr="00BA4C1E" w:rsidTr="00BA4C1E">
        <w:tc>
          <w:tcPr>
            <w:tcW w:w="2444"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2</w:t>
            </w:r>
            <w:r w:rsidRPr="00BA4C1E">
              <w:rPr>
                <w:rFonts w:ascii="Comic Sans MS" w:hAnsi="Comic Sans MS"/>
                <w:color w:val="000000"/>
                <w:sz w:val="24"/>
                <w:szCs w:val="20"/>
                <w:lang w:eastAsia="it-IT"/>
              </w:rPr>
              <w:t>A</w:t>
            </w:r>
          </w:p>
        </w:tc>
        <w:tc>
          <w:tcPr>
            <w:tcW w:w="2444"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sidRPr="00B65CDA">
              <w:rPr>
                <w:rFonts w:ascii="Comic Sans MS" w:hAnsi="Comic Sans MS"/>
                <w:color w:val="000000"/>
                <w:sz w:val="24"/>
                <w:szCs w:val="20"/>
                <w:lang w:eastAsia="it-IT"/>
              </w:rPr>
              <w:t>7</w:t>
            </w:r>
          </w:p>
        </w:tc>
        <w:tc>
          <w:tcPr>
            <w:tcW w:w="2445"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12</w:t>
            </w:r>
          </w:p>
        </w:tc>
        <w:tc>
          <w:tcPr>
            <w:tcW w:w="2445"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b/>
                <w:color w:val="000000"/>
                <w:sz w:val="24"/>
                <w:szCs w:val="20"/>
                <w:lang w:eastAsia="it-IT"/>
              </w:rPr>
            </w:pPr>
            <w:r>
              <w:rPr>
                <w:rFonts w:ascii="Comic Sans MS" w:hAnsi="Comic Sans MS"/>
                <w:b/>
                <w:color w:val="000000"/>
                <w:sz w:val="24"/>
                <w:szCs w:val="20"/>
                <w:lang w:eastAsia="it-IT"/>
              </w:rPr>
              <w:t>19</w:t>
            </w:r>
          </w:p>
        </w:tc>
      </w:tr>
      <w:tr w:rsidR="00420EEE" w:rsidRPr="00BA4C1E" w:rsidTr="00BA4C1E">
        <w:tc>
          <w:tcPr>
            <w:tcW w:w="2444"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2</w:t>
            </w:r>
            <w:r w:rsidRPr="00BA4C1E">
              <w:rPr>
                <w:rFonts w:ascii="Comic Sans MS" w:hAnsi="Comic Sans MS"/>
                <w:color w:val="000000"/>
                <w:sz w:val="24"/>
                <w:szCs w:val="20"/>
                <w:lang w:eastAsia="it-IT"/>
              </w:rPr>
              <w:t>B</w:t>
            </w:r>
          </w:p>
        </w:tc>
        <w:tc>
          <w:tcPr>
            <w:tcW w:w="2444"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14</w:t>
            </w:r>
          </w:p>
        </w:tc>
        <w:tc>
          <w:tcPr>
            <w:tcW w:w="2445"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sidRPr="00B65CDA">
              <w:rPr>
                <w:rFonts w:ascii="Comic Sans MS" w:hAnsi="Comic Sans MS"/>
                <w:color w:val="000000"/>
                <w:sz w:val="24"/>
                <w:szCs w:val="20"/>
                <w:lang w:eastAsia="it-IT"/>
              </w:rPr>
              <w:t>10</w:t>
            </w:r>
          </w:p>
        </w:tc>
        <w:tc>
          <w:tcPr>
            <w:tcW w:w="2445"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b/>
                <w:color w:val="000000"/>
                <w:sz w:val="24"/>
                <w:szCs w:val="20"/>
                <w:lang w:eastAsia="it-IT"/>
              </w:rPr>
            </w:pPr>
            <w:r>
              <w:rPr>
                <w:rFonts w:ascii="Comic Sans MS" w:hAnsi="Comic Sans MS"/>
                <w:b/>
                <w:color w:val="000000"/>
                <w:sz w:val="24"/>
                <w:szCs w:val="20"/>
                <w:lang w:eastAsia="it-IT"/>
              </w:rPr>
              <w:t>24</w:t>
            </w:r>
          </w:p>
        </w:tc>
      </w:tr>
      <w:tr w:rsidR="00420EEE" w:rsidRPr="00BA4C1E" w:rsidTr="00BA4C1E">
        <w:tc>
          <w:tcPr>
            <w:tcW w:w="2444"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2</w:t>
            </w:r>
            <w:r w:rsidRPr="00BA4C1E">
              <w:rPr>
                <w:rFonts w:ascii="Comic Sans MS" w:hAnsi="Comic Sans MS"/>
                <w:color w:val="000000"/>
                <w:sz w:val="24"/>
                <w:szCs w:val="20"/>
                <w:lang w:eastAsia="it-IT"/>
              </w:rPr>
              <w:t>C</w:t>
            </w:r>
          </w:p>
        </w:tc>
        <w:tc>
          <w:tcPr>
            <w:tcW w:w="2444"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sidRPr="00B65CDA">
              <w:rPr>
                <w:rFonts w:ascii="Comic Sans MS" w:hAnsi="Comic Sans MS"/>
                <w:color w:val="000000"/>
                <w:sz w:val="24"/>
                <w:szCs w:val="20"/>
                <w:lang w:eastAsia="it-IT"/>
              </w:rPr>
              <w:t>14</w:t>
            </w:r>
          </w:p>
        </w:tc>
        <w:tc>
          <w:tcPr>
            <w:tcW w:w="2445"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10</w:t>
            </w:r>
          </w:p>
        </w:tc>
        <w:tc>
          <w:tcPr>
            <w:tcW w:w="2445"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b/>
                <w:color w:val="000000"/>
                <w:sz w:val="24"/>
                <w:szCs w:val="20"/>
                <w:lang w:eastAsia="it-IT"/>
              </w:rPr>
            </w:pPr>
            <w:r>
              <w:rPr>
                <w:rFonts w:ascii="Comic Sans MS" w:hAnsi="Comic Sans MS"/>
                <w:b/>
                <w:color w:val="000000"/>
                <w:sz w:val="24"/>
                <w:szCs w:val="20"/>
                <w:lang w:eastAsia="it-IT"/>
              </w:rPr>
              <w:t>24</w:t>
            </w:r>
          </w:p>
        </w:tc>
      </w:tr>
      <w:tr w:rsidR="00420EEE" w:rsidRPr="00BA4C1E" w:rsidTr="00BA4C1E">
        <w:tc>
          <w:tcPr>
            <w:tcW w:w="2444"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3</w:t>
            </w:r>
            <w:r w:rsidRPr="00BA4C1E">
              <w:rPr>
                <w:rFonts w:ascii="Comic Sans MS" w:hAnsi="Comic Sans MS"/>
                <w:color w:val="000000"/>
                <w:sz w:val="24"/>
                <w:szCs w:val="20"/>
                <w:lang w:eastAsia="it-IT"/>
              </w:rPr>
              <w:t>A</w:t>
            </w:r>
          </w:p>
        </w:tc>
        <w:tc>
          <w:tcPr>
            <w:tcW w:w="2444"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sidRPr="00B65CDA">
              <w:rPr>
                <w:rFonts w:ascii="Comic Sans MS" w:hAnsi="Comic Sans MS"/>
                <w:color w:val="000000"/>
                <w:sz w:val="24"/>
                <w:szCs w:val="20"/>
                <w:lang w:eastAsia="it-IT"/>
              </w:rPr>
              <w:t>12</w:t>
            </w:r>
          </w:p>
        </w:tc>
        <w:tc>
          <w:tcPr>
            <w:tcW w:w="2445"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6</w:t>
            </w:r>
          </w:p>
        </w:tc>
        <w:tc>
          <w:tcPr>
            <w:tcW w:w="2445"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b/>
                <w:color w:val="000000"/>
                <w:sz w:val="24"/>
                <w:szCs w:val="20"/>
                <w:lang w:eastAsia="it-IT"/>
              </w:rPr>
            </w:pPr>
            <w:r w:rsidRPr="00BA4C1E">
              <w:rPr>
                <w:rFonts w:ascii="Comic Sans MS" w:hAnsi="Comic Sans MS"/>
                <w:b/>
                <w:color w:val="000000"/>
                <w:sz w:val="24"/>
                <w:szCs w:val="20"/>
                <w:lang w:eastAsia="it-IT"/>
              </w:rPr>
              <w:t>1</w:t>
            </w:r>
            <w:r>
              <w:rPr>
                <w:rFonts w:ascii="Comic Sans MS" w:hAnsi="Comic Sans MS"/>
                <w:b/>
                <w:color w:val="000000"/>
                <w:sz w:val="24"/>
                <w:szCs w:val="20"/>
                <w:lang w:eastAsia="it-IT"/>
              </w:rPr>
              <w:t>8</w:t>
            </w:r>
          </w:p>
        </w:tc>
      </w:tr>
      <w:tr w:rsidR="00420EEE" w:rsidRPr="00BA4C1E" w:rsidTr="00BA4C1E">
        <w:tc>
          <w:tcPr>
            <w:tcW w:w="2444"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3</w:t>
            </w:r>
            <w:r w:rsidRPr="00BA4C1E">
              <w:rPr>
                <w:rFonts w:ascii="Comic Sans MS" w:hAnsi="Comic Sans MS"/>
                <w:color w:val="000000"/>
                <w:sz w:val="24"/>
                <w:szCs w:val="20"/>
                <w:lang w:eastAsia="it-IT"/>
              </w:rPr>
              <w:t>B</w:t>
            </w:r>
          </w:p>
        </w:tc>
        <w:tc>
          <w:tcPr>
            <w:tcW w:w="2444"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sidRPr="00B65CDA">
              <w:rPr>
                <w:rFonts w:ascii="Comic Sans MS" w:hAnsi="Comic Sans MS"/>
                <w:color w:val="000000"/>
                <w:sz w:val="24"/>
                <w:szCs w:val="20"/>
                <w:lang w:eastAsia="it-IT"/>
              </w:rPr>
              <w:t>10</w:t>
            </w:r>
          </w:p>
        </w:tc>
        <w:tc>
          <w:tcPr>
            <w:tcW w:w="2445"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sidRPr="00B65CDA">
              <w:rPr>
                <w:rFonts w:ascii="Comic Sans MS" w:hAnsi="Comic Sans MS"/>
                <w:color w:val="000000"/>
                <w:sz w:val="24"/>
                <w:szCs w:val="20"/>
                <w:lang w:eastAsia="it-IT"/>
              </w:rPr>
              <w:t>12</w:t>
            </w:r>
          </w:p>
        </w:tc>
        <w:tc>
          <w:tcPr>
            <w:tcW w:w="2445"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b/>
                <w:color w:val="000000"/>
                <w:sz w:val="24"/>
                <w:szCs w:val="20"/>
                <w:lang w:eastAsia="it-IT"/>
              </w:rPr>
            </w:pPr>
            <w:r w:rsidRPr="00BA4C1E">
              <w:rPr>
                <w:rFonts w:ascii="Comic Sans MS" w:hAnsi="Comic Sans MS"/>
                <w:b/>
                <w:color w:val="000000"/>
                <w:sz w:val="24"/>
                <w:szCs w:val="20"/>
                <w:lang w:eastAsia="it-IT"/>
              </w:rPr>
              <w:t>22</w:t>
            </w:r>
          </w:p>
        </w:tc>
      </w:tr>
      <w:tr w:rsidR="00420EEE" w:rsidRPr="00BA4C1E" w:rsidTr="00BA4C1E">
        <w:tc>
          <w:tcPr>
            <w:tcW w:w="2444"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3</w:t>
            </w:r>
            <w:r w:rsidRPr="00BA4C1E">
              <w:rPr>
                <w:rFonts w:ascii="Comic Sans MS" w:hAnsi="Comic Sans MS"/>
                <w:color w:val="000000"/>
                <w:sz w:val="24"/>
                <w:szCs w:val="20"/>
                <w:lang w:eastAsia="it-IT"/>
              </w:rPr>
              <w:t>C</w:t>
            </w:r>
          </w:p>
        </w:tc>
        <w:tc>
          <w:tcPr>
            <w:tcW w:w="2444"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sidRPr="00B65CDA">
              <w:rPr>
                <w:rFonts w:ascii="Comic Sans MS" w:hAnsi="Comic Sans MS"/>
                <w:color w:val="000000"/>
                <w:sz w:val="24"/>
                <w:szCs w:val="20"/>
                <w:lang w:eastAsia="it-IT"/>
              </w:rPr>
              <w:t>10</w:t>
            </w:r>
          </w:p>
        </w:tc>
        <w:tc>
          <w:tcPr>
            <w:tcW w:w="2445"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11</w:t>
            </w:r>
          </w:p>
        </w:tc>
        <w:tc>
          <w:tcPr>
            <w:tcW w:w="2445"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b/>
                <w:color w:val="000000"/>
                <w:sz w:val="24"/>
                <w:szCs w:val="20"/>
                <w:lang w:eastAsia="it-IT"/>
              </w:rPr>
            </w:pPr>
            <w:r w:rsidRPr="00BA4C1E">
              <w:rPr>
                <w:rFonts w:ascii="Comic Sans MS" w:hAnsi="Comic Sans MS"/>
                <w:b/>
                <w:color w:val="000000"/>
                <w:sz w:val="24"/>
                <w:szCs w:val="20"/>
                <w:lang w:eastAsia="it-IT"/>
              </w:rPr>
              <w:t>2</w:t>
            </w:r>
            <w:r>
              <w:rPr>
                <w:rFonts w:ascii="Comic Sans MS" w:hAnsi="Comic Sans MS"/>
                <w:b/>
                <w:color w:val="000000"/>
                <w:sz w:val="24"/>
                <w:szCs w:val="20"/>
                <w:lang w:eastAsia="it-IT"/>
              </w:rPr>
              <w:t>1</w:t>
            </w:r>
          </w:p>
        </w:tc>
      </w:tr>
      <w:tr w:rsidR="00420EEE" w:rsidRPr="00BA4C1E" w:rsidTr="00BA4C1E">
        <w:tc>
          <w:tcPr>
            <w:tcW w:w="2444"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4</w:t>
            </w:r>
            <w:r w:rsidRPr="00BA4C1E">
              <w:rPr>
                <w:rFonts w:ascii="Comic Sans MS" w:hAnsi="Comic Sans MS"/>
                <w:color w:val="000000"/>
                <w:sz w:val="24"/>
                <w:szCs w:val="20"/>
                <w:lang w:eastAsia="it-IT"/>
              </w:rPr>
              <w:t>A</w:t>
            </w:r>
          </w:p>
        </w:tc>
        <w:tc>
          <w:tcPr>
            <w:tcW w:w="2444"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10</w:t>
            </w:r>
          </w:p>
        </w:tc>
        <w:tc>
          <w:tcPr>
            <w:tcW w:w="2445"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sidRPr="00B65CDA">
              <w:rPr>
                <w:rFonts w:ascii="Comic Sans MS" w:hAnsi="Comic Sans MS"/>
                <w:color w:val="000000"/>
                <w:sz w:val="24"/>
                <w:szCs w:val="20"/>
                <w:lang w:eastAsia="it-IT"/>
              </w:rPr>
              <w:t>6</w:t>
            </w:r>
          </w:p>
        </w:tc>
        <w:tc>
          <w:tcPr>
            <w:tcW w:w="2445"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b/>
                <w:color w:val="000000"/>
                <w:sz w:val="24"/>
                <w:szCs w:val="20"/>
                <w:lang w:eastAsia="it-IT"/>
              </w:rPr>
            </w:pPr>
            <w:r>
              <w:rPr>
                <w:rFonts w:ascii="Comic Sans MS" w:hAnsi="Comic Sans MS"/>
                <w:b/>
                <w:color w:val="000000"/>
                <w:sz w:val="24"/>
                <w:szCs w:val="20"/>
                <w:lang w:eastAsia="it-IT"/>
              </w:rPr>
              <w:t>16</w:t>
            </w:r>
          </w:p>
        </w:tc>
      </w:tr>
      <w:tr w:rsidR="00420EEE" w:rsidRPr="00BA4C1E" w:rsidTr="00BA4C1E">
        <w:tc>
          <w:tcPr>
            <w:tcW w:w="2444"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4</w:t>
            </w:r>
            <w:r w:rsidRPr="00BA4C1E">
              <w:rPr>
                <w:rFonts w:ascii="Comic Sans MS" w:hAnsi="Comic Sans MS"/>
                <w:color w:val="000000"/>
                <w:sz w:val="24"/>
                <w:szCs w:val="20"/>
                <w:lang w:eastAsia="it-IT"/>
              </w:rPr>
              <w:t>B</w:t>
            </w:r>
          </w:p>
        </w:tc>
        <w:tc>
          <w:tcPr>
            <w:tcW w:w="2444"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sidRPr="00B65CDA">
              <w:rPr>
                <w:rFonts w:ascii="Comic Sans MS" w:hAnsi="Comic Sans MS"/>
                <w:color w:val="000000"/>
                <w:sz w:val="24"/>
                <w:szCs w:val="20"/>
                <w:lang w:eastAsia="it-IT"/>
              </w:rPr>
              <w:t>10</w:t>
            </w:r>
          </w:p>
        </w:tc>
        <w:tc>
          <w:tcPr>
            <w:tcW w:w="2445"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sidRPr="00B65CDA">
              <w:rPr>
                <w:rFonts w:ascii="Comic Sans MS" w:hAnsi="Comic Sans MS"/>
                <w:color w:val="000000"/>
                <w:sz w:val="24"/>
                <w:szCs w:val="20"/>
                <w:lang w:eastAsia="it-IT"/>
              </w:rPr>
              <w:t>11</w:t>
            </w:r>
          </w:p>
        </w:tc>
        <w:tc>
          <w:tcPr>
            <w:tcW w:w="2445"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b/>
                <w:color w:val="000000"/>
                <w:sz w:val="24"/>
                <w:szCs w:val="20"/>
                <w:lang w:eastAsia="it-IT"/>
              </w:rPr>
            </w:pPr>
            <w:r w:rsidRPr="00BA4C1E">
              <w:rPr>
                <w:rFonts w:ascii="Comic Sans MS" w:hAnsi="Comic Sans MS"/>
                <w:b/>
                <w:color w:val="000000"/>
                <w:sz w:val="24"/>
                <w:szCs w:val="20"/>
                <w:lang w:eastAsia="it-IT"/>
              </w:rPr>
              <w:t>21</w:t>
            </w:r>
          </w:p>
        </w:tc>
      </w:tr>
      <w:tr w:rsidR="00420EEE" w:rsidRPr="00BA4C1E" w:rsidTr="00BA4C1E">
        <w:tc>
          <w:tcPr>
            <w:tcW w:w="2444"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4</w:t>
            </w:r>
            <w:r w:rsidRPr="00BA4C1E">
              <w:rPr>
                <w:rFonts w:ascii="Comic Sans MS" w:hAnsi="Comic Sans MS"/>
                <w:color w:val="000000"/>
                <w:sz w:val="24"/>
                <w:szCs w:val="20"/>
                <w:lang w:eastAsia="it-IT"/>
              </w:rPr>
              <w:t>C</w:t>
            </w:r>
          </w:p>
        </w:tc>
        <w:tc>
          <w:tcPr>
            <w:tcW w:w="2444"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9</w:t>
            </w:r>
          </w:p>
        </w:tc>
        <w:tc>
          <w:tcPr>
            <w:tcW w:w="2445"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sidRPr="00B65CDA">
              <w:rPr>
                <w:rFonts w:ascii="Comic Sans MS" w:hAnsi="Comic Sans MS"/>
                <w:color w:val="000000"/>
                <w:sz w:val="24"/>
                <w:szCs w:val="20"/>
                <w:lang w:eastAsia="it-IT"/>
              </w:rPr>
              <w:t>12</w:t>
            </w:r>
          </w:p>
        </w:tc>
        <w:tc>
          <w:tcPr>
            <w:tcW w:w="2445"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b/>
                <w:color w:val="000000"/>
                <w:sz w:val="24"/>
                <w:szCs w:val="20"/>
                <w:lang w:eastAsia="it-IT"/>
              </w:rPr>
            </w:pPr>
            <w:r>
              <w:rPr>
                <w:rFonts w:ascii="Comic Sans MS" w:hAnsi="Comic Sans MS"/>
                <w:b/>
                <w:color w:val="000000"/>
                <w:sz w:val="24"/>
                <w:szCs w:val="20"/>
                <w:lang w:eastAsia="it-IT"/>
              </w:rPr>
              <w:t>21</w:t>
            </w:r>
          </w:p>
        </w:tc>
      </w:tr>
      <w:tr w:rsidR="00420EEE" w:rsidRPr="00BA4C1E" w:rsidTr="00BA4C1E">
        <w:tc>
          <w:tcPr>
            <w:tcW w:w="2444"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4</w:t>
            </w:r>
            <w:r w:rsidRPr="00BA4C1E">
              <w:rPr>
                <w:rFonts w:ascii="Comic Sans MS" w:hAnsi="Comic Sans MS"/>
                <w:color w:val="000000"/>
                <w:sz w:val="24"/>
                <w:szCs w:val="20"/>
                <w:lang w:eastAsia="it-IT"/>
              </w:rPr>
              <w:t>D</w:t>
            </w:r>
          </w:p>
        </w:tc>
        <w:tc>
          <w:tcPr>
            <w:tcW w:w="2444"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sidRPr="00B65CDA">
              <w:rPr>
                <w:rFonts w:ascii="Comic Sans MS" w:hAnsi="Comic Sans MS"/>
                <w:color w:val="000000"/>
                <w:sz w:val="24"/>
                <w:szCs w:val="20"/>
                <w:lang w:eastAsia="it-IT"/>
              </w:rPr>
              <w:t>13</w:t>
            </w:r>
          </w:p>
        </w:tc>
        <w:tc>
          <w:tcPr>
            <w:tcW w:w="2445"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sidRPr="00B65CDA">
              <w:rPr>
                <w:rFonts w:ascii="Comic Sans MS" w:hAnsi="Comic Sans MS"/>
                <w:color w:val="000000"/>
                <w:sz w:val="24"/>
                <w:szCs w:val="20"/>
                <w:lang w:eastAsia="it-IT"/>
              </w:rPr>
              <w:t>6</w:t>
            </w:r>
          </w:p>
        </w:tc>
        <w:tc>
          <w:tcPr>
            <w:tcW w:w="2445"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b/>
                <w:color w:val="000000"/>
                <w:sz w:val="24"/>
                <w:szCs w:val="20"/>
                <w:lang w:eastAsia="it-IT"/>
              </w:rPr>
            </w:pPr>
            <w:r w:rsidRPr="00BA4C1E">
              <w:rPr>
                <w:rFonts w:ascii="Comic Sans MS" w:hAnsi="Comic Sans MS"/>
                <w:b/>
                <w:color w:val="000000"/>
                <w:sz w:val="24"/>
                <w:szCs w:val="20"/>
                <w:lang w:eastAsia="it-IT"/>
              </w:rPr>
              <w:t>19</w:t>
            </w:r>
          </w:p>
        </w:tc>
      </w:tr>
      <w:tr w:rsidR="00420EEE" w:rsidRPr="00BA4C1E" w:rsidTr="00BA4C1E">
        <w:tc>
          <w:tcPr>
            <w:tcW w:w="2444"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5</w:t>
            </w:r>
            <w:r w:rsidRPr="00BA4C1E">
              <w:rPr>
                <w:rFonts w:ascii="Comic Sans MS" w:hAnsi="Comic Sans MS"/>
                <w:color w:val="000000"/>
                <w:sz w:val="24"/>
                <w:szCs w:val="20"/>
                <w:lang w:eastAsia="it-IT"/>
              </w:rPr>
              <w:t>A</w:t>
            </w:r>
          </w:p>
        </w:tc>
        <w:tc>
          <w:tcPr>
            <w:tcW w:w="2444"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11</w:t>
            </w:r>
          </w:p>
        </w:tc>
        <w:tc>
          <w:tcPr>
            <w:tcW w:w="2445"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sidRPr="00B65CDA">
              <w:rPr>
                <w:rFonts w:ascii="Comic Sans MS" w:hAnsi="Comic Sans MS"/>
                <w:color w:val="000000"/>
                <w:sz w:val="24"/>
                <w:szCs w:val="20"/>
                <w:lang w:eastAsia="it-IT"/>
              </w:rPr>
              <w:t>8</w:t>
            </w:r>
          </w:p>
        </w:tc>
        <w:tc>
          <w:tcPr>
            <w:tcW w:w="2445"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b/>
                <w:color w:val="000000"/>
                <w:sz w:val="24"/>
                <w:szCs w:val="20"/>
                <w:lang w:eastAsia="it-IT"/>
              </w:rPr>
            </w:pPr>
            <w:r>
              <w:rPr>
                <w:rFonts w:ascii="Comic Sans MS" w:hAnsi="Comic Sans MS"/>
                <w:b/>
                <w:color w:val="000000"/>
                <w:sz w:val="24"/>
                <w:szCs w:val="20"/>
                <w:lang w:eastAsia="it-IT"/>
              </w:rPr>
              <w:t>19</w:t>
            </w:r>
          </w:p>
        </w:tc>
      </w:tr>
      <w:tr w:rsidR="00420EEE" w:rsidRPr="00BA4C1E" w:rsidTr="00BA4C1E">
        <w:tc>
          <w:tcPr>
            <w:tcW w:w="2444"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5</w:t>
            </w:r>
            <w:r w:rsidRPr="00BA4C1E">
              <w:rPr>
                <w:rFonts w:ascii="Comic Sans MS" w:hAnsi="Comic Sans MS"/>
                <w:color w:val="000000"/>
                <w:sz w:val="24"/>
                <w:szCs w:val="20"/>
                <w:lang w:eastAsia="it-IT"/>
              </w:rPr>
              <w:t>B</w:t>
            </w:r>
          </w:p>
        </w:tc>
        <w:tc>
          <w:tcPr>
            <w:tcW w:w="2444"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sidRPr="00B65CDA">
              <w:rPr>
                <w:rFonts w:ascii="Comic Sans MS" w:hAnsi="Comic Sans MS"/>
                <w:color w:val="000000"/>
                <w:sz w:val="24"/>
                <w:szCs w:val="20"/>
                <w:lang w:eastAsia="it-IT"/>
              </w:rPr>
              <w:t>8</w:t>
            </w:r>
          </w:p>
        </w:tc>
        <w:tc>
          <w:tcPr>
            <w:tcW w:w="2445"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sidRPr="00B65CDA">
              <w:rPr>
                <w:rFonts w:ascii="Comic Sans MS" w:hAnsi="Comic Sans MS"/>
                <w:color w:val="000000"/>
                <w:sz w:val="24"/>
                <w:szCs w:val="20"/>
                <w:lang w:eastAsia="it-IT"/>
              </w:rPr>
              <w:t>12</w:t>
            </w:r>
          </w:p>
        </w:tc>
        <w:tc>
          <w:tcPr>
            <w:tcW w:w="2445"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b/>
                <w:color w:val="000000"/>
                <w:sz w:val="24"/>
                <w:szCs w:val="20"/>
                <w:lang w:eastAsia="it-IT"/>
              </w:rPr>
            </w:pPr>
            <w:r w:rsidRPr="00BA4C1E">
              <w:rPr>
                <w:rFonts w:ascii="Comic Sans MS" w:hAnsi="Comic Sans MS"/>
                <w:b/>
                <w:color w:val="000000"/>
                <w:sz w:val="24"/>
                <w:szCs w:val="20"/>
                <w:lang w:eastAsia="it-IT"/>
              </w:rPr>
              <w:t>20</w:t>
            </w:r>
          </w:p>
        </w:tc>
      </w:tr>
      <w:tr w:rsidR="00420EEE" w:rsidRPr="00BA4C1E" w:rsidTr="00BA4C1E">
        <w:tc>
          <w:tcPr>
            <w:tcW w:w="2444"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5</w:t>
            </w:r>
            <w:r w:rsidRPr="00BA4C1E">
              <w:rPr>
                <w:rFonts w:ascii="Comic Sans MS" w:hAnsi="Comic Sans MS"/>
                <w:color w:val="000000"/>
                <w:sz w:val="24"/>
                <w:szCs w:val="20"/>
                <w:lang w:eastAsia="it-IT"/>
              </w:rPr>
              <w:t>C</w:t>
            </w:r>
          </w:p>
        </w:tc>
        <w:tc>
          <w:tcPr>
            <w:tcW w:w="2444"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12</w:t>
            </w:r>
          </w:p>
        </w:tc>
        <w:tc>
          <w:tcPr>
            <w:tcW w:w="2445" w:type="dxa"/>
          </w:tcPr>
          <w:p w:rsidR="00420EEE" w:rsidRPr="00B65CDA"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color w:val="000000"/>
                <w:sz w:val="24"/>
                <w:szCs w:val="20"/>
                <w:lang w:eastAsia="it-IT"/>
              </w:rPr>
            </w:pPr>
            <w:r>
              <w:rPr>
                <w:rFonts w:ascii="Comic Sans MS" w:hAnsi="Comic Sans MS"/>
                <w:color w:val="000000"/>
                <w:sz w:val="24"/>
                <w:szCs w:val="20"/>
                <w:lang w:eastAsia="it-IT"/>
              </w:rPr>
              <w:t>9</w:t>
            </w:r>
          </w:p>
        </w:tc>
        <w:tc>
          <w:tcPr>
            <w:tcW w:w="2445" w:type="dxa"/>
          </w:tcPr>
          <w:p w:rsidR="00420EEE" w:rsidRPr="00BA4C1E" w:rsidRDefault="00420EEE" w:rsidP="00BA4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b/>
                <w:color w:val="000000"/>
                <w:sz w:val="24"/>
                <w:szCs w:val="20"/>
                <w:lang w:eastAsia="it-IT"/>
              </w:rPr>
            </w:pPr>
            <w:r>
              <w:rPr>
                <w:rFonts w:ascii="Comic Sans MS" w:hAnsi="Comic Sans MS"/>
                <w:b/>
                <w:color w:val="000000"/>
                <w:sz w:val="24"/>
                <w:szCs w:val="20"/>
                <w:lang w:eastAsia="it-IT"/>
              </w:rPr>
              <w:t>21</w:t>
            </w:r>
          </w:p>
        </w:tc>
      </w:tr>
    </w:tbl>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p w:rsidR="00420EEE" w:rsidRDefault="00420EEE" w:rsidP="005668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p w:rsidR="00420EEE" w:rsidRDefault="00420EEE" w:rsidP="00CA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Pr="00864BCC" w:rsidRDefault="00420EEE" w:rsidP="00ED3AC9">
      <w:pPr>
        <w:tabs>
          <w:tab w:val="left" w:pos="4536"/>
          <w:tab w:val="left" w:pos="5670"/>
        </w:tabs>
        <w:spacing w:after="60" w:line="240" w:lineRule="auto"/>
        <w:jc w:val="center"/>
        <w:rPr>
          <w:rFonts w:ascii="Comic Sans MS" w:hAnsi="Comic Sans MS" w:cs="Arial"/>
          <w:b/>
          <w:sz w:val="24"/>
          <w:szCs w:val="24"/>
          <w:lang w:eastAsia="it-IT"/>
        </w:rPr>
      </w:pPr>
      <w:r>
        <w:rPr>
          <w:rFonts w:ascii="Comic Sans MS" w:hAnsi="Comic Sans MS" w:cs="Arial"/>
          <w:b/>
          <w:sz w:val="24"/>
          <w:szCs w:val="24"/>
          <w:lang w:eastAsia="it-IT"/>
        </w:rPr>
        <w:t xml:space="preserve">ORGANICO DOCENTI </w:t>
      </w:r>
      <w:r w:rsidRPr="00864BCC">
        <w:rPr>
          <w:rFonts w:ascii="Comic Sans MS" w:hAnsi="Comic Sans MS" w:cs="Arial"/>
          <w:b/>
          <w:sz w:val="24"/>
          <w:szCs w:val="24"/>
          <w:lang w:eastAsia="it-IT"/>
        </w:rPr>
        <w:t>SCUOLA PRIMARIA</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tblPr>
      <w:tblGrid>
        <w:gridCol w:w="795"/>
        <w:gridCol w:w="1755"/>
        <w:gridCol w:w="1917"/>
        <w:gridCol w:w="1881"/>
        <w:gridCol w:w="1715"/>
        <w:gridCol w:w="1715"/>
      </w:tblGrid>
      <w:tr w:rsidR="00420EEE" w:rsidRPr="00BA4C1E" w:rsidTr="000863EA">
        <w:trPr>
          <w:trHeight w:val="698"/>
        </w:trPr>
        <w:tc>
          <w:tcPr>
            <w:tcW w:w="406" w:type="pct"/>
            <w:vAlign w:val="center"/>
          </w:tcPr>
          <w:p w:rsidR="00420EEE" w:rsidRPr="00864BCC" w:rsidRDefault="00420EEE" w:rsidP="000C3C53">
            <w:pPr>
              <w:spacing w:after="0" w:line="240" w:lineRule="auto"/>
              <w:jc w:val="center"/>
              <w:rPr>
                <w:rFonts w:ascii="Comic Sans MS" w:hAnsi="Comic Sans MS" w:cs="Arial"/>
                <w:b/>
                <w:sz w:val="20"/>
                <w:szCs w:val="20"/>
                <w:lang w:eastAsia="it-IT"/>
              </w:rPr>
            </w:pPr>
            <w:r w:rsidRPr="00864BCC">
              <w:rPr>
                <w:rFonts w:ascii="Comic Sans MS" w:hAnsi="Comic Sans MS" w:cs="Arial"/>
                <w:b/>
                <w:sz w:val="20"/>
                <w:szCs w:val="20"/>
                <w:lang w:eastAsia="it-IT"/>
              </w:rPr>
              <w:t>Classe</w:t>
            </w:r>
          </w:p>
        </w:tc>
        <w:tc>
          <w:tcPr>
            <w:tcW w:w="897" w:type="pct"/>
            <w:vAlign w:val="center"/>
          </w:tcPr>
          <w:p w:rsidR="00420EEE" w:rsidRPr="00864BCC" w:rsidRDefault="00420EEE" w:rsidP="000C3C53">
            <w:pPr>
              <w:spacing w:after="0" w:line="240" w:lineRule="auto"/>
              <w:jc w:val="center"/>
              <w:rPr>
                <w:rFonts w:ascii="Comic Sans MS" w:hAnsi="Comic Sans MS" w:cs="Arial"/>
                <w:b/>
                <w:sz w:val="20"/>
                <w:szCs w:val="20"/>
                <w:lang w:eastAsia="it-IT"/>
              </w:rPr>
            </w:pPr>
            <w:r w:rsidRPr="00864BCC">
              <w:rPr>
                <w:rFonts w:ascii="Comic Sans MS" w:hAnsi="Comic Sans MS" w:cs="Arial"/>
                <w:b/>
                <w:sz w:val="20"/>
                <w:szCs w:val="20"/>
                <w:lang w:eastAsia="it-IT"/>
              </w:rPr>
              <w:t>Area linguistica</w:t>
            </w:r>
          </w:p>
        </w:tc>
        <w:tc>
          <w:tcPr>
            <w:tcW w:w="980" w:type="pct"/>
            <w:vAlign w:val="center"/>
          </w:tcPr>
          <w:p w:rsidR="00420EEE" w:rsidRPr="00864BCC" w:rsidRDefault="00420EEE" w:rsidP="000C3C53">
            <w:pPr>
              <w:spacing w:after="0" w:line="240" w:lineRule="auto"/>
              <w:jc w:val="center"/>
              <w:rPr>
                <w:rFonts w:ascii="Comic Sans MS" w:hAnsi="Comic Sans MS" w:cs="Arial"/>
                <w:b/>
                <w:sz w:val="20"/>
                <w:szCs w:val="20"/>
                <w:lang w:eastAsia="it-IT"/>
              </w:rPr>
            </w:pPr>
            <w:r w:rsidRPr="00864BCC">
              <w:rPr>
                <w:rFonts w:ascii="Comic Sans MS" w:hAnsi="Comic Sans MS" w:cs="Arial"/>
                <w:b/>
                <w:sz w:val="20"/>
                <w:szCs w:val="20"/>
                <w:lang w:eastAsia="it-IT"/>
              </w:rPr>
              <w:t>Area logico matematica</w:t>
            </w:r>
          </w:p>
        </w:tc>
        <w:tc>
          <w:tcPr>
            <w:tcW w:w="962" w:type="pct"/>
            <w:vAlign w:val="center"/>
          </w:tcPr>
          <w:p w:rsidR="00420EEE" w:rsidRPr="00864BCC" w:rsidRDefault="00420EEE" w:rsidP="000C3C53">
            <w:pPr>
              <w:spacing w:after="0" w:line="240" w:lineRule="auto"/>
              <w:jc w:val="center"/>
              <w:rPr>
                <w:rFonts w:ascii="Comic Sans MS" w:hAnsi="Comic Sans MS" w:cs="Arial"/>
                <w:b/>
                <w:sz w:val="20"/>
                <w:szCs w:val="20"/>
                <w:lang w:eastAsia="it-IT"/>
              </w:rPr>
            </w:pPr>
            <w:r w:rsidRPr="00864BCC">
              <w:rPr>
                <w:rFonts w:ascii="Comic Sans MS" w:hAnsi="Comic Sans MS" w:cs="Arial"/>
                <w:b/>
                <w:sz w:val="20"/>
                <w:szCs w:val="20"/>
                <w:lang w:eastAsia="it-IT"/>
              </w:rPr>
              <w:t>Inglese</w:t>
            </w:r>
          </w:p>
        </w:tc>
        <w:tc>
          <w:tcPr>
            <w:tcW w:w="877" w:type="pct"/>
            <w:vAlign w:val="center"/>
          </w:tcPr>
          <w:p w:rsidR="00420EEE" w:rsidRPr="00864BCC" w:rsidRDefault="00420EEE" w:rsidP="000C3C53">
            <w:pPr>
              <w:spacing w:after="0" w:line="240" w:lineRule="auto"/>
              <w:jc w:val="center"/>
              <w:rPr>
                <w:rFonts w:ascii="Comic Sans MS" w:hAnsi="Comic Sans MS" w:cs="Arial"/>
                <w:b/>
                <w:sz w:val="20"/>
                <w:szCs w:val="20"/>
                <w:lang w:eastAsia="it-IT"/>
              </w:rPr>
            </w:pPr>
            <w:r w:rsidRPr="00864BCC">
              <w:rPr>
                <w:rFonts w:ascii="Comic Sans MS" w:hAnsi="Comic Sans MS" w:cs="Arial"/>
                <w:b/>
                <w:sz w:val="20"/>
                <w:szCs w:val="20"/>
                <w:lang w:eastAsia="it-IT"/>
              </w:rPr>
              <w:t>Religione</w:t>
            </w:r>
          </w:p>
        </w:tc>
        <w:tc>
          <w:tcPr>
            <w:tcW w:w="877" w:type="pct"/>
            <w:vAlign w:val="center"/>
          </w:tcPr>
          <w:p w:rsidR="00420EEE" w:rsidRPr="00864BCC" w:rsidRDefault="00420EEE" w:rsidP="000C3C53">
            <w:pPr>
              <w:spacing w:after="0" w:line="240" w:lineRule="auto"/>
              <w:jc w:val="center"/>
              <w:rPr>
                <w:rFonts w:ascii="Comic Sans MS" w:hAnsi="Comic Sans MS" w:cs="Arial"/>
                <w:b/>
                <w:sz w:val="20"/>
                <w:szCs w:val="20"/>
                <w:lang w:eastAsia="it-IT"/>
              </w:rPr>
            </w:pPr>
            <w:r w:rsidRPr="00864BCC">
              <w:rPr>
                <w:rFonts w:ascii="Comic Sans MS" w:hAnsi="Comic Sans MS" w:cs="Arial"/>
                <w:b/>
                <w:sz w:val="20"/>
                <w:szCs w:val="20"/>
                <w:lang w:eastAsia="it-IT"/>
              </w:rPr>
              <w:t>Sostegno</w:t>
            </w:r>
          </w:p>
        </w:tc>
      </w:tr>
      <w:tr w:rsidR="00420EEE" w:rsidRPr="00BA4C1E" w:rsidTr="000863EA">
        <w:tc>
          <w:tcPr>
            <w:tcW w:w="406" w:type="pct"/>
            <w:vAlign w:val="center"/>
          </w:tcPr>
          <w:p w:rsidR="00420EEE" w:rsidRPr="000863EA" w:rsidRDefault="00420EEE" w:rsidP="000C3C53">
            <w:pPr>
              <w:spacing w:after="0" w:line="240" w:lineRule="auto"/>
              <w:jc w:val="center"/>
              <w:rPr>
                <w:rFonts w:ascii="Comic Sans MS" w:hAnsi="Comic Sans MS" w:cs="Arial"/>
                <w:b/>
                <w:sz w:val="20"/>
                <w:szCs w:val="20"/>
                <w:lang w:eastAsia="it-IT"/>
              </w:rPr>
            </w:pPr>
            <w:r w:rsidRPr="000863EA">
              <w:rPr>
                <w:rFonts w:ascii="Comic Sans MS" w:hAnsi="Comic Sans MS" w:cs="Arial"/>
                <w:b/>
                <w:sz w:val="20"/>
                <w:szCs w:val="20"/>
                <w:lang w:eastAsia="it-IT"/>
              </w:rPr>
              <w:t>1° A</w:t>
            </w:r>
          </w:p>
        </w:tc>
        <w:tc>
          <w:tcPr>
            <w:tcW w:w="897" w:type="pct"/>
            <w:vAlign w:val="bottom"/>
          </w:tcPr>
          <w:p w:rsidR="00420EEE" w:rsidRPr="000863EA" w:rsidRDefault="00420EEE" w:rsidP="00004E3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 xml:space="preserve">POLI </w:t>
            </w:r>
          </w:p>
          <w:p w:rsidR="00420EEE" w:rsidRPr="000863EA" w:rsidRDefault="00420EEE" w:rsidP="00004E3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Luana</w:t>
            </w:r>
          </w:p>
        </w:tc>
        <w:tc>
          <w:tcPr>
            <w:tcW w:w="980" w:type="pct"/>
          </w:tcPr>
          <w:p w:rsidR="00420EEE"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CAFASSO</w:t>
            </w:r>
          </w:p>
          <w:p w:rsidR="00420EEE" w:rsidRPr="000863EA"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 xml:space="preserve"> Daniela</w:t>
            </w:r>
          </w:p>
        </w:tc>
        <w:tc>
          <w:tcPr>
            <w:tcW w:w="962" w:type="pct"/>
          </w:tcPr>
          <w:p w:rsidR="00420EEE" w:rsidRPr="000863EA" w:rsidRDefault="00420EEE" w:rsidP="00004E3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 xml:space="preserve">MARRA </w:t>
            </w:r>
          </w:p>
          <w:p w:rsidR="00420EEE" w:rsidRPr="000863EA" w:rsidRDefault="00420EEE" w:rsidP="00004E3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Adele</w:t>
            </w:r>
          </w:p>
        </w:tc>
        <w:tc>
          <w:tcPr>
            <w:tcW w:w="877" w:type="pct"/>
          </w:tcPr>
          <w:p w:rsidR="00420EEE" w:rsidRPr="000863EA"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 xml:space="preserve">MARSILI </w:t>
            </w:r>
          </w:p>
          <w:p w:rsidR="00420EEE" w:rsidRPr="000863EA"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Silvia</w:t>
            </w:r>
          </w:p>
        </w:tc>
        <w:tc>
          <w:tcPr>
            <w:tcW w:w="877" w:type="pct"/>
          </w:tcPr>
          <w:p w:rsidR="00420EEE" w:rsidRPr="00864BCC" w:rsidRDefault="00420EEE" w:rsidP="000C3C53">
            <w:pPr>
              <w:spacing w:after="0" w:line="240" w:lineRule="auto"/>
              <w:rPr>
                <w:rFonts w:ascii="Comic Sans MS" w:hAnsi="Comic Sans MS" w:cs="Arial"/>
                <w:sz w:val="20"/>
                <w:szCs w:val="20"/>
                <w:lang w:eastAsia="it-IT"/>
              </w:rPr>
            </w:pPr>
          </w:p>
        </w:tc>
      </w:tr>
      <w:tr w:rsidR="00420EEE" w:rsidRPr="00BA4C1E" w:rsidTr="000863EA">
        <w:trPr>
          <w:trHeight w:val="468"/>
        </w:trPr>
        <w:tc>
          <w:tcPr>
            <w:tcW w:w="406" w:type="pct"/>
            <w:vAlign w:val="center"/>
          </w:tcPr>
          <w:p w:rsidR="00420EEE" w:rsidRPr="000863EA" w:rsidRDefault="00420EEE" w:rsidP="000C3C53">
            <w:pPr>
              <w:spacing w:after="0" w:line="240" w:lineRule="auto"/>
              <w:jc w:val="center"/>
              <w:rPr>
                <w:rFonts w:ascii="Comic Sans MS" w:hAnsi="Comic Sans MS" w:cs="Arial"/>
                <w:b/>
                <w:sz w:val="20"/>
                <w:szCs w:val="20"/>
                <w:lang w:eastAsia="it-IT"/>
              </w:rPr>
            </w:pPr>
            <w:r w:rsidRPr="000863EA">
              <w:rPr>
                <w:rFonts w:ascii="Comic Sans MS" w:hAnsi="Comic Sans MS" w:cs="Arial"/>
                <w:b/>
                <w:sz w:val="20"/>
                <w:szCs w:val="20"/>
                <w:lang w:eastAsia="it-IT"/>
              </w:rPr>
              <w:t>1° B</w:t>
            </w:r>
          </w:p>
        </w:tc>
        <w:tc>
          <w:tcPr>
            <w:tcW w:w="897" w:type="pct"/>
            <w:vAlign w:val="bottom"/>
          </w:tcPr>
          <w:p w:rsidR="00420EEE"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 xml:space="preserve">BERTI </w:t>
            </w:r>
          </w:p>
          <w:p w:rsidR="00420EEE" w:rsidRPr="000863EA"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Roberta</w:t>
            </w:r>
          </w:p>
        </w:tc>
        <w:tc>
          <w:tcPr>
            <w:tcW w:w="980" w:type="pct"/>
            <w:vAlign w:val="bottom"/>
          </w:tcPr>
          <w:p w:rsidR="00420EEE" w:rsidRPr="000863EA"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 xml:space="preserve">PALADINI Sabrina </w:t>
            </w:r>
          </w:p>
        </w:tc>
        <w:tc>
          <w:tcPr>
            <w:tcW w:w="962" w:type="pct"/>
          </w:tcPr>
          <w:p w:rsidR="00420EEE" w:rsidRPr="000863EA"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PALADINI Sabrina</w:t>
            </w:r>
          </w:p>
        </w:tc>
        <w:tc>
          <w:tcPr>
            <w:tcW w:w="877" w:type="pct"/>
          </w:tcPr>
          <w:p w:rsidR="00420EEE" w:rsidRPr="000863EA"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 xml:space="preserve">MARSILI </w:t>
            </w:r>
          </w:p>
          <w:p w:rsidR="00420EEE" w:rsidRPr="000863EA"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Silvia</w:t>
            </w:r>
          </w:p>
        </w:tc>
        <w:tc>
          <w:tcPr>
            <w:tcW w:w="877" w:type="pct"/>
          </w:tcPr>
          <w:p w:rsidR="00420EEE" w:rsidRPr="00864BCC" w:rsidRDefault="00420EEE" w:rsidP="000C3C53">
            <w:pPr>
              <w:spacing w:after="0" w:line="240" w:lineRule="auto"/>
              <w:rPr>
                <w:rFonts w:ascii="Comic Sans MS" w:hAnsi="Comic Sans MS" w:cs="Arial"/>
                <w:sz w:val="20"/>
                <w:szCs w:val="20"/>
                <w:lang w:eastAsia="it-IT"/>
              </w:rPr>
            </w:pPr>
            <w:r w:rsidRPr="00004E33">
              <w:rPr>
                <w:rFonts w:ascii="Comic Sans MS" w:hAnsi="Comic Sans MS" w:cs="Arial"/>
                <w:sz w:val="20"/>
                <w:szCs w:val="20"/>
                <w:lang w:eastAsia="it-IT"/>
              </w:rPr>
              <w:t>LIPPI Claudia</w:t>
            </w:r>
          </w:p>
        </w:tc>
      </w:tr>
      <w:tr w:rsidR="00420EEE" w:rsidRPr="00BA4C1E" w:rsidTr="000863EA">
        <w:tc>
          <w:tcPr>
            <w:tcW w:w="406" w:type="pct"/>
            <w:vAlign w:val="center"/>
          </w:tcPr>
          <w:p w:rsidR="00420EEE" w:rsidRPr="000863EA" w:rsidRDefault="00420EEE" w:rsidP="000C3C53">
            <w:pPr>
              <w:spacing w:after="0" w:line="240" w:lineRule="auto"/>
              <w:jc w:val="center"/>
              <w:rPr>
                <w:rFonts w:ascii="Comic Sans MS" w:hAnsi="Comic Sans MS" w:cs="Arial"/>
                <w:b/>
                <w:sz w:val="20"/>
                <w:szCs w:val="20"/>
                <w:lang w:eastAsia="it-IT"/>
              </w:rPr>
            </w:pPr>
            <w:r w:rsidRPr="000863EA">
              <w:rPr>
                <w:rFonts w:ascii="Comic Sans MS" w:hAnsi="Comic Sans MS" w:cs="Arial"/>
                <w:b/>
                <w:sz w:val="20"/>
                <w:szCs w:val="20"/>
                <w:lang w:eastAsia="it-IT"/>
              </w:rPr>
              <w:t>1° C</w:t>
            </w:r>
          </w:p>
        </w:tc>
        <w:tc>
          <w:tcPr>
            <w:tcW w:w="897" w:type="pct"/>
            <w:vAlign w:val="bottom"/>
          </w:tcPr>
          <w:p w:rsidR="00420EEE" w:rsidRPr="000863EA"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CALABRESE Cristina</w:t>
            </w:r>
          </w:p>
        </w:tc>
        <w:tc>
          <w:tcPr>
            <w:tcW w:w="980" w:type="pct"/>
            <w:vAlign w:val="bottom"/>
          </w:tcPr>
          <w:p w:rsidR="00420EEE"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 xml:space="preserve">CAFASSO </w:t>
            </w:r>
          </w:p>
          <w:p w:rsidR="00420EEE" w:rsidRPr="000863EA"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Daniela</w:t>
            </w:r>
          </w:p>
        </w:tc>
        <w:tc>
          <w:tcPr>
            <w:tcW w:w="962" w:type="pct"/>
          </w:tcPr>
          <w:p w:rsidR="00420EEE" w:rsidRPr="000863EA"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BALDONI Valentina</w:t>
            </w:r>
          </w:p>
        </w:tc>
        <w:tc>
          <w:tcPr>
            <w:tcW w:w="877" w:type="pct"/>
          </w:tcPr>
          <w:p w:rsidR="00420EEE" w:rsidRPr="000863EA"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GIOVANNINI Cristina</w:t>
            </w:r>
          </w:p>
        </w:tc>
        <w:tc>
          <w:tcPr>
            <w:tcW w:w="877" w:type="pct"/>
          </w:tcPr>
          <w:p w:rsidR="00420EEE" w:rsidRPr="00864BCC" w:rsidRDefault="00420EEE" w:rsidP="000C3C53">
            <w:pPr>
              <w:spacing w:after="0" w:line="240" w:lineRule="auto"/>
              <w:rPr>
                <w:rFonts w:ascii="Comic Sans MS" w:hAnsi="Comic Sans MS" w:cs="Arial"/>
                <w:sz w:val="20"/>
                <w:szCs w:val="20"/>
                <w:lang w:eastAsia="it-IT"/>
              </w:rPr>
            </w:pPr>
          </w:p>
        </w:tc>
      </w:tr>
      <w:tr w:rsidR="00420EEE" w:rsidRPr="00BA4C1E" w:rsidTr="000863EA">
        <w:tc>
          <w:tcPr>
            <w:tcW w:w="406" w:type="pct"/>
            <w:vAlign w:val="center"/>
          </w:tcPr>
          <w:p w:rsidR="00420EEE" w:rsidRPr="000863EA" w:rsidRDefault="00420EEE" w:rsidP="000C3C53">
            <w:pPr>
              <w:spacing w:after="0" w:line="240" w:lineRule="auto"/>
              <w:jc w:val="center"/>
              <w:rPr>
                <w:rFonts w:ascii="Comic Sans MS" w:hAnsi="Comic Sans MS" w:cs="Arial"/>
                <w:b/>
                <w:sz w:val="20"/>
                <w:szCs w:val="20"/>
                <w:lang w:eastAsia="it-IT"/>
              </w:rPr>
            </w:pPr>
            <w:r w:rsidRPr="000863EA">
              <w:rPr>
                <w:rFonts w:ascii="Comic Sans MS" w:hAnsi="Comic Sans MS" w:cs="Arial"/>
                <w:b/>
                <w:sz w:val="20"/>
                <w:szCs w:val="20"/>
                <w:lang w:eastAsia="it-IT"/>
              </w:rPr>
              <w:t>2° A</w:t>
            </w:r>
          </w:p>
        </w:tc>
        <w:tc>
          <w:tcPr>
            <w:tcW w:w="897" w:type="pct"/>
            <w:vAlign w:val="bottom"/>
          </w:tcPr>
          <w:p w:rsidR="00420EEE"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 xml:space="preserve">CIUCCHI </w:t>
            </w:r>
          </w:p>
          <w:p w:rsidR="00420EEE" w:rsidRPr="000863EA"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Fulvia</w:t>
            </w:r>
          </w:p>
        </w:tc>
        <w:tc>
          <w:tcPr>
            <w:tcW w:w="980" w:type="pct"/>
            <w:vAlign w:val="bottom"/>
          </w:tcPr>
          <w:p w:rsidR="00420EEE" w:rsidRPr="000863EA"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PALADINI Sabrina</w:t>
            </w:r>
          </w:p>
        </w:tc>
        <w:tc>
          <w:tcPr>
            <w:tcW w:w="962" w:type="pct"/>
          </w:tcPr>
          <w:p w:rsidR="00420EEE" w:rsidRPr="000863EA" w:rsidRDefault="00420EEE" w:rsidP="00004E3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SCILEPPI</w:t>
            </w:r>
          </w:p>
          <w:p w:rsidR="00420EEE" w:rsidRPr="000863EA" w:rsidRDefault="00420EEE" w:rsidP="00004E3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Stefana</w:t>
            </w:r>
          </w:p>
        </w:tc>
        <w:tc>
          <w:tcPr>
            <w:tcW w:w="877" w:type="pct"/>
          </w:tcPr>
          <w:p w:rsidR="00420EEE" w:rsidRPr="000863EA"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GIOVANNINI Cristina</w:t>
            </w:r>
          </w:p>
        </w:tc>
        <w:tc>
          <w:tcPr>
            <w:tcW w:w="877" w:type="pct"/>
            <w:vAlign w:val="bottom"/>
          </w:tcPr>
          <w:p w:rsidR="00420EEE" w:rsidRPr="00864BCC" w:rsidRDefault="00420EEE" w:rsidP="000C3C53">
            <w:pPr>
              <w:spacing w:after="0" w:line="240" w:lineRule="auto"/>
              <w:rPr>
                <w:rFonts w:ascii="Comic Sans MS" w:hAnsi="Comic Sans MS" w:cs="Arial"/>
                <w:sz w:val="20"/>
                <w:szCs w:val="20"/>
                <w:lang w:eastAsia="it-IT"/>
              </w:rPr>
            </w:pPr>
          </w:p>
        </w:tc>
      </w:tr>
      <w:tr w:rsidR="00420EEE" w:rsidRPr="00BA4C1E" w:rsidTr="000863EA">
        <w:tc>
          <w:tcPr>
            <w:tcW w:w="406" w:type="pct"/>
            <w:vAlign w:val="center"/>
          </w:tcPr>
          <w:p w:rsidR="00420EEE" w:rsidRPr="000863EA" w:rsidRDefault="00420EEE" w:rsidP="000C3C53">
            <w:pPr>
              <w:spacing w:after="0" w:line="240" w:lineRule="auto"/>
              <w:jc w:val="center"/>
              <w:rPr>
                <w:rFonts w:ascii="Comic Sans MS" w:hAnsi="Comic Sans MS" w:cs="Arial"/>
                <w:b/>
                <w:sz w:val="20"/>
                <w:szCs w:val="20"/>
                <w:lang w:eastAsia="it-IT"/>
              </w:rPr>
            </w:pPr>
            <w:r w:rsidRPr="000863EA">
              <w:rPr>
                <w:rFonts w:ascii="Comic Sans MS" w:hAnsi="Comic Sans MS" w:cs="Arial"/>
                <w:b/>
                <w:sz w:val="20"/>
                <w:szCs w:val="20"/>
                <w:lang w:eastAsia="it-IT"/>
              </w:rPr>
              <w:t>2° B</w:t>
            </w:r>
          </w:p>
        </w:tc>
        <w:tc>
          <w:tcPr>
            <w:tcW w:w="897" w:type="pct"/>
          </w:tcPr>
          <w:p w:rsidR="00420EEE"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 xml:space="preserve">BARGELLI </w:t>
            </w:r>
          </w:p>
          <w:p w:rsidR="00420EEE" w:rsidRPr="000863EA"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Elena</w:t>
            </w:r>
          </w:p>
        </w:tc>
        <w:tc>
          <w:tcPr>
            <w:tcW w:w="980" w:type="pct"/>
          </w:tcPr>
          <w:p w:rsidR="00420EEE" w:rsidRDefault="00420EEE" w:rsidP="000863EA">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BARBUGLI</w:t>
            </w:r>
          </w:p>
          <w:p w:rsidR="00420EEE" w:rsidRPr="000863EA" w:rsidRDefault="00420EEE" w:rsidP="000863EA">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Sara</w:t>
            </w:r>
          </w:p>
        </w:tc>
        <w:tc>
          <w:tcPr>
            <w:tcW w:w="962" w:type="pct"/>
          </w:tcPr>
          <w:p w:rsidR="00420EEE" w:rsidRPr="000863EA"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LATRONICO Monica</w:t>
            </w:r>
          </w:p>
        </w:tc>
        <w:tc>
          <w:tcPr>
            <w:tcW w:w="877" w:type="pct"/>
          </w:tcPr>
          <w:p w:rsidR="00420EEE" w:rsidRPr="000863EA"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GIOVANNINI Cristina</w:t>
            </w:r>
          </w:p>
        </w:tc>
        <w:tc>
          <w:tcPr>
            <w:tcW w:w="877" w:type="pct"/>
            <w:vAlign w:val="bottom"/>
          </w:tcPr>
          <w:p w:rsidR="00420EEE" w:rsidRPr="00864BCC" w:rsidRDefault="00420EEE" w:rsidP="000C3C53">
            <w:pPr>
              <w:spacing w:after="0" w:line="240" w:lineRule="auto"/>
              <w:rPr>
                <w:rFonts w:ascii="Comic Sans MS" w:hAnsi="Comic Sans MS" w:cs="Arial"/>
                <w:sz w:val="20"/>
                <w:szCs w:val="20"/>
                <w:lang w:eastAsia="it-IT"/>
              </w:rPr>
            </w:pPr>
          </w:p>
        </w:tc>
      </w:tr>
      <w:tr w:rsidR="00420EEE" w:rsidRPr="00BA4C1E" w:rsidTr="000863EA">
        <w:tc>
          <w:tcPr>
            <w:tcW w:w="406" w:type="pct"/>
            <w:vAlign w:val="center"/>
          </w:tcPr>
          <w:p w:rsidR="00420EEE" w:rsidRPr="000863EA" w:rsidRDefault="00420EEE" w:rsidP="000C3C53">
            <w:pPr>
              <w:spacing w:after="0" w:line="240" w:lineRule="auto"/>
              <w:jc w:val="center"/>
              <w:rPr>
                <w:rFonts w:ascii="Comic Sans MS" w:hAnsi="Comic Sans MS" w:cs="Arial"/>
                <w:b/>
                <w:sz w:val="20"/>
                <w:szCs w:val="20"/>
                <w:lang w:eastAsia="it-IT"/>
              </w:rPr>
            </w:pPr>
            <w:r w:rsidRPr="000863EA">
              <w:rPr>
                <w:rFonts w:ascii="Comic Sans MS" w:hAnsi="Comic Sans MS" w:cs="Arial"/>
                <w:b/>
                <w:sz w:val="20"/>
                <w:szCs w:val="20"/>
                <w:lang w:eastAsia="it-IT"/>
              </w:rPr>
              <w:t>2° C</w:t>
            </w:r>
          </w:p>
        </w:tc>
        <w:tc>
          <w:tcPr>
            <w:tcW w:w="897" w:type="pct"/>
          </w:tcPr>
          <w:p w:rsidR="00420EEE" w:rsidRDefault="00420EEE" w:rsidP="000863EA">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 xml:space="preserve">SOCCIO </w:t>
            </w:r>
          </w:p>
          <w:p w:rsidR="00420EEE" w:rsidRPr="000863EA" w:rsidRDefault="00420EEE" w:rsidP="000863EA">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Tiziana</w:t>
            </w:r>
          </w:p>
        </w:tc>
        <w:tc>
          <w:tcPr>
            <w:tcW w:w="980" w:type="pct"/>
            <w:vAlign w:val="bottom"/>
          </w:tcPr>
          <w:p w:rsidR="00420EEE"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BANCHI</w:t>
            </w:r>
            <w:r>
              <w:rPr>
                <w:rFonts w:ascii="Comic Sans MS" w:hAnsi="Comic Sans MS" w:cs="Arial"/>
                <w:sz w:val="20"/>
                <w:szCs w:val="20"/>
                <w:lang w:eastAsia="it-IT"/>
              </w:rPr>
              <w:t xml:space="preserve"> Stefania</w:t>
            </w:r>
            <w:r w:rsidRPr="000863EA">
              <w:rPr>
                <w:rFonts w:ascii="Comic Sans MS" w:hAnsi="Comic Sans MS" w:cs="Arial"/>
                <w:sz w:val="20"/>
                <w:szCs w:val="20"/>
                <w:lang w:eastAsia="it-IT"/>
              </w:rPr>
              <w:t>/</w:t>
            </w:r>
          </w:p>
          <w:p w:rsidR="00420EEE" w:rsidRPr="000863EA"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BARBUGLI</w:t>
            </w:r>
            <w:r>
              <w:rPr>
                <w:rFonts w:ascii="Comic Sans MS" w:hAnsi="Comic Sans MS" w:cs="Arial"/>
                <w:sz w:val="20"/>
                <w:szCs w:val="20"/>
                <w:lang w:eastAsia="it-IT"/>
              </w:rPr>
              <w:t xml:space="preserve"> Sara</w:t>
            </w:r>
          </w:p>
        </w:tc>
        <w:tc>
          <w:tcPr>
            <w:tcW w:w="962" w:type="pct"/>
          </w:tcPr>
          <w:p w:rsidR="00420EEE" w:rsidRPr="000863EA"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LATRONICO Monica</w:t>
            </w:r>
          </w:p>
        </w:tc>
        <w:tc>
          <w:tcPr>
            <w:tcW w:w="877" w:type="pct"/>
          </w:tcPr>
          <w:p w:rsidR="00420EEE" w:rsidRPr="000863EA"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SCHEGGI</w:t>
            </w:r>
          </w:p>
          <w:p w:rsidR="00420EEE" w:rsidRPr="000863EA" w:rsidRDefault="00420EEE" w:rsidP="000C3C53">
            <w:pPr>
              <w:spacing w:after="0" w:line="240" w:lineRule="auto"/>
              <w:rPr>
                <w:rFonts w:ascii="Comic Sans MS" w:hAnsi="Comic Sans MS" w:cs="Arial"/>
                <w:sz w:val="20"/>
                <w:szCs w:val="20"/>
                <w:lang w:eastAsia="it-IT"/>
              </w:rPr>
            </w:pPr>
            <w:r w:rsidRPr="000863EA">
              <w:rPr>
                <w:rFonts w:ascii="Comic Sans MS" w:hAnsi="Comic Sans MS" w:cs="Arial"/>
                <w:sz w:val="20"/>
                <w:szCs w:val="20"/>
                <w:lang w:eastAsia="it-IT"/>
              </w:rPr>
              <w:t>Paola</w:t>
            </w:r>
          </w:p>
        </w:tc>
        <w:tc>
          <w:tcPr>
            <w:tcW w:w="877" w:type="pct"/>
          </w:tcPr>
          <w:p w:rsidR="00420EEE" w:rsidRPr="00864BCC" w:rsidRDefault="00420EEE" w:rsidP="000C3C53">
            <w:pPr>
              <w:spacing w:after="0" w:line="240" w:lineRule="auto"/>
              <w:rPr>
                <w:rFonts w:ascii="Comic Sans MS" w:hAnsi="Comic Sans MS" w:cs="Arial"/>
                <w:sz w:val="20"/>
                <w:szCs w:val="20"/>
                <w:lang w:eastAsia="it-IT"/>
              </w:rPr>
            </w:pPr>
            <w:r>
              <w:rPr>
                <w:rFonts w:ascii="Comic Sans MS" w:hAnsi="Comic Sans MS" w:cs="Arial"/>
                <w:sz w:val="20"/>
                <w:szCs w:val="20"/>
                <w:lang w:eastAsia="it-IT"/>
              </w:rPr>
              <w:t>IANNIELLO Giovanna</w:t>
            </w:r>
          </w:p>
        </w:tc>
      </w:tr>
      <w:tr w:rsidR="00420EEE" w:rsidRPr="00BA4C1E" w:rsidTr="000863EA">
        <w:tc>
          <w:tcPr>
            <w:tcW w:w="406" w:type="pct"/>
            <w:vAlign w:val="center"/>
          </w:tcPr>
          <w:p w:rsidR="00420EEE" w:rsidRPr="00864BCC" w:rsidRDefault="00420EEE" w:rsidP="000C3C53">
            <w:pPr>
              <w:spacing w:after="0" w:line="240" w:lineRule="auto"/>
              <w:jc w:val="center"/>
              <w:rPr>
                <w:rFonts w:ascii="Comic Sans MS" w:hAnsi="Comic Sans MS" w:cs="Arial"/>
                <w:b/>
                <w:sz w:val="20"/>
                <w:szCs w:val="20"/>
                <w:lang w:eastAsia="it-IT"/>
              </w:rPr>
            </w:pPr>
            <w:r w:rsidRPr="00864BCC">
              <w:rPr>
                <w:rFonts w:ascii="Comic Sans MS" w:hAnsi="Comic Sans MS" w:cs="Arial"/>
                <w:b/>
                <w:sz w:val="20"/>
                <w:szCs w:val="20"/>
                <w:lang w:eastAsia="it-IT"/>
              </w:rPr>
              <w:t>3° A</w:t>
            </w:r>
          </w:p>
        </w:tc>
        <w:tc>
          <w:tcPr>
            <w:tcW w:w="897" w:type="pct"/>
            <w:vAlign w:val="bottom"/>
          </w:tcPr>
          <w:p w:rsidR="00420EEE" w:rsidRPr="00004E33" w:rsidRDefault="00420EEE" w:rsidP="009F0C92">
            <w:pPr>
              <w:spacing w:after="0" w:line="240" w:lineRule="auto"/>
              <w:rPr>
                <w:rFonts w:ascii="Comic Sans MS" w:hAnsi="Comic Sans MS" w:cs="Arial"/>
                <w:sz w:val="20"/>
                <w:szCs w:val="20"/>
                <w:lang w:eastAsia="it-IT"/>
              </w:rPr>
            </w:pPr>
            <w:r>
              <w:rPr>
                <w:rFonts w:ascii="Comic Sans MS" w:hAnsi="Comic Sans MS" w:cs="Arial"/>
                <w:sz w:val="20"/>
                <w:szCs w:val="20"/>
                <w:lang w:eastAsia="it-IT"/>
              </w:rPr>
              <w:t>LIMONGI M. Tiziana</w:t>
            </w:r>
          </w:p>
        </w:tc>
        <w:tc>
          <w:tcPr>
            <w:tcW w:w="980" w:type="pct"/>
            <w:vAlign w:val="bottom"/>
          </w:tcPr>
          <w:p w:rsidR="00420EEE" w:rsidRDefault="00420EEE" w:rsidP="009F0C92">
            <w:pPr>
              <w:spacing w:after="0" w:line="240" w:lineRule="auto"/>
              <w:rPr>
                <w:rFonts w:ascii="Comic Sans MS" w:hAnsi="Comic Sans MS" w:cs="Arial"/>
                <w:sz w:val="20"/>
                <w:szCs w:val="20"/>
                <w:lang w:eastAsia="it-IT"/>
              </w:rPr>
            </w:pPr>
            <w:r>
              <w:rPr>
                <w:rFonts w:ascii="Comic Sans MS" w:hAnsi="Comic Sans MS" w:cs="Arial"/>
                <w:sz w:val="20"/>
                <w:szCs w:val="20"/>
                <w:lang w:eastAsia="it-IT"/>
              </w:rPr>
              <w:t xml:space="preserve">RIZZO </w:t>
            </w:r>
          </w:p>
          <w:p w:rsidR="00420EEE" w:rsidRPr="00004E33" w:rsidRDefault="00420EEE" w:rsidP="009F0C92">
            <w:pPr>
              <w:spacing w:after="0" w:line="240" w:lineRule="auto"/>
              <w:rPr>
                <w:rFonts w:ascii="Comic Sans MS" w:hAnsi="Comic Sans MS" w:cs="Arial"/>
                <w:sz w:val="20"/>
                <w:szCs w:val="20"/>
                <w:lang w:eastAsia="it-IT"/>
              </w:rPr>
            </w:pPr>
            <w:r>
              <w:rPr>
                <w:rFonts w:ascii="Comic Sans MS" w:hAnsi="Comic Sans MS" w:cs="Arial"/>
                <w:sz w:val="20"/>
                <w:szCs w:val="20"/>
                <w:lang w:eastAsia="it-IT"/>
              </w:rPr>
              <w:t>Giuseppina</w:t>
            </w:r>
          </w:p>
        </w:tc>
        <w:tc>
          <w:tcPr>
            <w:tcW w:w="962" w:type="pct"/>
          </w:tcPr>
          <w:p w:rsidR="00420EEE" w:rsidRPr="00004E33" w:rsidRDefault="00420EEE" w:rsidP="00004E33">
            <w:pPr>
              <w:spacing w:after="0" w:line="240" w:lineRule="auto"/>
              <w:rPr>
                <w:rFonts w:ascii="Comic Sans MS" w:hAnsi="Comic Sans MS" w:cs="Arial"/>
                <w:sz w:val="20"/>
                <w:szCs w:val="20"/>
                <w:lang w:eastAsia="it-IT"/>
              </w:rPr>
            </w:pPr>
            <w:r w:rsidRPr="00004E33">
              <w:rPr>
                <w:rFonts w:ascii="Comic Sans MS" w:hAnsi="Comic Sans MS" w:cs="Arial"/>
                <w:sz w:val="20"/>
                <w:szCs w:val="20"/>
                <w:lang w:eastAsia="it-IT"/>
              </w:rPr>
              <w:t xml:space="preserve">MARRA </w:t>
            </w:r>
          </w:p>
          <w:p w:rsidR="00420EEE" w:rsidRPr="00004E33" w:rsidRDefault="00420EEE" w:rsidP="00004E33">
            <w:pPr>
              <w:spacing w:after="0" w:line="240" w:lineRule="auto"/>
              <w:rPr>
                <w:rFonts w:ascii="Comic Sans MS" w:hAnsi="Comic Sans MS" w:cs="Arial"/>
                <w:sz w:val="20"/>
                <w:szCs w:val="20"/>
                <w:lang w:eastAsia="it-IT"/>
              </w:rPr>
            </w:pPr>
            <w:r w:rsidRPr="00004E33">
              <w:rPr>
                <w:rFonts w:ascii="Comic Sans MS" w:hAnsi="Comic Sans MS" w:cs="Arial"/>
                <w:sz w:val="20"/>
                <w:szCs w:val="20"/>
                <w:lang w:eastAsia="it-IT"/>
              </w:rPr>
              <w:t>Adele</w:t>
            </w:r>
          </w:p>
        </w:tc>
        <w:tc>
          <w:tcPr>
            <w:tcW w:w="877" w:type="pct"/>
          </w:tcPr>
          <w:p w:rsidR="00420EEE" w:rsidRPr="00004E33" w:rsidRDefault="00420EEE" w:rsidP="009F0C92">
            <w:pPr>
              <w:spacing w:after="0" w:line="240" w:lineRule="auto"/>
              <w:rPr>
                <w:rFonts w:ascii="Comic Sans MS" w:hAnsi="Comic Sans MS" w:cs="Arial"/>
                <w:sz w:val="20"/>
                <w:szCs w:val="20"/>
                <w:lang w:eastAsia="it-IT"/>
              </w:rPr>
            </w:pPr>
            <w:r w:rsidRPr="00004E33">
              <w:rPr>
                <w:rFonts w:ascii="Comic Sans MS" w:hAnsi="Comic Sans MS" w:cs="Arial"/>
                <w:sz w:val="20"/>
                <w:szCs w:val="20"/>
                <w:lang w:eastAsia="it-IT"/>
              </w:rPr>
              <w:t>GIOVANNINI Cristina</w:t>
            </w:r>
          </w:p>
        </w:tc>
        <w:tc>
          <w:tcPr>
            <w:tcW w:w="877" w:type="pct"/>
          </w:tcPr>
          <w:p w:rsidR="00420EEE" w:rsidRPr="00864BCC" w:rsidRDefault="00420EEE" w:rsidP="000C3C53">
            <w:pPr>
              <w:spacing w:after="0" w:line="240" w:lineRule="auto"/>
              <w:rPr>
                <w:rFonts w:ascii="Comic Sans MS" w:hAnsi="Comic Sans MS" w:cs="Arial"/>
                <w:sz w:val="20"/>
                <w:szCs w:val="20"/>
                <w:lang w:eastAsia="it-IT"/>
              </w:rPr>
            </w:pPr>
            <w:r>
              <w:rPr>
                <w:rFonts w:ascii="Comic Sans MS" w:hAnsi="Comic Sans MS" w:cs="Arial"/>
                <w:sz w:val="20"/>
                <w:szCs w:val="20"/>
                <w:lang w:eastAsia="it-IT"/>
              </w:rPr>
              <w:t>LIPPI Claudia</w:t>
            </w:r>
          </w:p>
        </w:tc>
      </w:tr>
      <w:tr w:rsidR="00420EEE" w:rsidRPr="00BA4C1E" w:rsidTr="000863EA">
        <w:tc>
          <w:tcPr>
            <w:tcW w:w="406" w:type="pct"/>
            <w:vAlign w:val="center"/>
          </w:tcPr>
          <w:p w:rsidR="00420EEE" w:rsidRPr="00864BCC" w:rsidRDefault="00420EEE" w:rsidP="000C3C53">
            <w:pPr>
              <w:spacing w:after="0" w:line="240" w:lineRule="auto"/>
              <w:jc w:val="center"/>
              <w:rPr>
                <w:rFonts w:ascii="Comic Sans MS" w:hAnsi="Comic Sans MS" w:cs="Arial"/>
                <w:b/>
                <w:sz w:val="20"/>
                <w:szCs w:val="20"/>
                <w:lang w:eastAsia="it-IT"/>
              </w:rPr>
            </w:pPr>
            <w:r w:rsidRPr="00864BCC">
              <w:rPr>
                <w:rFonts w:ascii="Comic Sans MS" w:hAnsi="Comic Sans MS" w:cs="Arial"/>
                <w:b/>
                <w:sz w:val="20"/>
                <w:szCs w:val="20"/>
                <w:lang w:eastAsia="it-IT"/>
              </w:rPr>
              <w:t>3° B</w:t>
            </w:r>
          </w:p>
        </w:tc>
        <w:tc>
          <w:tcPr>
            <w:tcW w:w="897" w:type="pct"/>
          </w:tcPr>
          <w:p w:rsidR="00420EEE" w:rsidRPr="00004E33" w:rsidRDefault="00420EEE" w:rsidP="009F0C92">
            <w:pPr>
              <w:spacing w:after="0" w:line="240" w:lineRule="auto"/>
              <w:rPr>
                <w:rFonts w:ascii="Comic Sans MS" w:hAnsi="Comic Sans MS" w:cs="Arial"/>
                <w:sz w:val="20"/>
                <w:szCs w:val="20"/>
                <w:lang w:eastAsia="it-IT"/>
              </w:rPr>
            </w:pPr>
            <w:r w:rsidRPr="00004E33">
              <w:rPr>
                <w:rFonts w:ascii="Comic Sans MS" w:hAnsi="Comic Sans MS" w:cs="Arial"/>
                <w:sz w:val="20"/>
                <w:szCs w:val="20"/>
                <w:lang w:eastAsia="it-IT"/>
              </w:rPr>
              <w:t xml:space="preserve">MANZIONE </w:t>
            </w:r>
          </w:p>
          <w:p w:rsidR="00420EEE" w:rsidRPr="00004E33" w:rsidRDefault="00420EEE" w:rsidP="009F0C92">
            <w:pPr>
              <w:spacing w:after="0" w:line="240" w:lineRule="auto"/>
              <w:rPr>
                <w:rFonts w:ascii="Comic Sans MS" w:hAnsi="Comic Sans MS" w:cs="Arial"/>
                <w:sz w:val="20"/>
                <w:szCs w:val="20"/>
                <w:lang w:eastAsia="it-IT"/>
              </w:rPr>
            </w:pPr>
            <w:r w:rsidRPr="00004E33">
              <w:rPr>
                <w:rFonts w:ascii="Comic Sans MS" w:hAnsi="Comic Sans MS" w:cs="Arial"/>
                <w:sz w:val="20"/>
                <w:szCs w:val="20"/>
                <w:lang w:eastAsia="it-IT"/>
              </w:rPr>
              <w:t>Silvana</w:t>
            </w:r>
          </w:p>
        </w:tc>
        <w:tc>
          <w:tcPr>
            <w:tcW w:w="980" w:type="pct"/>
          </w:tcPr>
          <w:p w:rsidR="00420EEE" w:rsidRPr="00004E33" w:rsidRDefault="00420EEE" w:rsidP="009F0C92">
            <w:pPr>
              <w:spacing w:after="0" w:line="240" w:lineRule="auto"/>
              <w:rPr>
                <w:rFonts w:ascii="Comic Sans MS" w:hAnsi="Comic Sans MS" w:cs="Arial"/>
                <w:sz w:val="20"/>
                <w:szCs w:val="20"/>
                <w:lang w:eastAsia="it-IT"/>
              </w:rPr>
            </w:pPr>
            <w:r w:rsidRPr="00004E33">
              <w:rPr>
                <w:rFonts w:ascii="Comic Sans MS" w:hAnsi="Comic Sans MS" w:cs="Arial"/>
                <w:sz w:val="20"/>
                <w:szCs w:val="20"/>
                <w:lang w:eastAsia="it-IT"/>
              </w:rPr>
              <w:t>CIMINO</w:t>
            </w:r>
          </w:p>
          <w:p w:rsidR="00420EEE" w:rsidRPr="00004E33" w:rsidRDefault="00420EEE" w:rsidP="009F0C92">
            <w:pPr>
              <w:spacing w:after="0" w:line="240" w:lineRule="auto"/>
              <w:rPr>
                <w:rFonts w:ascii="Comic Sans MS" w:hAnsi="Comic Sans MS" w:cs="Arial"/>
                <w:sz w:val="20"/>
                <w:szCs w:val="20"/>
                <w:lang w:eastAsia="it-IT"/>
              </w:rPr>
            </w:pPr>
            <w:r w:rsidRPr="00004E33">
              <w:rPr>
                <w:rFonts w:ascii="Comic Sans MS" w:hAnsi="Comic Sans MS" w:cs="Arial"/>
                <w:sz w:val="20"/>
                <w:szCs w:val="20"/>
                <w:lang w:eastAsia="it-IT"/>
              </w:rPr>
              <w:t>MariaAnna</w:t>
            </w:r>
          </w:p>
        </w:tc>
        <w:tc>
          <w:tcPr>
            <w:tcW w:w="962" w:type="pct"/>
          </w:tcPr>
          <w:p w:rsidR="00420EEE" w:rsidRPr="00004E33" w:rsidRDefault="00420EEE" w:rsidP="00004E33">
            <w:pPr>
              <w:spacing w:after="0" w:line="240" w:lineRule="auto"/>
              <w:rPr>
                <w:rFonts w:ascii="Comic Sans MS" w:hAnsi="Comic Sans MS" w:cs="Arial"/>
                <w:sz w:val="20"/>
                <w:szCs w:val="20"/>
                <w:lang w:eastAsia="it-IT"/>
              </w:rPr>
            </w:pPr>
            <w:r w:rsidRPr="00004E33">
              <w:rPr>
                <w:rFonts w:ascii="Comic Sans MS" w:hAnsi="Comic Sans MS" w:cs="Arial"/>
                <w:sz w:val="20"/>
                <w:szCs w:val="20"/>
                <w:lang w:eastAsia="it-IT"/>
              </w:rPr>
              <w:t xml:space="preserve">MARRA </w:t>
            </w:r>
          </w:p>
          <w:p w:rsidR="00420EEE" w:rsidRPr="00004E33" w:rsidRDefault="00420EEE" w:rsidP="00004E33">
            <w:pPr>
              <w:spacing w:after="0" w:line="240" w:lineRule="auto"/>
              <w:rPr>
                <w:rFonts w:ascii="Comic Sans MS" w:hAnsi="Comic Sans MS" w:cs="Arial"/>
                <w:sz w:val="20"/>
                <w:szCs w:val="20"/>
                <w:lang w:eastAsia="it-IT"/>
              </w:rPr>
            </w:pPr>
            <w:r w:rsidRPr="00004E33">
              <w:rPr>
                <w:rFonts w:ascii="Comic Sans MS" w:hAnsi="Comic Sans MS" w:cs="Arial"/>
                <w:sz w:val="20"/>
                <w:szCs w:val="20"/>
                <w:lang w:eastAsia="it-IT"/>
              </w:rPr>
              <w:t>Adele</w:t>
            </w:r>
          </w:p>
        </w:tc>
        <w:tc>
          <w:tcPr>
            <w:tcW w:w="877" w:type="pct"/>
          </w:tcPr>
          <w:p w:rsidR="00420EEE" w:rsidRPr="00004E33" w:rsidRDefault="00420EEE" w:rsidP="009F0C92">
            <w:pPr>
              <w:spacing w:after="0" w:line="240" w:lineRule="auto"/>
              <w:rPr>
                <w:rFonts w:ascii="Comic Sans MS" w:hAnsi="Comic Sans MS" w:cs="Arial"/>
                <w:sz w:val="20"/>
                <w:szCs w:val="20"/>
                <w:lang w:eastAsia="it-IT"/>
              </w:rPr>
            </w:pPr>
            <w:r w:rsidRPr="00004E33">
              <w:rPr>
                <w:rFonts w:ascii="Comic Sans MS" w:hAnsi="Comic Sans MS" w:cs="Arial"/>
                <w:sz w:val="20"/>
                <w:szCs w:val="20"/>
                <w:lang w:eastAsia="it-IT"/>
              </w:rPr>
              <w:t>GIOVANNINI Cristina</w:t>
            </w:r>
          </w:p>
        </w:tc>
        <w:tc>
          <w:tcPr>
            <w:tcW w:w="877" w:type="pct"/>
            <w:vAlign w:val="bottom"/>
          </w:tcPr>
          <w:p w:rsidR="00420EEE" w:rsidRPr="00864BCC" w:rsidRDefault="00420EEE" w:rsidP="000C3C53">
            <w:pPr>
              <w:spacing w:after="0" w:line="240" w:lineRule="auto"/>
              <w:rPr>
                <w:rFonts w:ascii="Comic Sans MS" w:hAnsi="Comic Sans MS" w:cs="Arial"/>
                <w:sz w:val="20"/>
                <w:szCs w:val="20"/>
                <w:lang w:eastAsia="it-IT"/>
              </w:rPr>
            </w:pPr>
            <w:r>
              <w:rPr>
                <w:rFonts w:ascii="Comic Sans MS" w:hAnsi="Comic Sans MS" w:cs="Arial"/>
                <w:sz w:val="20"/>
                <w:szCs w:val="20"/>
                <w:lang w:eastAsia="it-IT"/>
              </w:rPr>
              <w:t>PONTILLO Angela</w:t>
            </w:r>
          </w:p>
        </w:tc>
      </w:tr>
      <w:tr w:rsidR="00420EEE" w:rsidRPr="00BA4C1E" w:rsidTr="000863EA">
        <w:tc>
          <w:tcPr>
            <w:tcW w:w="406" w:type="pct"/>
            <w:vAlign w:val="center"/>
          </w:tcPr>
          <w:p w:rsidR="00420EEE" w:rsidRPr="00864BCC" w:rsidRDefault="00420EEE" w:rsidP="000C3C53">
            <w:pPr>
              <w:spacing w:after="0" w:line="240" w:lineRule="auto"/>
              <w:jc w:val="center"/>
              <w:rPr>
                <w:rFonts w:ascii="Comic Sans MS" w:hAnsi="Comic Sans MS" w:cs="Arial"/>
                <w:b/>
                <w:sz w:val="20"/>
                <w:szCs w:val="20"/>
                <w:lang w:eastAsia="it-IT"/>
              </w:rPr>
            </w:pPr>
            <w:r w:rsidRPr="00864BCC">
              <w:rPr>
                <w:rFonts w:ascii="Comic Sans MS" w:hAnsi="Comic Sans MS" w:cs="Arial"/>
                <w:b/>
                <w:sz w:val="20"/>
                <w:szCs w:val="20"/>
                <w:lang w:eastAsia="it-IT"/>
              </w:rPr>
              <w:t>3° C</w:t>
            </w:r>
          </w:p>
        </w:tc>
        <w:tc>
          <w:tcPr>
            <w:tcW w:w="897" w:type="pct"/>
          </w:tcPr>
          <w:p w:rsidR="00420EEE" w:rsidRPr="00004E33" w:rsidRDefault="00420EEE" w:rsidP="000863EA">
            <w:pPr>
              <w:spacing w:after="0" w:line="240" w:lineRule="auto"/>
              <w:rPr>
                <w:rFonts w:ascii="Comic Sans MS" w:hAnsi="Comic Sans MS" w:cs="Arial"/>
                <w:sz w:val="20"/>
                <w:szCs w:val="20"/>
                <w:lang w:eastAsia="it-IT"/>
              </w:rPr>
            </w:pPr>
            <w:r w:rsidRPr="00004E33">
              <w:rPr>
                <w:rFonts w:ascii="Comic Sans MS" w:hAnsi="Comic Sans MS" w:cs="Arial"/>
                <w:sz w:val="20"/>
                <w:szCs w:val="20"/>
                <w:lang w:eastAsia="it-IT"/>
              </w:rPr>
              <w:t>SCHEGGI</w:t>
            </w:r>
          </w:p>
          <w:p w:rsidR="00420EEE" w:rsidRPr="00004E33" w:rsidRDefault="00420EEE" w:rsidP="000863EA">
            <w:pPr>
              <w:spacing w:after="0" w:line="240" w:lineRule="auto"/>
              <w:rPr>
                <w:rFonts w:ascii="Comic Sans MS" w:hAnsi="Comic Sans MS" w:cs="Arial"/>
                <w:sz w:val="20"/>
                <w:szCs w:val="20"/>
                <w:lang w:eastAsia="it-IT"/>
              </w:rPr>
            </w:pPr>
            <w:r w:rsidRPr="00004E33">
              <w:rPr>
                <w:rFonts w:ascii="Comic Sans MS" w:hAnsi="Comic Sans MS" w:cs="Arial"/>
                <w:sz w:val="20"/>
                <w:szCs w:val="20"/>
                <w:lang w:eastAsia="it-IT"/>
              </w:rPr>
              <w:t>Paola</w:t>
            </w:r>
          </w:p>
        </w:tc>
        <w:tc>
          <w:tcPr>
            <w:tcW w:w="980" w:type="pct"/>
          </w:tcPr>
          <w:p w:rsidR="00420EEE" w:rsidRDefault="00420EEE" w:rsidP="000863EA">
            <w:pPr>
              <w:spacing w:after="0" w:line="240" w:lineRule="auto"/>
              <w:rPr>
                <w:rFonts w:ascii="Comic Sans MS" w:hAnsi="Comic Sans MS" w:cs="Arial"/>
                <w:sz w:val="20"/>
                <w:szCs w:val="20"/>
                <w:lang w:eastAsia="it-IT"/>
              </w:rPr>
            </w:pPr>
            <w:r>
              <w:rPr>
                <w:rFonts w:ascii="Comic Sans MS" w:hAnsi="Comic Sans MS" w:cs="Arial"/>
                <w:sz w:val="20"/>
                <w:szCs w:val="20"/>
                <w:lang w:eastAsia="it-IT"/>
              </w:rPr>
              <w:t>MANCO</w:t>
            </w:r>
          </w:p>
          <w:p w:rsidR="00420EEE" w:rsidRPr="00004E33" w:rsidRDefault="00420EEE" w:rsidP="000863EA">
            <w:pPr>
              <w:spacing w:after="0" w:line="240" w:lineRule="auto"/>
              <w:rPr>
                <w:rFonts w:ascii="Comic Sans MS" w:hAnsi="Comic Sans MS" w:cs="Arial"/>
                <w:sz w:val="20"/>
                <w:szCs w:val="20"/>
                <w:lang w:eastAsia="it-IT"/>
              </w:rPr>
            </w:pPr>
            <w:r>
              <w:rPr>
                <w:rFonts w:ascii="Comic Sans MS" w:hAnsi="Comic Sans MS" w:cs="Arial"/>
                <w:sz w:val="20"/>
                <w:szCs w:val="20"/>
                <w:lang w:eastAsia="it-IT"/>
              </w:rPr>
              <w:t>Antonella</w:t>
            </w:r>
          </w:p>
        </w:tc>
        <w:tc>
          <w:tcPr>
            <w:tcW w:w="962" w:type="pct"/>
          </w:tcPr>
          <w:p w:rsidR="00420EEE" w:rsidRPr="00004E33" w:rsidRDefault="00420EEE" w:rsidP="00004E33">
            <w:pPr>
              <w:spacing w:after="0" w:line="240" w:lineRule="auto"/>
              <w:rPr>
                <w:rFonts w:ascii="Comic Sans MS" w:hAnsi="Comic Sans MS" w:cs="Arial"/>
                <w:sz w:val="20"/>
                <w:szCs w:val="20"/>
                <w:lang w:eastAsia="it-IT"/>
              </w:rPr>
            </w:pPr>
            <w:r w:rsidRPr="00004E33">
              <w:rPr>
                <w:rFonts w:ascii="Comic Sans MS" w:hAnsi="Comic Sans MS" w:cs="Arial"/>
                <w:sz w:val="20"/>
                <w:szCs w:val="20"/>
                <w:lang w:eastAsia="it-IT"/>
              </w:rPr>
              <w:t xml:space="preserve">MARRA </w:t>
            </w:r>
          </w:p>
          <w:p w:rsidR="00420EEE" w:rsidRPr="00004E33" w:rsidRDefault="00420EEE" w:rsidP="00004E33">
            <w:pPr>
              <w:spacing w:after="0" w:line="240" w:lineRule="auto"/>
              <w:rPr>
                <w:rFonts w:ascii="Comic Sans MS" w:hAnsi="Comic Sans MS" w:cs="Arial"/>
                <w:sz w:val="20"/>
                <w:szCs w:val="20"/>
                <w:lang w:eastAsia="it-IT"/>
              </w:rPr>
            </w:pPr>
            <w:r w:rsidRPr="00004E33">
              <w:rPr>
                <w:rFonts w:ascii="Comic Sans MS" w:hAnsi="Comic Sans MS" w:cs="Arial"/>
                <w:sz w:val="20"/>
                <w:szCs w:val="20"/>
                <w:lang w:eastAsia="it-IT"/>
              </w:rPr>
              <w:t>Adele</w:t>
            </w:r>
          </w:p>
        </w:tc>
        <w:tc>
          <w:tcPr>
            <w:tcW w:w="877" w:type="pct"/>
          </w:tcPr>
          <w:p w:rsidR="00420EEE" w:rsidRPr="00004E33" w:rsidRDefault="00420EEE" w:rsidP="009F0C92">
            <w:pPr>
              <w:spacing w:after="0" w:line="240" w:lineRule="auto"/>
              <w:rPr>
                <w:rFonts w:ascii="Comic Sans MS" w:hAnsi="Comic Sans MS" w:cs="Arial"/>
                <w:sz w:val="20"/>
                <w:szCs w:val="20"/>
                <w:lang w:eastAsia="it-IT"/>
              </w:rPr>
            </w:pPr>
            <w:r w:rsidRPr="00004E33">
              <w:rPr>
                <w:rFonts w:ascii="Comic Sans MS" w:hAnsi="Comic Sans MS" w:cs="Arial"/>
                <w:sz w:val="20"/>
                <w:szCs w:val="20"/>
                <w:lang w:eastAsia="it-IT"/>
              </w:rPr>
              <w:t>SCHEGGI</w:t>
            </w:r>
          </w:p>
          <w:p w:rsidR="00420EEE" w:rsidRPr="00004E33" w:rsidRDefault="00420EEE" w:rsidP="009F0C92">
            <w:pPr>
              <w:spacing w:after="0" w:line="240" w:lineRule="auto"/>
              <w:rPr>
                <w:rFonts w:ascii="Comic Sans MS" w:hAnsi="Comic Sans MS" w:cs="Arial"/>
                <w:sz w:val="20"/>
                <w:szCs w:val="20"/>
                <w:lang w:eastAsia="it-IT"/>
              </w:rPr>
            </w:pPr>
            <w:r w:rsidRPr="00004E33">
              <w:rPr>
                <w:rFonts w:ascii="Comic Sans MS" w:hAnsi="Comic Sans MS" w:cs="Arial"/>
                <w:sz w:val="20"/>
                <w:szCs w:val="20"/>
                <w:lang w:eastAsia="it-IT"/>
              </w:rPr>
              <w:t>Paola</w:t>
            </w:r>
          </w:p>
        </w:tc>
        <w:tc>
          <w:tcPr>
            <w:tcW w:w="877" w:type="pct"/>
          </w:tcPr>
          <w:p w:rsidR="00420EEE" w:rsidRPr="00864BCC" w:rsidRDefault="00420EEE" w:rsidP="000C3C53">
            <w:pPr>
              <w:spacing w:after="0" w:line="240" w:lineRule="auto"/>
              <w:rPr>
                <w:rFonts w:ascii="Comic Sans MS" w:hAnsi="Comic Sans MS" w:cs="Arial"/>
                <w:sz w:val="20"/>
                <w:szCs w:val="20"/>
                <w:lang w:eastAsia="it-IT"/>
              </w:rPr>
            </w:pPr>
            <w:r w:rsidRPr="00004E33">
              <w:rPr>
                <w:rFonts w:ascii="Comic Sans MS" w:hAnsi="Comic Sans MS" w:cs="Arial"/>
                <w:sz w:val="20"/>
                <w:szCs w:val="20"/>
                <w:lang w:eastAsia="it-IT"/>
              </w:rPr>
              <w:t>BATTISTINI Laura</w:t>
            </w:r>
            <w:r>
              <w:rPr>
                <w:rFonts w:ascii="Comic Sans MS" w:hAnsi="Comic Sans MS" w:cs="Arial"/>
                <w:sz w:val="20"/>
                <w:szCs w:val="20"/>
                <w:lang w:eastAsia="it-IT"/>
              </w:rPr>
              <w:t xml:space="preserve"> IANNIELLO Giovanna</w:t>
            </w:r>
          </w:p>
        </w:tc>
      </w:tr>
      <w:tr w:rsidR="00420EEE" w:rsidRPr="00BA4C1E" w:rsidTr="000863EA">
        <w:tc>
          <w:tcPr>
            <w:tcW w:w="406" w:type="pct"/>
            <w:vAlign w:val="center"/>
          </w:tcPr>
          <w:p w:rsidR="00420EEE" w:rsidRPr="00864BCC" w:rsidRDefault="00420EEE" w:rsidP="000C3C53">
            <w:pPr>
              <w:spacing w:after="0" w:line="240" w:lineRule="auto"/>
              <w:jc w:val="center"/>
              <w:rPr>
                <w:rFonts w:ascii="Comic Sans MS" w:hAnsi="Comic Sans MS" w:cs="Arial"/>
                <w:b/>
                <w:sz w:val="20"/>
                <w:szCs w:val="20"/>
                <w:lang w:eastAsia="it-IT"/>
              </w:rPr>
            </w:pPr>
            <w:r w:rsidRPr="00864BCC">
              <w:rPr>
                <w:rFonts w:ascii="Comic Sans MS" w:hAnsi="Comic Sans MS" w:cs="Arial"/>
                <w:b/>
                <w:sz w:val="20"/>
                <w:szCs w:val="20"/>
                <w:lang w:eastAsia="it-IT"/>
              </w:rPr>
              <w:t>4° A</w:t>
            </w:r>
          </w:p>
        </w:tc>
        <w:tc>
          <w:tcPr>
            <w:tcW w:w="897" w:type="pct"/>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ORLANDI Rossella</w:t>
            </w:r>
          </w:p>
        </w:tc>
        <w:tc>
          <w:tcPr>
            <w:tcW w:w="980" w:type="pct"/>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 xml:space="preserve">ESPOSITO </w:t>
            </w:r>
          </w:p>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Maria</w:t>
            </w:r>
          </w:p>
        </w:tc>
        <w:tc>
          <w:tcPr>
            <w:tcW w:w="962" w:type="pct"/>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 xml:space="preserve">MARRA </w:t>
            </w:r>
          </w:p>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Adele</w:t>
            </w:r>
          </w:p>
        </w:tc>
        <w:tc>
          <w:tcPr>
            <w:tcW w:w="877" w:type="pct"/>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 xml:space="preserve">MARSILI </w:t>
            </w:r>
          </w:p>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Silvia</w:t>
            </w:r>
          </w:p>
        </w:tc>
        <w:tc>
          <w:tcPr>
            <w:tcW w:w="877" w:type="pct"/>
          </w:tcPr>
          <w:p w:rsidR="00420EEE" w:rsidRPr="00864BCC" w:rsidRDefault="00420EEE" w:rsidP="000C3C53">
            <w:pPr>
              <w:spacing w:after="0" w:line="240" w:lineRule="auto"/>
              <w:rPr>
                <w:rFonts w:ascii="Comic Sans MS" w:hAnsi="Comic Sans MS" w:cs="Arial"/>
                <w:sz w:val="20"/>
                <w:szCs w:val="20"/>
                <w:lang w:eastAsia="it-IT"/>
              </w:rPr>
            </w:pPr>
          </w:p>
        </w:tc>
      </w:tr>
      <w:tr w:rsidR="00420EEE" w:rsidRPr="00BA4C1E" w:rsidTr="000863EA">
        <w:tc>
          <w:tcPr>
            <w:tcW w:w="406" w:type="pct"/>
            <w:vAlign w:val="center"/>
          </w:tcPr>
          <w:p w:rsidR="00420EEE" w:rsidRPr="00864BCC" w:rsidRDefault="00420EEE" w:rsidP="000C3C53">
            <w:pPr>
              <w:spacing w:after="0" w:line="240" w:lineRule="auto"/>
              <w:jc w:val="center"/>
              <w:rPr>
                <w:rFonts w:ascii="Comic Sans MS" w:hAnsi="Comic Sans MS" w:cs="Arial"/>
                <w:b/>
                <w:sz w:val="20"/>
                <w:szCs w:val="20"/>
                <w:lang w:eastAsia="it-IT"/>
              </w:rPr>
            </w:pPr>
            <w:r w:rsidRPr="00864BCC">
              <w:rPr>
                <w:rFonts w:ascii="Comic Sans MS" w:hAnsi="Comic Sans MS" w:cs="Arial"/>
                <w:b/>
                <w:sz w:val="20"/>
                <w:szCs w:val="20"/>
                <w:lang w:eastAsia="it-IT"/>
              </w:rPr>
              <w:t>4° B</w:t>
            </w:r>
          </w:p>
        </w:tc>
        <w:tc>
          <w:tcPr>
            <w:tcW w:w="897" w:type="pct"/>
            <w:vAlign w:val="bottom"/>
          </w:tcPr>
          <w:p w:rsidR="00420EEE" w:rsidRPr="00B65CDA" w:rsidRDefault="00420EEE" w:rsidP="009F0C92">
            <w:pPr>
              <w:spacing w:after="0" w:line="240" w:lineRule="auto"/>
              <w:rPr>
                <w:rFonts w:ascii="Comic Sans MS" w:hAnsi="Comic Sans MS" w:cs="Arial"/>
                <w:sz w:val="20"/>
                <w:szCs w:val="20"/>
                <w:lang w:eastAsia="it-IT"/>
              </w:rPr>
            </w:pPr>
            <w:r>
              <w:rPr>
                <w:rFonts w:ascii="Comic Sans MS" w:hAnsi="Comic Sans MS" w:cs="Arial"/>
                <w:sz w:val="20"/>
                <w:szCs w:val="20"/>
                <w:lang w:eastAsia="it-IT"/>
              </w:rPr>
              <w:t>BALDONI Valentina</w:t>
            </w:r>
          </w:p>
        </w:tc>
        <w:tc>
          <w:tcPr>
            <w:tcW w:w="980" w:type="pct"/>
            <w:vAlign w:val="bottom"/>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AFFORTUNATI</w:t>
            </w:r>
          </w:p>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Annamaria</w:t>
            </w:r>
          </w:p>
        </w:tc>
        <w:tc>
          <w:tcPr>
            <w:tcW w:w="962" w:type="pct"/>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 xml:space="preserve">MARRA </w:t>
            </w:r>
          </w:p>
          <w:p w:rsidR="00420EEE" w:rsidRPr="00B65CDA" w:rsidRDefault="00420EEE" w:rsidP="009F0C92">
            <w:pPr>
              <w:spacing w:after="0" w:line="240" w:lineRule="auto"/>
              <w:rPr>
                <w:rFonts w:ascii="Comic Sans MS" w:hAnsi="Comic Sans MS"/>
                <w:sz w:val="24"/>
                <w:szCs w:val="24"/>
                <w:lang w:eastAsia="it-IT"/>
              </w:rPr>
            </w:pPr>
            <w:r w:rsidRPr="00B65CDA">
              <w:rPr>
                <w:rFonts w:ascii="Comic Sans MS" w:hAnsi="Comic Sans MS" w:cs="Arial"/>
                <w:sz w:val="20"/>
                <w:szCs w:val="20"/>
                <w:lang w:eastAsia="it-IT"/>
              </w:rPr>
              <w:t>Adele</w:t>
            </w:r>
          </w:p>
        </w:tc>
        <w:tc>
          <w:tcPr>
            <w:tcW w:w="877" w:type="pct"/>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GIOVANNINI Cristina</w:t>
            </w:r>
          </w:p>
        </w:tc>
        <w:tc>
          <w:tcPr>
            <w:tcW w:w="877" w:type="pct"/>
          </w:tcPr>
          <w:p w:rsidR="00420EEE" w:rsidRPr="00864BCC" w:rsidRDefault="00420EEE" w:rsidP="000C3C53">
            <w:pPr>
              <w:spacing w:after="0" w:line="240" w:lineRule="auto"/>
              <w:rPr>
                <w:rFonts w:ascii="Comic Sans MS" w:hAnsi="Comic Sans MS" w:cs="Arial"/>
                <w:sz w:val="20"/>
                <w:szCs w:val="20"/>
                <w:lang w:eastAsia="it-IT"/>
              </w:rPr>
            </w:pPr>
            <w:r w:rsidRPr="00004E33">
              <w:rPr>
                <w:rFonts w:ascii="Comic Sans MS" w:hAnsi="Comic Sans MS" w:cs="Arial"/>
                <w:sz w:val="20"/>
                <w:szCs w:val="20"/>
                <w:lang w:eastAsia="it-IT"/>
              </w:rPr>
              <w:t>BATTISTINI Laura</w:t>
            </w:r>
          </w:p>
        </w:tc>
      </w:tr>
      <w:tr w:rsidR="00420EEE" w:rsidRPr="00BA4C1E" w:rsidTr="000863EA">
        <w:tc>
          <w:tcPr>
            <w:tcW w:w="406" w:type="pct"/>
            <w:vAlign w:val="center"/>
          </w:tcPr>
          <w:p w:rsidR="00420EEE" w:rsidRPr="00864BCC" w:rsidRDefault="00420EEE" w:rsidP="000C3C53">
            <w:pPr>
              <w:spacing w:after="0" w:line="240" w:lineRule="auto"/>
              <w:jc w:val="center"/>
              <w:rPr>
                <w:rFonts w:ascii="Comic Sans MS" w:hAnsi="Comic Sans MS" w:cs="Arial"/>
                <w:b/>
                <w:sz w:val="20"/>
                <w:szCs w:val="20"/>
                <w:lang w:eastAsia="it-IT"/>
              </w:rPr>
            </w:pPr>
            <w:r w:rsidRPr="00864BCC">
              <w:rPr>
                <w:rFonts w:ascii="Comic Sans MS" w:hAnsi="Comic Sans MS" w:cs="Arial"/>
                <w:b/>
                <w:sz w:val="20"/>
                <w:szCs w:val="20"/>
                <w:lang w:eastAsia="it-IT"/>
              </w:rPr>
              <w:t>4° C</w:t>
            </w:r>
          </w:p>
        </w:tc>
        <w:tc>
          <w:tcPr>
            <w:tcW w:w="897" w:type="pct"/>
            <w:vAlign w:val="bottom"/>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PELAGALLI</w:t>
            </w:r>
          </w:p>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Ezia</w:t>
            </w:r>
          </w:p>
        </w:tc>
        <w:tc>
          <w:tcPr>
            <w:tcW w:w="980" w:type="pct"/>
            <w:vAlign w:val="bottom"/>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 xml:space="preserve">BUETI </w:t>
            </w:r>
          </w:p>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Carmela</w:t>
            </w:r>
          </w:p>
        </w:tc>
        <w:tc>
          <w:tcPr>
            <w:tcW w:w="962" w:type="pct"/>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 xml:space="preserve">MARRA </w:t>
            </w:r>
          </w:p>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 xml:space="preserve">Adele A </w:t>
            </w:r>
          </w:p>
        </w:tc>
        <w:tc>
          <w:tcPr>
            <w:tcW w:w="877" w:type="pct"/>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 xml:space="preserve">MARSILI </w:t>
            </w:r>
          </w:p>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Silvia</w:t>
            </w:r>
          </w:p>
        </w:tc>
        <w:tc>
          <w:tcPr>
            <w:tcW w:w="877" w:type="pct"/>
          </w:tcPr>
          <w:p w:rsidR="00420EEE" w:rsidRPr="00864BCC" w:rsidRDefault="00420EEE" w:rsidP="000C3C53">
            <w:pPr>
              <w:spacing w:after="0" w:line="240" w:lineRule="auto"/>
              <w:rPr>
                <w:rFonts w:ascii="Comic Sans MS" w:hAnsi="Comic Sans MS" w:cs="Arial"/>
                <w:sz w:val="20"/>
                <w:szCs w:val="20"/>
                <w:lang w:eastAsia="it-IT"/>
              </w:rPr>
            </w:pPr>
          </w:p>
        </w:tc>
      </w:tr>
      <w:tr w:rsidR="00420EEE" w:rsidRPr="00BA4C1E" w:rsidTr="000863EA">
        <w:trPr>
          <w:trHeight w:val="449"/>
        </w:trPr>
        <w:tc>
          <w:tcPr>
            <w:tcW w:w="406" w:type="pct"/>
            <w:vAlign w:val="center"/>
          </w:tcPr>
          <w:p w:rsidR="00420EEE" w:rsidRPr="00864BCC" w:rsidRDefault="00420EEE" w:rsidP="000C3C53">
            <w:pPr>
              <w:spacing w:after="0" w:line="240" w:lineRule="auto"/>
              <w:jc w:val="center"/>
              <w:rPr>
                <w:rFonts w:ascii="Comic Sans MS" w:hAnsi="Comic Sans MS" w:cs="Arial"/>
                <w:b/>
                <w:sz w:val="20"/>
                <w:szCs w:val="20"/>
                <w:lang w:eastAsia="it-IT"/>
              </w:rPr>
            </w:pPr>
            <w:r>
              <w:rPr>
                <w:rFonts w:ascii="Comic Sans MS" w:hAnsi="Comic Sans MS" w:cs="Arial"/>
                <w:b/>
                <w:sz w:val="20"/>
                <w:szCs w:val="20"/>
                <w:lang w:eastAsia="it-IT"/>
              </w:rPr>
              <w:t>4° D</w:t>
            </w:r>
          </w:p>
        </w:tc>
        <w:tc>
          <w:tcPr>
            <w:tcW w:w="897" w:type="pct"/>
            <w:vAlign w:val="bottom"/>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 xml:space="preserve">VANNINI </w:t>
            </w:r>
          </w:p>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Manuela</w:t>
            </w:r>
          </w:p>
        </w:tc>
        <w:tc>
          <w:tcPr>
            <w:tcW w:w="980" w:type="pct"/>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 xml:space="preserve">ESPOSITO </w:t>
            </w:r>
          </w:p>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Maria</w:t>
            </w:r>
          </w:p>
        </w:tc>
        <w:tc>
          <w:tcPr>
            <w:tcW w:w="962" w:type="pct"/>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 xml:space="preserve">MARRA </w:t>
            </w:r>
          </w:p>
          <w:p w:rsidR="00420EEE" w:rsidRPr="00B65CDA" w:rsidRDefault="00420EEE" w:rsidP="009F0C92">
            <w:pPr>
              <w:spacing w:after="0" w:line="240" w:lineRule="auto"/>
              <w:rPr>
                <w:rFonts w:ascii="Comic Sans MS" w:hAnsi="Comic Sans MS"/>
                <w:sz w:val="24"/>
                <w:szCs w:val="24"/>
                <w:lang w:eastAsia="it-IT"/>
              </w:rPr>
            </w:pPr>
            <w:r w:rsidRPr="00B65CDA">
              <w:rPr>
                <w:rFonts w:ascii="Comic Sans MS" w:hAnsi="Comic Sans MS" w:cs="Arial"/>
                <w:sz w:val="20"/>
                <w:szCs w:val="20"/>
                <w:lang w:eastAsia="it-IT"/>
              </w:rPr>
              <w:t>Adele</w:t>
            </w:r>
          </w:p>
        </w:tc>
        <w:tc>
          <w:tcPr>
            <w:tcW w:w="877" w:type="pct"/>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 xml:space="preserve">MARSILI </w:t>
            </w:r>
          </w:p>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Silvia</w:t>
            </w:r>
          </w:p>
        </w:tc>
        <w:tc>
          <w:tcPr>
            <w:tcW w:w="877" w:type="pct"/>
          </w:tcPr>
          <w:p w:rsidR="00420EEE" w:rsidRPr="00864BCC" w:rsidRDefault="00420EEE" w:rsidP="00004E33">
            <w:pPr>
              <w:spacing w:after="0" w:line="240" w:lineRule="auto"/>
              <w:rPr>
                <w:rFonts w:ascii="Comic Sans MS" w:hAnsi="Comic Sans MS" w:cs="Arial"/>
                <w:sz w:val="20"/>
                <w:szCs w:val="20"/>
                <w:lang w:eastAsia="it-IT"/>
              </w:rPr>
            </w:pPr>
          </w:p>
        </w:tc>
      </w:tr>
      <w:tr w:rsidR="00420EEE" w:rsidRPr="00BA4C1E" w:rsidTr="000863EA">
        <w:tc>
          <w:tcPr>
            <w:tcW w:w="406" w:type="pct"/>
            <w:vAlign w:val="center"/>
          </w:tcPr>
          <w:p w:rsidR="00420EEE" w:rsidRPr="00864BCC" w:rsidRDefault="00420EEE" w:rsidP="000C3C53">
            <w:pPr>
              <w:spacing w:after="0" w:line="240" w:lineRule="auto"/>
              <w:jc w:val="center"/>
              <w:rPr>
                <w:rFonts w:ascii="Comic Sans MS" w:hAnsi="Comic Sans MS" w:cs="Arial"/>
                <w:b/>
                <w:sz w:val="20"/>
                <w:szCs w:val="20"/>
                <w:lang w:eastAsia="it-IT"/>
              </w:rPr>
            </w:pPr>
            <w:r w:rsidRPr="00864BCC">
              <w:rPr>
                <w:rFonts w:ascii="Comic Sans MS" w:hAnsi="Comic Sans MS" w:cs="Arial"/>
                <w:b/>
                <w:sz w:val="20"/>
                <w:szCs w:val="20"/>
                <w:lang w:eastAsia="it-IT"/>
              </w:rPr>
              <w:t>5° A</w:t>
            </w:r>
          </w:p>
        </w:tc>
        <w:tc>
          <w:tcPr>
            <w:tcW w:w="897" w:type="pct"/>
          </w:tcPr>
          <w:p w:rsidR="00420EEE" w:rsidRPr="00B65CDA" w:rsidRDefault="00420EEE" w:rsidP="000863EA">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VESCIO</w:t>
            </w:r>
          </w:p>
          <w:p w:rsidR="00420EEE" w:rsidRPr="00B65CDA" w:rsidRDefault="00420EEE" w:rsidP="000863EA">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Maria</w:t>
            </w:r>
          </w:p>
        </w:tc>
        <w:tc>
          <w:tcPr>
            <w:tcW w:w="980" w:type="pct"/>
          </w:tcPr>
          <w:p w:rsidR="00420EEE"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 xml:space="preserve">RIZZO </w:t>
            </w:r>
          </w:p>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Giuseppina</w:t>
            </w:r>
          </w:p>
        </w:tc>
        <w:tc>
          <w:tcPr>
            <w:tcW w:w="962" w:type="pct"/>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 xml:space="preserve">VESCIO </w:t>
            </w:r>
          </w:p>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Maria</w:t>
            </w:r>
          </w:p>
        </w:tc>
        <w:tc>
          <w:tcPr>
            <w:tcW w:w="877" w:type="pct"/>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 xml:space="preserve">MARSILI </w:t>
            </w:r>
          </w:p>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Silvia</w:t>
            </w:r>
          </w:p>
        </w:tc>
        <w:tc>
          <w:tcPr>
            <w:tcW w:w="877" w:type="pct"/>
          </w:tcPr>
          <w:p w:rsidR="00420EEE" w:rsidRPr="00864BCC" w:rsidRDefault="00420EEE" w:rsidP="009F0C92">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VERDI</w:t>
            </w:r>
          </w:p>
          <w:p w:rsidR="00420EEE" w:rsidRPr="00864BCC" w:rsidRDefault="00420EEE" w:rsidP="009F0C92">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Lucia</w:t>
            </w:r>
            <w:r>
              <w:rPr>
                <w:rFonts w:ascii="Comic Sans MS" w:hAnsi="Comic Sans MS" w:cs="Arial"/>
                <w:sz w:val="20"/>
                <w:szCs w:val="20"/>
                <w:lang w:eastAsia="it-IT"/>
              </w:rPr>
              <w:t xml:space="preserve"> BATTISTINI Laura</w:t>
            </w:r>
          </w:p>
        </w:tc>
      </w:tr>
      <w:tr w:rsidR="00420EEE" w:rsidRPr="00BA4C1E" w:rsidTr="000863EA">
        <w:tc>
          <w:tcPr>
            <w:tcW w:w="406" w:type="pct"/>
            <w:vAlign w:val="center"/>
          </w:tcPr>
          <w:p w:rsidR="00420EEE" w:rsidRPr="00864BCC" w:rsidRDefault="00420EEE" w:rsidP="000C3C53">
            <w:pPr>
              <w:spacing w:after="0" w:line="240" w:lineRule="auto"/>
              <w:jc w:val="center"/>
              <w:rPr>
                <w:rFonts w:ascii="Comic Sans MS" w:hAnsi="Comic Sans MS" w:cs="Arial"/>
                <w:b/>
                <w:sz w:val="20"/>
                <w:szCs w:val="20"/>
                <w:lang w:eastAsia="it-IT"/>
              </w:rPr>
            </w:pPr>
            <w:r w:rsidRPr="00864BCC">
              <w:rPr>
                <w:rFonts w:ascii="Comic Sans MS" w:hAnsi="Comic Sans MS" w:cs="Arial"/>
                <w:b/>
                <w:sz w:val="20"/>
                <w:szCs w:val="20"/>
                <w:lang w:eastAsia="it-IT"/>
              </w:rPr>
              <w:t>5° B</w:t>
            </w:r>
          </w:p>
        </w:tc>
        <w:tc>
          <w:tcPr>
            <w:tcW w:w="897" w:type="pct"/>
            <w:vAlign w:val="bottom"/>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 xml:space="preserve">SANTONI </w:t>
            </w:r>
          </w:p>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Maria</w:t>
            </w:r>
          </w:p>
        </w:tc>
        <w:tc>
          <w:tcPr>
            <w:tcW w:w="980" w:type="pct"/>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BIANCAMANO Antonietta</w:t>
            </w:r>
          </w:p>
        </w:tc>
        <w:tc>
          <w:tcPr>
            <w:tcW w:w="962" w:type="pct"/>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 xml:space="preserve">SANTONI </w:t>
            </w:r>
          </w:p>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Maria</w:t>
            </w:r>
          </w:p>
        </w:tc>
        <w:tc>
          <w:tcPr>
            <w:tcW w:w="877" w:type="pct"/>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 xml:space="preserve">MARSILI </w:t>
            </w:r>
          </w:p>
          <w:p w:rsidR="00420EEE" w:rsidRPr="00B65CDA" w:rsidRDefault="00420EEE" w:rsidP="009F0C92">
            <w:pPr>
              <w:spacing w:after="0" w:line="240" w:lineRule="auto"/>
              <w:rPr>
                <w:rFonts w:ascii="Comic Sans MS" w:hAnsi="Comic Sans MS" w:cs="Arial"/>
                <w:sz w:val="24"/>
                <w:szCs w:val="24"/>
                <w:lang w:eastAsia="it-IT"/>
              </w:rPr>
            </w:pPr>
            <w:r w:rsidRPr="00B65CDA">
              <w:rPr>
                <w:rFonts w:ascii="Comic Sans MS" w:hAnsi="Comic Sans MS" w:cs="Arial"/>
                <w:sz w:val="20"/>
                <w:szCs w:val="20"/>
                <w:lang w:eastAsia="it-IT"/>
              </w:rPr>
              <w:t>Silvia</w:t>
            </w:r>
          </w:p>
        </w:tc>
        <w:tc>
          <w:tcPr>
            <w:tcW w:w="877" w:type="pct"/>
          </w:tcPr>
          <w:p w:rsidR="00420EEE" w:rsidRPr="00864BCC" w:rsidRDefault="00420EEE" w:rsidP="009F0C92">
            <w:pPr>
              <w:spacing w:after="0" w:line="240" w:lineRule="auto"/>
              <w:rPr>
                <w:rFonts w:ascii="Comic Sans MS" w:hAnsi="Comic Sans MS" w:cs="Arial"/>
                <w:sz w:val="20"/>
                <w:szCs w:val="20"/>
                <w:lang w:eastAsia="it-IT"/>
              </w:rPr>
            </w:pPr>
            <w:r>
              <w:rPr>
                <w:rFonts w:ascii="Comic Sans MS" w:hAnsi="Comic Sans MS" w:cs="Arial"/>
                <w:sz w:val="20"/>
                <w:szCs w:val="20"/>
                <w:lang w:eastAsia="it-IT"/>
              </w:rPr>
              <w:t>PONTILLO Angela</w:t>
            </w:r>
          </w:p>
        </w:tc>
      </w:tr>
      <w:tr w:rsidR="00420EEE" w:rsidRPr="00BA4C1E" w:rsidTr="000863EA">
        <w:tc>
          <w:tcPr>
            <w:tcW w:w="406" w:type="pct"/>
            <w:vAlign w:val="center"/>
          </w:tcPr>
          <w:p w:rsidR="00420EEE" w:rsidRPr="00864BCC" w:rsidRDefault="00420EEE" w:rsidP="000C3C53">
            <w:pPr>
              <w:spacing w:after="0" w:line="240" w:lineRule="auto"/>
              <w:jc w:val="center"/>
              <w:rPr>
                <w:rFonts w:ascii="Comic Sans MS" w:hAnsi="Comic Sans MS" w:cs="Arial"/>
                <w:b/>
                <w:sz w:val="20"/>
                <w:szCs w:val="20"/>
                <w:lang w:eastAsia="it-IT"/>
              </w:rPr>
            </w:pPr>
            <w:r w:rsidRPr="00864BCC">
              <w:rPr>
                <w:rFonts w:ascii="Comic Sans MS" w:hAnsi="Comic Sans MS" w:cs="Arial"/>
                <w:b/>
                <w:sz w:val="20"/>
                <w:szCs w:val="20"/>
                <w:lang w:eastAsia="it-IT"/>
              </w:rPr>
              <w:t>5° C</w:t>
            </w:r>
          </w:p>
        </w:tc>
        <w:tc>
          <w:tcPr>
            <w:tcW w:w="897" w:type="pct"/>
            <w:vAlign w:val="bottom"/>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 xml:space="preserve">SANTONI </w:t>
            </w:r>
          </w:p>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Gianna</w:t>
            </w:r>
          </w:p>
        </w:tc>
        <w:tc>
          <w:tcPr>
            <w:tcW w:w="980" w:type="pct"/>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SCILEPPI</w:t>
            </w:r>
          </w:p>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Stefana</w:t>
            </w:r>
          </w:p>
        </w:tc>
        <w:tc>
          <w:tcPr>
            <w:tcW w:w="962" w:type="pct"/>
          </w:tcPr>
          <w:p w:rsidR="00420EEE" w:rsidRPr="00004E33" w:rsidRDefault="00420EEE" w:rsidP="00004E33">
            <w:pPr>
              <w:spacing w:after="0" w:line="240" w:lineRule="auto"/>
              <w:rPr>
                <w:rFonts w:ascii="Comic Sans MS" w:hAnsi="Comic Sans MS" w:cs="Arial"/>
                <w:sz w:val="20"/>
                <w:szCs w:val="20"/>
                <w:lang w:eastAsia="it-IT"/>
              </w:rPr>
            </w:pPr>
            <w:r w:rsidRPr="00004E33">
              <w:rPr>
                <w:rFonts w:ascii="Comic Sans MS" w:hAnsi="Comic Sans MS" w:cs="Arial"/>
                <w:sz w:val="20"/>
                <w:szCs w:val="20"/>
                <w:lang w:eastAsia="it-IT"/>
              </w:rPr>
              <w:t xml:space="preserve">MARRA </w:t>
            </w:r>
          </w:p>
          <w:p w:rsidR="00420EEE" w:rsidRPr="00B65CDA" w:rsidRDefault="00420EEE" w:rsidP="00004E33">
            <w:pPr>
              <w:spacing w:after="0" w:line="240" w:lineRule="auto"/>
              <w:rPr>
                <w:rFonts w:ascii="Comic Sans MS" w:hAnsi="Comic Sans MS" w:cs="Arial"/>
                <w:sz w:val="20"/>
                <w:szCs w:val="20"/>
                <w:lang w:eastAsia="it-IT"/>
              </w:rPr>
            </w:pPr>
            <w:r w:rsidRPr="00004E33">
              <w:rPr>
                <w:rFonts w:ascii="Comic Sans MS" w:hAnsi="Comic Sans MS" w:cs="Arial"/>
                <w:sz w:val="20"/>
                <w:szCs w:val="20"/>
                <w:lang w:eastAsia="it-IT"/>
              </w:rPr>
              <w:t>Adele</w:t>
            </w:r>
          </w:p>
        </w:tc>
        <w:tc>
          <w:tcPr>
            <w:tcW w:w="877" w:type="pct"/>
          </w:tcPr>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 xml:space="preserve">MARSILI </w:t>
            </w:r>
          </w:p>
          <w:p w:rsidR="00420EEE" w:rsidRPr="00B65CDA" w:rsidRDefault="00420EEE" w:rsidP="009F0C92">
            <w:pPr>
              <w:spacing w:after="0" w:line="240" w:lineRule="auto"/>
              <w:rPr>
                <w:rFonts w:ascii="Comic Sans MS" w:hAnsi="Comic Sans MS" w:cs="Arial"/>
                <w:sz w:val="20"/>
                <w:szCs w:val="20"/>
                <w:lang w:eastAsia="it-IT"/>
              </w:rPr>
            </w:pPr>
            <w:r w:rsidRPr="00B65CDA">
              <w:rPr>
                <w:rFonts w:ascii="Comic Sans MS" w:hAnsi="Comic Sans MS" w:cs="Arial"/>
                <w:sz w:val="20"/>
                <w:szCs w:val="20"/>
                <w:lang w:eastAsia="it-IT"/>
              </w:rPr>
              <w:t>Silvia</w:t>
            </w:r>
          </w:p>
        </w:tc>
        <w:tc>
          <w:tcPr>
            <w:tcW w:w="877" w:type="pct"/>
          </w:tcPr>
          <w:p w:rsidR="00420EEE" w:rsidRPr="00864BCC" w:rsidRDefault="00420EEE" w:rsidP="009F0C92">
            <w:pPr>
              <w:spacing w:after="0" w:line="240" w:lineRule="auto"/>
              <w:rPr>
                <w:rFonts w:ascii="Comic Sans MS" w:hAnsi="Comic Sans MS" w:cs="Arial"/>
                <w:sz w:val="20"/>
                <w:szCs w:val="20"/>
                <w:lang w:eastAsia="it-IT"/>
              </w:rPr>
            </w:pPr>
          </w:p>
        </w:tc>
      </w:tr>
    </w:tbl>
    <w:p w:rsidR="00420EEE" w:rsidRDefault="00420EEE" w:rsidP="00ED3AC9">
      <w:pPr>
        <w:tabs>
          <w:tab w:val="left" w:pos="4536"/>
          <w:tab w:val="left" w:pos="5670"/>
        </w:tabs>
        <w:spacing w:after="0" w:line="240" w:lineRule="auto"/>
        <w:rPr>
          <w:rFonts w:ascii="Comic Sans MS" w:hAnsi="Comic Sans MS"/>
          <w:b/>
          <w:sz w:val="24"/>
          <w:szCs w:val="24"/>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r w:rsidRPr="00C262E1">
        <w:rPr>
          <w:rFonts w:ascii="Times New Roman Bold" w:hAnsi="Times New Roman Bold"/>
          <w:color w:val="000000"/>
          <w:sz w:val="24"/>
          <w:szCs w:val="20"/>
          <w:lang w:eastAsia="it-IT"/>
        </w:rPr>
        <w:pict>
          <v:shape id="_x0000_i1042" type="#_x0000_t156" style="width:436.5pt;height:181.5pt" fillcolor="#99f" stroked="f">
            <v:fill r:id="rId23" o:title="" color2="#099" focus="100%" type="gradient"/>
            <v:stroke r:id="rId23" o:title=""/>
            <v:shadow on="t" color="silver" opacity="52429f" offset="3pt,3pt"/>
            <v:textpath style="font-family:&quot;Times New Roman&quot;;v-text-kern:t" trim="t" fitpath="t" xscale="f" string="SCUOLA SECONDARIA DI PRIMO GRADO&#10;a.s. 2013/2014"/>
          </v:shape>
        </w:pict>
      </w: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r>
        <w:rPr>
          <w:noProof/>
          <w:lang w:eastAsia="it-IT"/>
        </w:rPr>
        <w:pict>
          <v:rect id="Rectangle 132" o:spid="_x0000_s1156" style="position:absolute;margin-left:8.85pt;margin-top:2.4pt;width:458.85pt;height:1in;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">
            <v:textbox>
              <w:txbxContent>
                <w:p w:rsidR="00420EEE" w:rsidRPr="00B83D35" w:rsidRDefault="00420EEE" w:rsidP="00B83D35">
                  <w:pPr>
                    <w:jc w:val="center"/>
                    <w:rPr>
                      <w:rFonts w:ascii="Comic Sans MS" w:hAnsi="Comic Sans MS"/>
                      <w:b/>
                      <w:sz w:val="36"/>
                      <w:szCs w:val="36"/>
                    </w:rPr>
                  </w:pPr>
                  <w:r w:rsidRPr="00B83D35">
                    <w:rPr>
                      <w:rFonts w:ascii="Comic Sans MS" w:hAnsi="Comic Sans MS"/>
                      <w:b/>
                      <w:sz w:val="36"/>
                      <w:szCs w:val="36"/>
                    </w:rPr>
                    <w:t xml:space="preserve">STRUTTURA ORGANIZZATIVA </w:t>
                  </w:r>
                </w:p>
                <w:p w:rsidR="00420EEE" w:rsidRPr="00B83D35" w:rsidRDefault="00420EEE" w:rsidP="00B83D35">
                  <w:pPr>
                    <w:jc w:val="center"/>
                    <w:rPr>
                      <w:rFonts w:ascii="Comic Sans MS" w:hAnsi="Comic Sans MS"/>
                      <w:b/>
                      <w:sz w:val="36"/>
                      <w:szCs w:val="36"/>
                    </w:rPr>
                  </w:pPr>
                  <w:r w:rsidRPr="00B83D35">
                    <w:rPr>
                      <w:rFonts w:ascii="Comic Sans MS" w:hAnsi="Comic Sans MS"/>
                      <w:b/>
                      <w:sz w:val="36"/>
                      <w:szCs w:val="36"/>
                    </w:rPr>
                    <w:t>DELLA SCUOLA SECONDARIA DI PRIMO GRADO</w:t>
                  </w:r>
                </w:p>
              </w:txbxContent>
            </v:textbox>
          </v:rect>
        </w:pict>
      </w: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tbl>
      <w:tblPr>
        <w:tblW w:w="0" w:type="auto"/>
        <w:jc w:val="center"/>
        <w:tblLayout w:type="fixed"/>
        <w:tblLook w:val="0000"/>
      </w:tblPr>
      <w:tblGrid>
        <w:gridCol w:w="9421"/>
      </w:tblGrid>
      <w:tr w:rsidR="00420EEE" w:rsidRPr="00BA4C1E" w:rsidTr="00522644">
        <w:trPr>
          <w:cantSplit/>
          <w:trHeight w:val="6204"/>
          <w:jc w:val="center"/>
        </w:trPr>
        <w:tc>
          <w:tcPr>
            <w:tcW w:w="94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522644" w:rsidRDefault="00420EEE" w:rsidP="005E27F8">
            <w:pPr>
              <w:numPr>
                <w:ilvl w:val="0"/>
                <w:numId w:val="3"/>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spacing w:after="0" w:line="240" w:lineRule="auto"/>
              <w:ind w:left="180" w:hanging="180"/>
              <w:jc w:val="both"/>
              <w:rPr>
                <w:rFonts w:ascii="Comic Sans MS" w:hAnsi="Comic Sans MS"/>
                <w:color w:val="000000"/>
                <w:position w:val="-2"/>
                <w:sz w:val="24"/>
                <w:szCs w:val="24"/>
                <w:lang w:eastAsia="it-IT"/>
              </w:rPr>
            </w:pPr>
            <w:r w:rsidRPr="00522644">
              <w:rPr>
                <w:rFonts w:ascii="Comic Sans MS" w:hAnsi="Comic Sans MS"/>
                <w:color w:val="000000"/>
                <w:sz w:val="24"/>
                <w:szCs w:val="24"/>
                <w:lang w:eastAsia="it-IT"/>
              </w:rPr>
              <w:t>Il Consiglio di Classe, composto da tutti i docenti che operano in quella classe e dai rappresentanti dei genitori, svolge il compito di progettare l’attività didattica della classe, stabilire i criteri della valutazione, analizzare il comportamento ed il risultato individuale e collettivo degli allievi, prendere tutte le decisioni educative e didattiche, formulare suggerimenti e proposte al Collegio dei docenti.</w:t>
            </w:r>
          </w:p>
          <w:p w:rsidR="00420EEE" w:rsidRPr="00522644" w:rsidRDefault="00420EEE" w:rsidP="00DB4E6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jc w:val="both"/>
              <w:rPr>
                <w:rFonts w:ascii="Comic Sans MS" w:hAnsi="Comic Sans MS"/>
                <w:color w:val="000000"/>
                <w:sz w:val="24"/>
                <w:szCs w:val="24"/>
                <w:lang w:eastAsia="it-IT"/>
              </w:rPr>
            </w:pPr>
          </w:p>
          <w:p w:rsidR="00420EEE" w:rsidRPr="00522644" w:rsidRDefault="00420EEE" w:rsidP="005E27F8">
            <w:pPr>
              <w:numPr>
                <w:ilvl w:val="0"/>
                <w:numId w:val="3"/>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spacing w:after="0" w:line="240" w:lineRule="auto"/>
              <w:ind w:left="180" w:hanging="180"/>
              <w:jc w:val="both"/>
              <w:rPr>
                <w:rFonts w:ascii="Comic Sans MS" w:hAnsi="Comic Sans MS"/>
                <w:color w:val="000000"/>
                <w:position w:val="-2"/>
                <w:sz w:val="24"/>
                <w:szCs w:val="24"/>
                <w:lang w:eastAsia="it-IT"/>
              </w:rPr>
            </w:pPr>
            <w:r w:rsidRPr="00522644">
              <w:rPr>
                <w:rFonts w:ascii="Comic Sans MS" w:hAnsi="Comic Sans MS"/>
                <w:color w:val="000000"/>
                <w:sz w:val="24"/>
                <w:szCs w:val="24"/>
                <w:lang w:eastAsia="it-IT"/>
              </w:rPr>
              <w:t>I Consigli di Classe ai quali partecipano anche i rappresentanti di classe.</w:t>
            </w:r>
          </w:p>
          <w:p w:rsidR="00420EEE" w:rsidRPr="00522644" w:rsidRDefault="00420EEE" w:rsidP="00DB4E6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jc w:val="both"/>
              <w:rPr>
                <w:rFonts w:ascii="Comic Sans MS" w:hAnsi="Comic Sans MS"/>
                <w:color w:val="000000"/>
                <w:sz w:val="24"/>
                <w:szCs w:val="24"/>
                <w:lang w:eastAsia="it-IT"/>
              </w:rPr>
            </w:pPr>
          </w:p>
          <w:p w:rsidR="00420EEE" w:rsidRPr="00522644" w:rsidRDefault="00420EEE" w:rsidP="005E27F8">
            <w:pPr>
              <w:numPr>
                <w:ilvl w:val="0"/>
                <w:numId w:val="3"/>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spacing w:after="0" w:line="240" w:lineRule="auto"/>
              <w:ind w:left="180" w:hanging="180"/>
              <w:jc w:val="both"/>
              <w:rPr>
                <w:rFonts w:ascii="Comic Sans MS" w:hAnsi="Comic Sans MS"/>
                <w:color w:val="000000"/>
                <w:position w:val="-2"/>
                <w:sz w:val="24"/>
                <w:szCs w:val="24"/>
                <w:lang w:eastAsia="it-IT"/>
              </w:rPr>
            </w:pPr>
            <w:r w:rsidRPr="00522644">
              <w:rPr>
                <w:rFonts w:ascii="Comic Sans MS" w:hAnsi="Comic Sans MS"/>
                <w:color w:val="000000"/>
                <w:sz w:val="24"/>
                <w:szCs w:val="24"/>
                <w:lang w:eastAsia="it-IT"/>
              </w:rPr>
              <w:t>Due ricevimenti generali pomeridiani per ulteriori contatti con le famiglie.</w:t>
            </w:r>
          </w:p>
          <w:p w:rsidR="00420EEE" w:rsidRPr="00522644" w:rsidRDefault="00420EEE" w:rsidP="00DB4E6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jc w:val="both"/>
              <w:rPr>
                <w:rFonts w:ascii="Comic Sans MS" w:hAnsi="Comic Sans MS"/>
                <w:color w:val="000000"/>
                <w:sz w:val="24"/>
                <w:szCs w:val="24"/>
                <w:lang w:eastAsia="it-IT"/>
              </w:rPr>
            </w:pPr>
          </w:p>
          <w:p w:rsidR="00420EEE" w:rsidRPr="00B83D35" w:rsidRDefault="00420EEE" w:rsidP="005E27F8">
            <w:pPr>
              <w:numPr>
                <w:ilvl w:val="0"/>
                <w:numId w:val="3"/>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spacing w:after="0" w:line="240" w:lineRule="auto"/>
              <w:ind w:left="180" w:hanging="180"/>
              <w:jc w:val="both"/>
              <w:rPr>
                <w:rFonts w:ascii="Comic Sans MS" w:hAnsi="Comic Sans MS"/>
                <w:color w:val="000000"/>
                <w:position w:val="-2"/>
                <w:sz w:val="24"/>
                <w:szCs w:val="24"/>
                <w:lang w:eastAsia="it-IT"/>
              </w:rPr>
            </w:pPr>
            <w:r w:rsidRPr="00522644">
              <w:rPr>
                <w:rFonts w:ascii="Comic Sans MS" w:hAnsi="Comic Sans MS"/>
                <w:color w:val="000000"/>
                <w:sz w:val="24"/>
                <w:szCs w:val="24"/>
                <w:lang w:eastAsia="it-IT"/>
              </w:rPr>
              <w:t>Le riunioni per materie per armonizzare le tematiche e le programmazioni tra le diverse classi.</w:t>
            </w:r>
          </w:p>
          <w:p w:rsidR="00420EEE" w:rsidRPr="00522644" w:rsidRDefault="00420EEE" w:rsidP="00B83D35">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spacing w:after="0" w:line="240" w:lineRule="auto"/>
              <w:jc w:val="both"/>
              <w:rPr>
                <w:rFonts w:ascii="Comic Sans MS" w:hAnsi="Comic Sans MS"/>
                <w:color w:val="000000"/>
                <w:position w:val="-2"/>
                <w:sz w:val="24"/>
                <w:szCs w:val="24"/>
                <w:lang w:eastAsia="it-IT"/>
              </w:rPr>
            </w:pPr>
          </w:p>
          <w:p w:rsidR="00420EEE" w:rsidRPr="00522644" w:rsidRDefault="00420EEE" w:rsidP="00DB4E6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jc w:val="both"/>
              <w:rPr>
                <w:rFonts w:ascii="Comic Sans MS" w:hAnsi="Comic Sans MS"/>
                <w:color w:val="000000"/>
                <w:sz w:val="24"/>
                <w:szCs w:val="24"/>
                <w:lang w:eastAsia="it-IT"/>
              </w:rPr>
            </w:pPr>
          </w:p>
          <w:p w:rsidR="00420EEE" w:rsidRPr="00DB4E68" w:rsidRDefault="00420EEE" w:rsidP="00B83D3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spacing w:after="0" w:line="240" w:lineRule="auto"/>
              <w:ind w:left="180"/>
              <w:jc w:val="both"/>
              <w:rPr>
                <w:rFonts w:ascii="Times New Roman Bold" w:hAnsi="Times New Roman Bold"/>
                <w:color w:val="000000"/>
                <w:sz w:val="36"/>
                <w:szCs w:val="20"/>
                <w:lang w:eastAsia="it-IT"/>
              </w:rPr>
            </w:pPr>
          </w:p>
        </w:tc>
      </w:tr>
    </w:tbl>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r w:rsidRPr="00C262E1">
        <w:rPr>
          <w:rFonts w:ascii="Comic Sans MS" w:hAnsi="Comic Sans MS"/>
          <w:noProof/>
          <w:color w:val="000000"/>
          <w:sz w:val="24"/>
          <w:szCs w:val="20"/>
          <w:lang w:eastAsia="it-IT"/>
        </w:rPr>
        <w:pict>
          <v:shape id="Immagine 117" o:spid="_x0000_i1043" type="#_x0000_t75" style="width:477.75pt;height:609pt;visibility:visible">
            <v:imagedata r:id="rId37" o:title=""/>
          </v:shape>
        </w:pict>
      </w: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p w:rsidR="00420EEE" w:rsidRDefault="00420EEE" w:rsidP="00B61C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B61C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B61C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B61C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B61C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Default="00420EEE" w:rsidP="00B61C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Pr="00DB4E68" w:rsidRDefault="00420EEE" w:rsidP="00B61C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tbl>
      <w:tblPr>
        <w:tblW w:w="0" w:type="auto"/>
        <w:jc w:val="center"/>
        <w:tblLayout w:type="fixed"/>
        <w:tblLook w:val="0000"/>
      </w:tblPr>
      <w:tblGrid>
        <w:gridCol w:w="4730"/>
      </w:tblGrid>
      <w:tr w:rsidR="00420EEE" w:rsidRPr="00BA4C1E" w:rsidTr="00B61C91">
        <w:trPr>
          <w:cantSplit/>
          <w:trHeight w:val="247"/>
          <w:jc w:val="center"/>
        </w:trPr>
        <w:tc>
          <w:tcPr>
            <w:tcW w:w="47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522644" w:rsidRDefault="00420EEE" w:rsidP="00DB4E6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jc w:val="center"/>
              <w:rPr>
                <w:rFonts w:ascii="Comic Sans MS" w:hAnsi="Comic Sans MS"/>
                <w:color w:val="000000"/>
                <w:sz w:val="36"/>
                <w:szCs w:val="36"/>
                <w:lang w:eastAsia="it-IT"/>
              </w:rPr>
            </w:pPr>
            <w:r w:rsidRPr="00522644">
              <w:rPr>
                <w:rFonts w:ascii="Comic Sans MS" w:hAnsi="Comic Sans MS"/>
                <w:color w:val="000000"/>
                <w:sz w:val="36"/>
                <w:szCs w:val="36"/>
                <w:lang w:eastAsia="it-IT"/>
              </w:rPr>
              <w:t>ORGANIZZAZIONE DELL’ORARIO</w:t>
            </w:r>
          </w:p>
        </w:tc>
      </w:tr>
    </w:tbl>
    <w:p w:rsidR="00420EEE" w:rsidRPr="00DB4E68" w:rsidRDefault="00420EEE" w:rsidP="00B61C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r>
        <w:rPr>
          <w:noProof/>
          <w:lang w:eastAsia="it-IT"/>
        </w:rPr>
        <w:pict>
          <v:rect id="Rettangolo 116" o:spid="_x0000_s1157" style="position:absolute;margin-left:6.05pt;margin-top:90.25pt;width:480pt;height:559pt;z-index:251689472;visibility:visible;mso-wrap-distance-left:4.5pt;mso-wrap-distance-top:4.5pt;mso-wrap-distance-right:4.5pt;mso-wrap-distance-bottom:4.5pt;mso-position-horizontal-relative:text;mso-position-vertical-relative:line" wrapcoords="-34 -29 -34 21571 21634 21571 21634 -29 -34 -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">
            <v:stroke joinstyle="round"/>
            <v:path arrowok="t"/>
            <v:textbox inset="3pt,3pt,3pt,3pt">
              <w:txbxContent>
                <w:p w:rsidR="00420EEE"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sz w:val="24"/>
                      <w:szCs w:val="24"/>
                    </w:rPr>
                  </w:pPr>
                  <w:r>
                    <w:rPr>
                      <w:rFonts w:ascii="Comic Sans MS" w:hAnsi="Comic Sans MS"/>
                      <w:sz w:val="24"/>
                      <w:szCs w:val="24"/>
                    </w:rPr>
                    <w:t>Per l’anno scolastico 2013/’14</w:t>
                  </w:r>
                  <w:r w:rsidRPr="00522644">
                    <w:rPr>
                      <w:rFonts w:ascii="Comic Sans MS" w:hAnsi="Comic Sans MS"/>
                      <w:sz w:val="24"/>
                      <w:szCs w:val="24"/>
                    </w:rPr>
                    <w:t xml:space="preserve"> la nostra scuola propone un quadro orario progettato per rispondere ai seguenti bisogni: </w:t>
                  </w:r>
                </w:p>
                <w:p w:rsidR="00420EEE" w:rsidRDefault="00420EEE" w:rsidP="00B83D35">
                  <w:pPr>
                    <w:pStyle w:val="ListParagraph"/>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sz w:val="24"/>
                      <w:szCs w:val="24"/>
                    </w:rPr>
                  </w:pPr>
                  <w:r w:rsidRPr="00B83D35">
                    <w:rPr>
                      <w:rFonts w:ascii="Comic Sans MS" w:hAnsi="Comic Sans MS"/>
                      <w:sz w:val="24"/>
                      <w:szCs w:val="24"/>
                    </w:rPr>
                    <w:t>introdurre innovazioni e cambiamenti nell’organizzazione delle discipline insegnate e delle attività didattiche in orario scolastico;</w:t>
                  </w:r>
                </w:p>
                <w:p w:rsidR="00420EEE" w:rsidRDefault="00420EEE" w:rsidP="00B83D35">
                  <w:pPr>
                    <w:pStyle w:val="ListParagraph"/>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sz w:val="24"/>
                      <w:szCs w:val="24"/>
                    </w:rPr>
                  </w:pPr>
                  <w:r w:rsidRPr="00B83D35">
                    <w:rPr>
                      <w:rFonts w:ascii="Comic Sans MS" w:hAnsi="Comic Sans MS"/>
                      <w:sz w:val="24"/>
                      <w:szCs w:val="24"/>
                    </w:rPr>
                    <w:t>iniziative di recupero ed approfondimento disciplinari;</w:t>
                  </w:r>
                </w:p>
                <w:p w:rsidR="00420EEE" w:rsidRDefault="00420EEE" w:rsidP="00B83D35">
                  <w:pPr>
                    <w:pStyle w:val="ListParagraph"/>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sz w:val="24"/>
                      <w:szCs w:val="24"/>
                    </w:rPr>
                  </w:pPr>
                  <w:r w:rsidRPr="00B83D35">
                    <w:rPr>
                      <w:rFonts w:ascii="Comic Sans MS" w:hAnsi="Comic Sans MS"/>
                      <w:sz w:val="24"/>
                      <w:szCs w:val="24"/>
                    </w:rPr>
                    <w:t>orario distribuito su cinque giorni alla settimana con unità orarie di 55 minuti ciascuna;</w:t>
                  </w:r>
                </w:p>
                <w:p w:rsidR="00420EEE" w:rsidRPr="00B83D35" w:rsidRDefault="00420EEE" w:rsidP="00B83D35">
                  <w:pPr>
                    <w:pStyle w:val="ListParagraph"/>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omic Sans MS" w:hAnsi="Comic Sans MS"/>
                      <w:sz w:val="24"/>
                      <w:szCs w:val="24"/>
                    </w:rPr>
                  </w:pPr>
                  <w:r w:rsidRPr="00B83D35">
                    <w:rPr>
                      <w:rFonts w:ascii="Comic Sans MS" w:hAnsi="Comic Sans MS"/>
                      <w:sz w:val="24"/>
                      <w:szCs w:val="24"/>
                    </w:rPr>
                    <w:t>rientri pomeridiani (da uno a due per classe) in orario 14.30 – 16.20 con pranzo alla mensa della scuola dalle 13.35</w:t>
                  </w:r>
                  <w:r>
                    <w:rPr>
                      <w:rFonts w:ascii="Comic Sans MS" w:hAnsi="Comic Sans MS"/>
                      <w:sz w:val="24"/>
                      <w:szCs w:val="24"/>
                    </w:rPr>
                    <w:t xml:space="preserve"> alle 14.05</w:t>
                  </w:r>
                  <w:r w:rsidRPr="00B83D35">
                    <w:rPr>
                      <w:rFonts w:ascii="Comic Sans MS" w:hAnsi="Comic Sans MS"/>
                      <w:sz w:val="24"/>
                      <w:szCs w:val="24"/>
                    </w:rPr>
                    <w:t xml:space="preserve"> </w:t>
                  </w:r>
                </w:p>
                <w:p w:rsidR="00420EEE" w:rsidRPr="00522644" w:rsidRDefault="00420EEE" w:rsidP="001330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omic Sans MS" w:hAnsi="Comic Sans MS"/>
                      <w:sz w:val="24"/>
                      <w:szCs w:val="24"/>
                    </w:rPr>
                  </w:pPr>
                </w:p>
                <w:p w:rsidR="00420EEE" w:rsidRPr="00522644" w:rsidRDefault="00420EEE" w:rsidP="001330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omic Sans MS" w:hAnsi="Comic Sans MS"/>
                      <w:sz w:val="24"/>
                      <w:szCs w:val="24"/>
                    </w:rPr>
                  </w:pPr>
                </w:p>
                <w:p w:rsidR="00420EEE" w:rsidRDefault="00420EEE" w:rsidP="005E27F8">
                  <w:pPr>
                    <w:numPr>
                      <w:ilvl w:val="0"/>
                      <w:numId w:val="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720" w:hanging="360"/>
                    <w:jc w:val="both"/>
                    <w:rPr>
                      <w:rFonts w:ascii="Comic Sans MS" w:hAnsi="Comic Sans MS"/>
                      <w:sz w:val="24"/>
                      <w:szCs w:val="24"/>
                    </w:rPr>
                  </w:pPr>
                  <w:r w:rsidRPr="00522644">
                    <w:rPr>
                      <w:rFonts w:ascii="Comic Sans MS" w:hAnsi="Comic Sans MS"/>
                      <w:sz w:val="24"/>
                      <w:szCs w:val="24"/>
                    </w:rPr>
                    <w:t>L’ingresso a scuola è alle ore 8:05;</w:t>
                  </w:r>
                </w:p>
                <w:p w:rsidR="00420EEE" w:rsidRDefault="00420EEE" w:rsidP="005E27F8">
                  <w:pPr>
                    <w:numPr>
                      <w:ilvl w:val="0"/>
                      <w:numId w:val="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720" w:hanging="360"/>
                    <w:jc w:val="both"/>
                    <w:rPr>
                      <w:rFonts w:ascii="Comic Sans MS" w:hAnsi="Comic Sans MS"/>
                      <w:sz w:val="24"/>
                      <w:szCs w:val="24"/>
                    </w:rPr>
                  </w:pPr>
                  <w:r>
                    <w:rPr>
                      <w:rFonts w:ascii="Comic Sans MS" w:hAnsi="Comic Sans MS"/>
                      <w:sz w:val="24"/>
                      <w:szCs w:val="24"/>
                    </w:rPr>
                    <w:t>Intervallo dalle ore 10:45 alle ore 10:55</w:t>
                  </w:r>
                </w:p>
                <w:p w:rsidR="00420EEE" w:rsidRDefault="00420EEE" w:rsidP="005E27F8">
                  <w:pPr>
                    <w:numPr>
                      <w:ilvl w:val="0"/>
                      <w:numId w:val="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720" w:hanging="360"/>
                    <w:jc w:val="both"/>
                    <w:rPr>
                      <w:rFonts w:ascii="Comic Sans MS" w:hAnsi="Comic Sans MS"/>
                      <w:sz w:val="24"/>
                      <w:szCs w:val="24"/>
                    </w:rPr>
                  </w:pPr>
                  <w:r>
                    <w:rPr>
                      <w:rFonts w:ascii="Comic Sans MS" w:hAnsi="Comic Sans MS"/>
                      <w:sz w:val="24"/>
                      <w:szCs w:val="24"/>
                    </w:rPr>
                    <w:t>Uscita ore 13:35</w:t>
                  </w:r>
                </w:p>
                <w:p w:rsidR="00420EEE" w:rsidRPr="0052643A" w:rsidRDefault="00420EEE" w:rsidP="005E27F8">
                  <w:pPr>
                    <w:numPr>
                      <w:ilvl w:val="0"/>
                      <w:numId w:val="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720" w:hanging="360"/>
                    <w:jc w:val="both"/>
                    <w:rPr>
                      <w:rFonts w:ascii="Comic Sans MS" w:hAnsi="Comic Sans MS"/>
                      <w:sz w:val="24"/>
                      <w:szCs w:val="24"/>
                    </w:rPr>
                  </w:pPr>
                  <w:r>
                    <w:rPr>
                      <w:rFonts w:ascii="Comic Sans MS" w:hAnsi="Comic Sans MS"/>
                      <w:sz w:val="24"/>
                      <w:szCs w:val="24"/>
                    </w:rPr>
                    <w:t>Attività didattica ore 14:05 – 16:20</w:t>
                  </w:r>
                </w:p>
                <w:p w:rsidR="00420EEE" w:rsidRDefault="00420EEE" w:rsidP="005E27F8">
                  <w:pPr>
                    <w:numPr>
                      <w:ilvl w:val="0"/>
                      <w:numId w:val="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720" w:hanging="360"/>
                    <w:rPr>
                      <w:rFonts w:ascii="Wingdings" w:hAnsi="Wingdings"/>
                    </w:rPr>
                  </w:pPr>
                  <w:r w:rsidRPr="0052643A">
                    <w:rPr>
                      <w:rFonts w:ascii="Comic Sans MS" w:hAnsi="Comic Sans MS"/>
                    </w:rPr>
                    <w:t>Suddivisione dell'anno scolastico in quadrimestri</w:t>
                  </w:r>
                  <w:r>
                    <w:t>.</w:t>
                  </w:r>
                </w:p>
              </w:txbxContent>
            </v:textbox>
            <w10:wrap type="through"/>
          </v:rect>
        </w:pict>
      </w: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r>
        <w:rPr>
          <w:noProof/>
          <w:lang w:eastAsia="it-IT"/>
        </w:rPr>
        <w:pict>
          <v:rect id="_x0000_s1158" style="position:absolute;left:0;text-align:left;margin-left:115.25pt;margin-top:2.2pt;width:246.1pt;height:50.55pt;z-index:251690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" strokecolor="#f79646" strokeweight="2pt">
            <v:textbox>
              <w:txbxContent>
                <w:p w:rsidR="00420EEE" w:rsidRPr="00B61C91" w:rsidRDefault="00420EEE" w:rsidP="00B61C91">
                  <w:pPr>
                    <w:jc w:val="center"/>
                    <w:rPr>
                      <w:sz w:val="28"/>
                      <w:szCs w:val="28"/>
                    </w:rPr>
                  </w:pPr>
                  <w:r>
                    <w:rPr>
                      <w:sz w:val="28"/>
                      <w:szCs w:val="28"/>
                    </w:rPr>
                    <w:t>GLI SPAZI</w:t>
                  </w:r>
                </w:p>
              </w:txbxContent>
            </v:textbox>
          </v:rect>
        </w:pict>
      </w: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Bold" w:hAnsi="Times New Roman Bold"/>
          <w:color w:val="000000"/>
          <w:sz w:val="24"/>
          <w:szCs w:val="20"/>
          <w:lang w:eastAsia="it-IT"/>
        </w:rPr>
      </w:pPr>
    </w:p>
    <w:tbl>
      <w:tblPr>
        <w:tblW w:w="0" w:type="auto"/>
        <w:jc w:val="center"/>
        <w:tblLayout w:type="fixed"/>
        <w:tblLook w:val="0000"/>
      </w:tblPr>
      <w:tblGrid>
        <w:gridCol w:w="9585"/>
      </w:tblGrid>
      <w:tr w:rsidR="00420EEE" w:rsidRPr="00BA4C1E" w:rsidTr="00522644">
        <w:trPr>
          <w:cantSplit/>
          <w:trHeight w:val="3973"/>
          <w:jc w:val="center"/>
        </w:trPr>
        <w:tc>
          <w:tcPr>
            <w:tcW w:w="95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522644" w:rsidRDefault="00420EEE" w:rsidP="00DB4E6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jc w:val="both"/>
              <w:rPr>
                <w:rFonts w:ascii="Comic Sans MS" w:hAnsi="Comic Sans MS"/>
                <w:color w:val="000000"/>
                <w:sz w:val="24"/>
                <w:szCs w:val="24"/>
                <w:lang w:eastAsia="it-IT"/>
              </w:rPr>
            </w:pPr>
            <w:r w:rsidRPr="00522644">
              <w:rPr>
                <w:rFonts w:ascii="Comic Sans MS" w:hAnsi="Comic Sans MS"/>
                <w:color w:val="000000"/>
                <w:sz w:val="24"/>
                <w:szCs w:val="24"/>
                <w:lang w:eastAsia="it-IT"/>
              </w:rPr>
              <w:t>La struttura che accoglie la Scuola Secondaria di primo grado è collocata in Piazza della Vittoria a Vicchio ed è costituita da un edificio a tre piani.</w:t>
            </w:r>
          </w:p>
          <w:p w:rsidR="00420EEE" w:rsidRPr="00522644" w:rsidRDefault="00420EEE" w:rsidP="00DB4E6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jc w:val="both"/>
              <w:rPr>
                <w:rFonts w:ascii="Comic Sans MS" w:hAnsi="Comic Sans MS"/>
                <w:color w:val="000000"/>
                <w:sz w:val="24"/>
                <w:szCs w:val="24"/>
                <w:lang w:eastAsia="it-IT"/>
              </w:rPr>
            </w:pPr>
          </w:p>
          <w:p w:rsidR="00420EEE" w:rsidRPr="00522644" w:rsidRDefault="00420EEE" w:rsidP="005E27F8">
            <w:pPr>
              <w:numPr>
                <w:ilvl w:val="0"/>
                <w:numId w:val="4"/>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spacing w:after="0" w:line="240" w:lineRule="auto"/>
              <w:ind w:left="180" w:hanging="180"/>
              <w:jc w:val="both"/>
              <w:rPr>
                <w:rFonts w:ascii="Comic Sans MS" w:hAnsi="Comic Sans MS"/>
                <w:color w:val="000000"/>
                <w:position w:val="-2"/>
                <w:sz w:val="24"/>
                <w:szCs w:val="24"/>
                <w:lang w:eastAsia="it-IT"/>
              </w:rPr>
            </w:pPr>
            <w:r w:rsidRPr="00522644">
              <w:rPr>
                <w:rFonts w:ascii="Comic Sans MS" w:hAnsi="Comic Sans MS"/>
                <w:color w:val="000000"/>
                <w:sz w:val="24"/>
                <w:szCs w:val="24"/>
                <w:lang w:eastAsia="it-IT"/>
              </w:rPr>
              <w:t>Al piano terreno si trovano la mensa</w:t>
            </w:r>
            <w:r>
              <w:rPr>
                <w:rFonts w:ascii="Comic Sans MS" w:hAnsi="Comic Sans MS"/>
                <w:color w:val="000000"/>
                <w:sz w:val="24"/>
                <w:szCs w:val="24"/>
                <w:lang w:eastAsia="it-IT"/>
              </w:rPr>
              <w:t>, il laboratorio scientifico</w:t>
            </w:r>
            <w:r w:rsidRPr="00522644">
              <w:rPr>
                <w:rFonts w:ascii="Comic Sans MS" w:hAnsi="Comic Sans MS"/>
                <w:color w:val="000000"/>
                <w:sz w:val="24"/>
                <w:szCs w:val="24"/>
                <w:lang w:eastAsia="it-IT"/>
              </w:rPr>
              <w:t xml:space="preserve"> e i bagni;</w:t>
            </w:r>
          </w:p>
          <w:p w:rsidR="00420EEE" w:rsidRPr="00522644" w:rsidRDefault="00420EEE" w:rsidP="005E27F8">
            <w:pPr>
              <w:numPr>
                <w:ilvl w:val="0"/>
                <w:numId w:val="4"/>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spacing w:after="0" w:line="240" w:lineRule="auto"/>
              <w:ind w:left="180" w:hanging="180"/>
              <w:jc w:val="both"/>
              <w:rPr>
                <w:rFonts w:ascii="Comic Sans MS" w:hAnsi="Comic Sans MS"/>
                <w:color w:val="000000"/>
                <w:position w:val="-2"/>
                <w:sz w:val="24"/>
                <w:szCs w:val="24"/>
                <w:lang w:eastAsia="it-IT"/>
              </w:rPr>
            </w:pPr>
            <w:r w:rsidRPr="00522644">
              <w:rPr>
                <w:rFonts w:ascii="Comic Sans MS" w:hAnsi="Comic Sans MS"/>
                <w:color w:val="000000"/>
                <w:sz w:val="24"/>
                <w:szCs w:val="24"/>
                <w:lang w:eastAsia="it-IT"/>
              </w:rPr>
              <w:t>al primo piano (il cui ingresso è sulla Piazza della Vittoria) troviamo l’ufficio del Dirigente, la sala dei professori, il locale dei collaboratori scolastici, l’aula di sostegno e cinque aule;</w:t>
            </w:r>
          </w:p>
          <w:p w:rsidR="00420EEE" w:rsidRPr="00DB4E68" w:rsidRDefault="00420EEE" w:rsidP="005E27F8">
            <w:pPr>
              <w:numPr>
                <w:ilvl w:val="0"/>
                <w:numId w:val="4"/>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spacing w:after="0" w:line="240" w:lineRule="auto"/>
              <w:ind w:left="180" w:hanging="180"/>
              <w:jc w:val="both"/>
              <w:rPr>
                <w:rFonts w:ascii="Times New Roman" w:hAnsi="Times New Roman"/>
                <w:color w:val="000000"/>
                <w:sz w:val="28"/>
                <w:szCs w:val="20"/>
                <w:lang w:eastAsia="it-IT"/>
              </w:rPr>
            </w:pPr>
            <w:r w:rsidRPr="00522644">
              <w:rPr>
                <w:rFonts w:ascii="Comic Sans MS" w:hAnsi="Comic Sans MS"/>
                <w:color w:val="000000"/>
                <w:sz w:val="24"/>
                <w:szCs w:val="24"/>
                <w:lang w:eastAsia="it-IT"/>
              </w:rPr>
              <w:t>al secondo piano sono colloc</w:t>
            </w:r>
            <w:r>
              <w:rPr>
                <w:rFonts w:ascii="Comic Sans MS" w:hAnsi="Comic Sans MS"/>
                <w:color w:val="000000"/>
                <w:sz w:val="24"/>
                <w:szCs w:val="24"/>
                <w:lang w:eastAsia="it-IT"/>
              </w:rPr>
              <w:t>ate quattro aule, la biblioteca/</w:t>
            </w:r>
            <w:r w:rsidRPr="00522644">
              <w:rPr>
                <w:rFonts w:ascii="Comic Sans MS" w:hAnsi="Comic Sans MS"/>
                <w:color w:val="000000"/>
                <w:sz w:val="24"/>
                <w:szCs w:val="24"/>
                <w:lang w:eastAsia="it-IT"/>
              </w:rPr>
              <w:t>aula di musica, il laboratorio di informatica, un’aula per il sostegno e i servizi igienici</w:t>
            </w:r>
            <w:r w:rsidRPr="00522644">
              <w:rPr>
                <w:rFonts w:ascii="Comic Sans MS" w:hAnsi="Comic Sans MS"/>
                <w:color w:val="000000"/>
                <w:sz w:val="36"/>
                <w:szCs w:val="20"/>
                <w:lang w:eastAsia="it-IT"/>
              </w:rPr>
              <w:t>.</w:t>
            </w:r>
            <w:r w:rsidRPr="00DB4E68">
              <w:rPr>
                <w:rFonts w:ascii="Times New Roman" w:hAnsi="Times New Roman"/>
                <w:color w:val="000000"/>
                <w:sz w:val="36"/>
                <w:szCs w:val="20"/>
                <w:lang w:eastAsia="it-IT"/>
              </w:rPr>
              <w:t xml:space="preserve">    </w:t>
            </w:r>
            <w:r w:rsidRPr="00DB4E68">
              <w:rPr>
                <w:rFonts w:ascii="Times New Roman" w:hAnsi="Times New Roman"/>
                <w:color w:val="000000"/>
                <w:sz w:val="28"/>
                <w:szCs w:val="20"/>
                <w:lang w:eastAsia="it-IT"/>
              </w:rPr>
              <w:t xml:space="preserve"> </w:t>
            </w:r>
          </w:p>
        </w:tc>
      </w:tr>
    </w:tbl>
    <w:p w:rsidR="00420EEE" w:rsidRPr="00DB4E68" w:rsidRDefault="00420EEE" w:rsidP="000B77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Bold" w:hAnsi="Times New Roman Bold"/>
          <w:color w:val="000000"/>
          <w:sz w:val="24"/>
          <w:szCs w:val="20"/>
          <w:lang w:eastAsia="it-IT"/>
        </w:rPr>
      </w:pPr>
    </w:p>
    <w:p w:rsidR="00420EEE" w:rsidRPr="00550629" w:rsidRDefault="00420EEE" w:rsidP="005506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b/>
          <w:color w:val="000000"/>
          <w:sz w:val="24"/>
          <w:szCs w:val="24"/>
          <w:lang w:eastAsia="it-IT"/>
        </w:rPr>
      </w:pPr>
      <w:r w:rsidRPr="00550629">
        <w:rPr>
          <w:rFonts w:ascii="Comic Sans MS" w:hAnsi="Comic Sans MS"/>
          <w:b/>
          <w:color w:val="000000"/>
          <w:sz w:val="24"/>
          <w:szCs w:val="24"/>
          <w:lang w:eastAsia="it-IT"/>
        </w:rPr>
        <w:t>RAPPORTI SCUOLA/FAMIGLIA</w:t>
      </w:r>
    </w:p>
    <w:p w:rsidR="00420EEE" w:rsidRPr="00522644"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Comic Sans MS" w:hAnsi="Comic Sans MS"/>
          <w:color w:val="000000"/>
          <w:sz w:val="24"/>
          <w:szCs w:val="24"/>
          <w:lang w:eastAsia="it-IT"/>
        </w:rPr>
      </w:pPr>
      <w:r w:rsidRPr="00522644">
        <w:rPr>
          <w:rFonts w:ascii="Comic Sans MS" w:hAnsi="Comic Sans MS"/>
          <w:color w:val="000000"/>
          <w:sz w:val="24"/>
          <w:szCs w:val="24"/>
          <w:lang w:eastAsia="it-IT"/>
        </w:rPr>
        <w:t>La Scuola Seconda</w:t>
      </w:r>
      <w:r>
        <w:rPr>
          <w:rFonts w:ascii="Comic Sans MS" w:hAnsi="Comic Sans MS"/>
          <w:color w:val="000000"/>
          <w:sz w:val="24"/>
          <w:szCs w:val="24"/>
          <w:lang w:eastAsia="it-IT"/>
        </w:rPr>
        <w:t>ria di Primo grado è organizza</w:t>
      </w:r>
      <w:r w:rsidRPr="00522644">
        <w:rPr>
          <w:rFonts w:ascii="Comic Sans MS" w:hAnsi="Comic Sans MS"/>
          <w:color w:val="000000"/>
          <w:sz w:val="24"/>
          <w:szCs w:val="24"/>
          <w:lang w:eastAsia="it-IT"/>
        </w:rPr>
        <w:t xml:space="preserve"> </w:t>
      </w:r>
      <w:r>
        <w:rPr>
          <w:rFonts w:ascii="Comic Sans MS" w:hAnsi="Comic Sans MS"/>
          <w:color w:val="000000"/>
          <w:sz w:val="24"/>
          <w:szCs w:val="24"/>
          <w:lang w:eastAsia="it-IT"/>
        </w:rPr>
        <w:t>i rapporti con le famiglie degli alunni con le seguenti modalità:</w:t>
      </w:r>
    </w:p>
    <w:p w:rsidR="00420EEE" w:rsidRPr="00522644"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Comic Sans MS" w:hAnsi="Comic Sans MS"/>
          <w:color w:val="000000"/>
          <w:sz w:val="24"/>
          <w:szCs w:val="24"/>
          <w:lang w:eastAsia="it-IT"/>
        </w:rPr>
      </w:pPr>
    </w:p>
    <w:p w:rsidR="00420EEE" w:rsidRPr="00522644"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Comic Sans MS" w:hAnsi="Comic Sans MS"/>
          <w:color w:val="000000"/>
          <w:sz w:val="24"/>
          <w:szCs w:val="24"/>
          <w:lang w:eastAsia="it-IT"/>
        </w:rPr>
      </w:pPr>
      <w:r w:rsidRPr="00522644">
        <w:rPr>
          <w:rFonts w:ascii="Comic Sans MS" w:hAnsi="Comic Sans MS"/>
          <w:color w:val="000000"/>
          <w:sz w:val="24"/>
          <w:szCs w:val="24"/>
          <w:lang w:eastAsia="it-IT"/>
        </w:rPr>
        <w:t xml:space="preserve">• Assemblea di classe per l’elezione </w:t>
      </w:r>
      <w:r>
        <w:rPr>
          <w:rFonts w:ascii="Comic Sans MS" w:hAnsi="Comic Sans MS"/>
          <w:color w:val="000000"/>
          <w:sz w:val="24"/>
          <w:szCs w:val="24"/>
          <w:lang w:eastAsia="it-IT"/>
        </w:rPr>
        <w:t>dei rappresentanti dei genitori e per illustrare il patto di corresponsabilità</w:t>
      </w:r>
    </w:p>
    <w:p w:rsidR="00420EEE" w:rsidRPr="00522644"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Comic Sans MS" w:hAnsi="Comic Sans MS"/>
          <w:color w:val="000000"/>
          <w:sz w:val="24"/>
          <w:szCs w:val="24"/>
          <w:lang w:eastAsia="it-IT"/>
        </w:rPr>
      </w:pPr>
      <w:r w:rsidRPr="00522644">
        <w:rPr>
          <w:rFonts w:ascii="Comic Sans MS" w:hAnsi="Comic Sans MS"/>
          <w:color w:val="000000"/>
          <w:sz w:val="24"/>
          <w:szCs w:val="24"/>
          <w:lang w:eastAsia="it-IT"/>
        </w:rPr>
        <w:t>• Colloqui individuali in orario antimeridiano e pomeridiano (solo nei pomeriggi in cui sono previsti i rientri) durante tutto l’anno; essi sono sospesi nelle settimane che precedono gli scrutini di fine quadrimestre.</w:t>
      </w:r>
    </w:p>
    <w:p w:rsidR="00420EEE" w:rsidRPr="00522644"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Comic Sans MS" w:hAnsi="Comic Sans MS"/>
          <w:color w:val="000000"/>
          <w:sz w:val="24"/>
          <w:szCs w:val="24"/>
          <w:lang w:eastAsia="it-IT"/>
        </w:rPr>
      </w:pPr>
      <w:r w:rsidRPr="00522644">
        <w:rPr>
          <w:rFonts w:ascii="Comic Sans MS" w:hAnsi="Comic Sans MS"/>
          <w:color w:val="000000"/>
          <w:sz w:val="24"/>
          <w:szCs w:val="24"/>
          <w:lang w:eastAsia="it-IT"/>
        </w:rPr>
        <w:t>• Due colloqui generali pomeridiani, uno a quadrimestre, a seguito della consegna delle schede informative sull’andamento didattico e disciplinare degli alunni.</w:t>
      </w:r>
    </w:p>
    <w:p w:rsidR="00420EEE" w:rsidRDefault="00420EEE" w:rsidP="0052264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r w:rsidRPr="00522644">
        <w:rPr>
          <w:rFonts w:ascii="Comic Sans MS" w:hAnsi="Comic Sans MS"/>
          <w:color w:val="000000"/>
          <w:sz w:val="24"/>
          <w:szCs w:val="24"/>
          <w:lang w:eastAsia="it-IT"/>
        </w:rPr>
        <w:t>• Due riunioni quadrimestrali per l’illustrazione del documento di valutazione</w:t>
      </w:r>
    </w:p>
    <w:p w:rsidR="00420EEE" w:rsidRDefault="00420EEE" w:rsidP="0052264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52264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52264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52264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52264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52264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52264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52264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52264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52264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Pr="00522644" w:rsidRDefault="00420EEE" w:rsidP="0052264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FD7A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b/>
          <w:color w:val="000000"/>
          <w:sz w:val="24"/>
          <w:szCs w:val="24"/>
          <w:lang w:eastAsia="it-IT"/>
        </w:rPr>
      </w:pPr>
      <w:r w:rsidRPr="00D711CC">
        <w:rPr>
          <w:rFonts w:ascii="Comic Sans MS" w:hAnsi="Comic Sans MS"/>
          <w:b/>
          <w:color w:val="000000"/>
          <w:sz w:val="24"/>
          <w:szCs w:val="24"/>
          <w:lang w:eastAsia="it-IT"/>
        </w:rPr>
        <w:t>LINEE GUIDA SCUOLA SECONDARIA DI PRIMO GRADO</w:t>
      </w:r>
    </w:p>
    <w:p w:rsidR="00420EEE" w:rsidRPr="00D711CC" w:rsidRDefault="00420EEE" w:rsidP="00FD7A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b/>
          <w:color w:val="000000"/>
          <w:sz w:val="24"/>
          <w:szCs w:val="24"/>
          <w:lang w:eastAsia="it-IT"/>
        </w:rPr>
      </w:pPr>
    </w:p>
    <w:p w:rsidR="00420EEE" w:rsidRPr="00522644" w:rsidRDefault="00420EEE" w:rsidP="00FD7AA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p>
    <w:p w:rsidR="00420EEE" w:rsidRPr="00522644"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Comic Sans MS" w:hAnsi="Comic Sans MS"/>
          <w:color w:val="000000"/>
          <w:sz w:val="24"/>
          <w:szCs w:val="24"/>
          <w:lang w:eastAsia="it-IT"/>
        </w:rPr>
      </w:pPr>
    </w:p>
    <w:p w:rsidR="00420EEE" w:rsidRDefault="00420EEE" w:rsidP="00D51327">
      <w:pPr>
        <w:widowControl w:val="0"/>
        <w:tabs>
          <w:tab w:val="left" w:pos="9204"/>
        </w:tabs>
        <w:spacing w:after="0" w:line="480" w:lineRule="auto"/>
        <w:jc w:val="both"/>
        <w:rPr>
          <w:rFonts w:ascii="Comic Sans MS" w:hAnsi="Comic Sans MS"/>
          <w:color w:val="000000"/>
          <w:sz w:val="24"/>
          <w:szCs w:val="24"/>
          <w:lang w:eastAsia="it-IT"/>
        </w:rPr>
      </w:pPr>
      <w:r w:rsidRPr="00522644">
        <w:rPr>
          <w:rFonts w:ascii="Comic Sans MS" w:hAnsi="Comic Sans MS"/>
          <w:color w:val="000000"/>
          <w:sz w:val="24"/>
          <w:szCs w:val="24"/>
          <w:lang w:eastAsia="it-IT"/>
        </w:rPr>
        <w:t>La Scuola Secondaria di Primo Grado, attraverso le discipline, è finalizzata</w:t>
      </w:r>
      <w:r>
        <w:rPr>
          <w:rFonts w:ascii="Comic Sans MS" w:hAnsi="Comic Sans MS"/>
          <w:color w:val="000000"/>
          <w:sz w:val="24"/>
          <w:szCs w:val="24"/>
          <w:lang w:eastAsia="it-IT"/>
        </w:rPr>
        <w:t>:</w:t>
      </w:r>
    </w:p>
    <w:p w:rsidR="00420EEE" w:rsidRPr="00FD7AA6" w:rsidRDefault="00420EEE" w:rsidP="00D51327">
      <w:pPr>
        <w:pStyle w:val="ListParagraph"/>
        <w:widowControl w:val="0"/>
        <w:numPr>
          <w:ilvl w:val="0"/>
          <w:numId w:val="1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480" w:lineRule="auto"/>
        <w:jc w:val="both"/>
        <w:rPr>
          <w:rFonts w:ascii="Comic Sans MS" w:hAnsi="Comic Sans MS"/>
          <w:color w:val="000000"/>
          <w:sz w:val="24"/>
          <w:szCs w:val="24"/>
          <w:lang w:eastAsia="it-IT"/>
        </w:rPr>
      </w:pPr>
      <w:r w:rsidRPr="00FD7AA6">
        <w:rPr>
          <w:rFonts w:ascii="Comic Sans MS" w:hAnsi="Comic Sans MS"/>
          <w:color w:val="000000"/>
          <w:sz w:val="24"/>
          <w:szCs w:val="24"/>
          <w:lang w:eastAsia="it-IT"/>
        </w:rPr>
        <w:t xml:space="preserve">alla crescita delle capacità autonome di studio e di interazione sociale; </w:t>
      </w:r>
      <w:r w:rsidRPr="00FD7AA6">
        <w:rPr>
          <w:rFonts w:ascii="Comic Sans MS" w:hAnsi="Comic Sans MS"/>
          <w:color w:val="000000"/>
          <w:sz w:val="24"/>
          <w:szCs w:val="24"/>
          <w:lang w:eastAsia="it-IT"/>
        </w:rPr>
        <w:tab/>
      </w:r>
    </w:p>
    <w:p w:rsidR="00420EEE" w:rsidRPr="00FD7AA6" w:rsidRDefault="00420EEE" w:rsidP="00D51327">
      <w:pPr>
        <w:pStyle w:val="ListParagraph"/>
        <w:widowControl w:val="0"/>
        <w:numPr>
          <w:ilvl w:val="0"/>
          <w:numId w:val="1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480" w:lineRule="auto"/>
        <w:jc w:val="both"/>
        <w:rPr>
          <w:rFonts w:ascii="Comic Sans MS" w:hAnsi="Comic Sans MS"/>
          <w:color w:val="000000"/>
          <w:sz w:val="24"/>
          <w:szCs w:val="24"/>
          <w:lang w:eastAsia="it-IT"/>
        </w:rPr>
      </w:pPr>
      <w:r>
        <w:rPr>
          <w:rFonts w:ascii="Comic Sans MS" w:hAnsi="Comic Sans MS"/>
          <w:color w:val="000000"/>
          <w:sz w:val="24"/>
          <w:szCs w:val="24"/>
          <w:lang w:eastAsia="it-IT"/>
        </w:rPr>
        <w:t xml:space="preserve">ad </w:t>
      </w:r>
      <w:r w:rsidRPr="00FD7AA6">
        <w:rPr>
          <w:rFonts w:ascii="Comic Sans MS" w:hAnsi="Comic Sans MS"/>
          <w:color w:val="000000"/>
          <w:sz w:val="24"/>
          <w:szCs w:val="24"/>
          <w:lang w:eastAsia="it-IT"/>
        </w:rPr>
        <w:t>organizza</w:t>
      </w:r>
      <w:r>
        <w:rPr>
          <w:rFonts w:ascii="Comic Sans MS" w:hAnsi="Comic Sans MS"/>
          <w:color w:val="000000"/>
          <w:sz w:val="24"/>
          <w:szCs w:val="24"/>
          <w:lang w:eastAsia="it-IT"/>
        </w:rPr>
        <w:t>re</w:t>
      </w:r>
      <w:r w:rsidRPr="00FD7AA6">
        <w:rPr>
          <w:rFonts w:ascii="Comic Sans MS" w:hAnsi="Comic Sans MS"/>
          <w:color w:val="000000"/>
          <w:sz w:val="24"/>
          <w:szCs w:val="24"/>
          <w:lang w:eastAsia="it-IT"/>
        </w:rPr>
        <w:t xml:space="preserve"> ed accresce</w:t>
      </w:r>
      <w:r>
        <w:rPr>
          <w:rFonts w:ascii="Comic Sans MS" w:hAnsi="Comic Sans MS"/>
          <w:color w:val="000000"/>
          <w:sz w:val="24"/>
          <w:szCs w:val="24"/>
          <w:lang w:eastAsia="it-IT"/>
        </w:rPr>
        <w:t>re le conoscenze e le abilità</w:t>
      </w:r>
      <w:r w:rsidRPr="00FD7AA6">
        <w:rPr>
          <w:rFonts w:ascii="Comic Sans MS" w:hAnsi="Comic Sans MS"/>
          <w:color w:val="000000"/>
          <w:sz w:val="24"/>
          <w:szCs w:val="24"/>
          <w:lang w:eastAsia="it-IT"/>
        </w:rPr>
        <w:t xml:space="preserve"> anche in relazione </w:t>
      </w:r>
      <w:r>
        <w:rPr>
          <w:rFonts w:ascii="Comic Sans MS" w:hAnsi="Comic Sans MS"/>
          <w:color w:val="000000"/>
          <w:sz w:val="24"/>
          <w:szCs w:val="24"/>
          <w:lang w:eastAsia="it-IT"/>
        </w:rPr>
        <w:t>alla tradizione culturale e all’</w:t>
      </w:r>
      <w:r w:rsidRPr="00FD7AA6">
        <w:rPr>
          <w:rFonts w:ascii="Comic Sans MS" w:hAnsi="Comic Sans MS"/>
          <w:color w:val="000000"/>
          <w:sz w:val="24"/>
          <w:szCs w:val="24"/>
          <w:lang w:eastAsia="it-IT"/>
        </w:rPr>
        <w:t xml:space="preserve"> evoluzione sociale, culturale e scientifica della realtà contemporanea; </w:t>
      </w:r>
    </w:p>
    <w:p w:rsidR="00420EEE" w:rsidRPr="00FD7AA6" w:rsidRDefault="00420EEE" w:rsidP="00D51327">
      <w:pPr>
        <w:pStyle w:val="ListParagraph"/>
        <w:widowControl w:val="0"/>
        <w:numPr>
          <w:ilvl w:val="0"/>
          <w:numId w:val="1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480" w:lineRule="auto"/>
        <w:jc w:val="both"/>
        <w:rPr>
          <w:rFonts w:ascii="Comic Sans MS" w:hAnsi="Comic Sans MS"/>
          <w:color w:val="000000"/>
          <w:sz w:val="24"/>
          <w:szCs w:val="24"/>
          <w:lang w:eastAsia="it-IT"/>
        </w:rPr>
      </w:pPr>
      <w:r>
        <w:rPr>
          <w:rFonts w:ascii="Comic Sans MS" w:hAnsi="Comic Sans MS"/>
          <w:color w:val="000000"/>
          <w:sz w:val="24"/>
          <w:szCs w:val="24"/>
          <w:lang w:eastAsia="it-IT"/>
        </w:rPr>
        <w:t xml:space="preserve">a </w:t>
      </w:r>
      <w:r w:rsidRPr="00FD7AA6">
        <w:rPr>
          <w:rFonts w:ascii="Comic Sans MS" w:hAnsi="Comic Sans MS"/>
          <w:color w:val="000000"/>
          <w:sz w:val="24"/>
          <w:szCs w:val="24"/>
          <w:lang w:eastAsia="it-IT"/>
        </w:rPr>
        <w:t>sviluppa</w:t>
      </w:r>
      <w:r>
        <w:rPr>
          <w:rFonts w:ascii="Comic Sans MS" w:hAnsi="Comic Sans MS"/>
          <w:color w:val="000000"/>
          <w:sz w:val="24"/>
          <w:szCs w:val="24"/>
          <w:lang w:eastAsia="it-IT"/>
        </w:rPr>
        <w:t>re</w:t>
      </w:r>
      <w:r w:rsidRPr="00FD7AA6">
        <w:rPr>
          <w:rFonts w:ascii="Comic Sans MS" w:hAnsi="Comic Sans MS"/>
          <w:color w:val="000000"/>
          <w:sz w:val="24"/>
          <w:szCs w:val="24"/>
          <w:lang w:eastAsia="it-IT"/>
        </w:rPr>
        <w:t xml:space="preserve"> progressivamente le competenze e le capacità di scelta corrispondenti alle attitudini e vocazioni degli allievi; </w:t>
      </w:r>
    </w:p>
    <w:p w:rsidR="00420EEE" w:rsidRDefault="00420EEE" w:rsidP="00D51327">
      <w:pPr>
        <w:pStyle w:val="ListParagraph"/>
        <w:widowControl w:val="0"/>
        <w:numPr>
          <w:ilvl w:val="0"/>
          <w:numId w:val="1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480" w:lineRule="auto"/>
        <w:jc w:val="both"/>
        <w:rPr>
          <w:rFonts w:ascii="Comic Sans MS" w:hAnsi="Comic Sans MS"/>
          <w:color w:val="000000"/>
          <w:sz w:val="24"/>
          <w:szCs w:val="24"/>
          <w:lang w:eastAsia="it-IT"/>
        </w:rPr>
      </w:pPr>
      <w:r>
        <w:rPr>
          <w:rFonts w:ascii="Comic Sans MS" w:hAnsi="Comic Sans MS"/>
          <w:color w:val="000000"/>
          <w:sz w:val="24"/>
          <w:szCs w:val="24"/>
          <w:lang w:eastAsia="it-IT"/>
        </w:rPr>
        <w:t>a fornire</w:t>
      </w:r>
      <w:r w:rsidRPr="00FD7AA6">
        <w:rPr>
          <w:rFonts w:ascii="Comic Sans MS" w:hAnsi="Comic Sans MS"/>
          <w:color w:val="000000"/>
          <w:sz w:val="24"/>
          <w:szCs w:val="24"/>
          <w:lang w:eastAsia="it-IT"/>
        </w:rPr>
        <w:t xml:space="preserve"> strumenti adeguati alla prosecuzione delle attività di istruzione e formazione; </w:t>
      </w:r>
    </w:p>
    <w:p w:rsidR="00420EEE" w:rsidRPr="00FD7AA6" w:rsidRDefault="00420EEE" w:rsidP="00D51327">
      <w:pPr>
        <w:pStyle w:val="ListParagraph"/>
        <w:widowControl w:val="0"/>
        <w:numPr>
          <w:ilvl w:val="0"/>
          <w:numId w:val="1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480" w:lineRule="auto"/>
        <w:jc w:val="both"/>
        <w:rPr>
          <w:rFonts w:ascii="Comic Sans MS" w:hAnsi="Comic Sans MS"/>
          <w:color w:val="000000"/>
          <w:sz w:val="24"/>
          <w:szCs w:val="24"/>
          <w:lang w:eastAsia="it-IT"/>
        </w:rPr>
      </w:pPr>
      <w:r>
        <w:rPr>
          <w:rFonts w:ascii="Comic Sans MS" w:hAnsi="Comic Sans MS"/>
          <w:color w:val="000000"/>
          <w:sz w:val="24"/>
          <w:szCs w:val="24"/>
          <w:lang w:eastAsia="it-IT"/>
        </w:rPr>
        <w:t>ad orientare</w:t>
      </w:r>
      <w:r w:rsidRPr="00FD7AA6">
        <w:rPr>
          <w:rFonts w:ascii="Comic Sans MS" w:hAnsi="Comic Sans MS"/>
          <w:color w:val="000000"/>
          <w:sz w:val="24"/>
          <w:szCs w:val="24"/>
          <w:lang w:eastAsia="it-IT"/>
        </w:rPr>
        <w:t xml:space="preserve"> per la successiva scelta di istruzione e formazione.</w:t>
      </w:r>
    </w:p>
    <w:p w:rsidR="00420EEE" w:rsidRPr="00522644" w:rsidRDefault="00420EEE" w:rsidP="00D5132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480" w:lineRule="auto"/>
        <w:ind w:left="709"/>
        <w:jc w:val="both"/>
        <w:rPr>
          <w:rFonts w:ascii="Comic Sans MS" w:hAnsi="Comic Sans MS"/>
          <w:color w:val="000000"/>
          <w:sz w:val="24"/>
          <w:szCs w:val="24"/>
          <w:lang w:eastAsia="it-IT"/>
        </w:rPr>
      </w:pPr>
      <w:r w:rsidRPr="00522644">
        <w:rPr>
          <w:rFonts w:ascii="Comic Sans MS" w:hAnsi="Comic Sans MS"/>
          <w:color w:val="000000"/>
          <w:sz w:val="24"/>
          <w:szCs w:val="24"/>
          <w:lang w:eastAsia="it-IT"/>
        </w:rPr>
        <w:t>La frequenza alla Scuola Secondaria di Primo Grado è obbligatoria per tutti i ragazzi italiani e stranieri che abbiano concluso il</w:t>
      </w:r>
      <w:r>
        <w:rPr>
          <w:rFonts w:ascii="Comic Sans MS" w:hAnsi="Comic Sans MS"/>
          <w:color w:val="000000"/>
          <w:sz w:val="24"/>
          <w:szCs w:val="24"/>
          <w:lang w:eastAsia="it-IT"/>
        </w:rPr>
        <w:t xml:space="preserve"> percorso della scuola primaria  </w:t>
      </w:r>
      <w:r w:rsidRPr="00522644">
        <w:rPr>
          <w:rFonts w:ascii="Comic Sans MS" w:hAnsi="Comic Sans MS"/>
          <w:color w:val="000000"/>
          <w:sz w:val="24"/>
          <w:szCs w:val="24"/>
          <w:lang w:eastAsia="it-IT"/>
        </w:rPr>
        <w:t>Il Primo Ciclo di istruzione si conclude con un Esame di Stato, il cui superamento costituisce titolo di accesso al Secondo Ciclo.</w:t>
      </w:r>
    </w:p>
    <w:p w:rsidR="00420EEE" w:rsidRDefault="00420EEE" w:rsidP="00D513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olor w:val="000000"/>
          <w:sz w:val="24"/>
          <w:szCs w:val="20"/>
          <w:lang w:eastAsia="it-IT"/>
        </w:rPr>
      </w:pPr>
    </w:p>
    <w:p w:rsidR="00420EEE" w:rsidRDefault="00420EEE" w:rsidP="00D513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olor w:val="000000"/>
          <w:sz w:val="24"/>
          <w:szCs w:val="20"/>
          <w:lang w:eastAsia="it-IT"/>
        </w:rPr>
      </w:pPr>
    </w:p>
    <w:p w:rsidR="00420EEE" w:rsidRDefault="00420EEE" w:rsidP="00D513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olor w:val="000000"/>
          <w:sz w:val="24"/>
          <w:szCs w:val="20"/>
          <w:lang w:eastAsia="it-IT"/>
        </w:rPr>
      </w:pPr>
    </w:p>
    <w:p w:rsidR="00420EEE" w:rsidRDefault="00420EEE" w:rsidP="00D513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olor w:val="000000"/>
          <w:sz w:val="24"/>
          <w:szCs w:val="20"/>
          <w:lang w:eastAsia="it-IT"/>
        </w:rPr>
      </w:pPr>
    </w:p>
    <w:p w:rsidR="00420EEE" w:rsidRDefault="00420EEE" w:rsidP="00D513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olor w:val="000000"/>
          <w:sz w:val="24"/>
          <w:szCs w:val="20"/>
          <w:lang w:eastAsia="it-IT"/>
        </w:rPr>
      </w:pPr>
    </w:p>
    <w:p w:rsidR="00420EEE" w:rsidRDefault="00420EEE" w:rsidP="00D513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olor w:val="000000"/>
          <w:sz w:val="24"/>
          <w:szCs w:val="20"/>
          <w:lang w:eastAsia="it-IT"/>
        </w:rPr>
      </w:pPr>
    </w:p>
    <w:p w:rsidR="00420EEE" w:rsidRDefault="00420EEE" w:rsidP="00D513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olor w:val="000000"/>
          <w:sz w:val="24"/>
          <w:szCs w:val="20"/>
          <w:lang w:eastAsia="it-IT"/>
        </w:rPr>
      </w:pPr>
    </w:p>
    <w:p w:rsidR="00420EEE" w:rsidRDefault="00420EEE" w:rsidP="00D513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olor w:val="000000"/>
          <w:sz w:val="24"/>
          <w:szCs w:val="20"/>
          <w:lang w:eastAsia="it-IT"/>
        </w:rPr>
      </w:pPr>
    </w:p>
    <w:p w:rsidR="00420EEE" w:rsidRDefault="00420EEE" w:rsidP="00D513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olor w:val="000000"/>
          <w:sz w:val="24"/>
          <w:szCs w:val="20"/>
          <w:lang w:eastAsia="it-IT"/>
        </w:rPr>
      </w:pPr>
    </w:p>
    <w:p w:rsidR="00420EEE" w:rsidRPr="006E203C" w:rsidRDefault="00420EEE" w:rsidP="006E203C">
      <w:pPr>
        <w:jc w:val="both"/>
        <w:rPr>
          <w:b/>
          <w:sz w:val="28"/>
          <w:szCs w:val="28"/>
        </w:rPr>
      </w:pPr>
      <w:r w:rsidRPr="008F20E6">
        <w:rPr>
          <w:b/>
          <w:sz w:val="28"/>
          <w:szCs w:val="28"/>
        </w:rPr>
        <w:t xml:space="preserve">           </w:t>
      </w:r>
      <w:r>
        <w:rPr>
          <w:b/>
          <w:sz w:val="28"/>
          <w:szCs w:val="28"/>
        </w:rPr>
        <w:t xml:space="preserve">                              </w:t>
      </w:r>
    </w:p>
    <w:tbl>
      <w:tblPr>
        <w:tblW w:w="0" w:type="auto"/>
        <w:tblInd w:w="5" w:type="dxa"/>
        <w:tblLayout w:type="fixed"/>
        <w:tblLook w:val="0000"/>
      </w:tblPr>
      <w:tblGrid>
        <w:gridCol w:w="2167"/>
        <w:gridCol w:w="1696"/>
        <w:gridCol w:w="5758"/>
      </w:tblGrid>
      <w:tr w:rsidR="00420EEE" w:rsidRPr="00BA4C1E" w:rsidTr="00DB4E68">
        <w:trPr>
          <w:cantSplit/>
          <w:trHeight w:val="580"/>
        </w:trPr>
        <w:tc>
          <w:tcPr>
            <w:tcW w:w="21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447F79" w:rsidRDefault="00420EEE" w:rsidP="00DB4E6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b/>
                <w:color w:val="FF0000"/>
                <w:sz w:val="24"/>
                <w:szCs w:val="24"/>
                <w:lang w:eastAsia="it-IT"/>
              </w:rPr>
            </w:pPr>
            <w:r w:rsidRPr="00447F79">
              <w:rPr>
                <w:rFonts w:ascii="Comic Sans MS" w:hAnsi="Comic Sans MS"/>
                <w:b/>
                <w:color w:val="FF0000"/>
                <w:sz w:val="24"/>
                <w:szCs w:val="24"/>
                <w:lang w:eastAsia="it-IT"/>
              </w:rPr>
              <w:t>FINALITA’</w:t>
            </w:r>
          </w:p>
          <w:p w:rsidR="00420EEE" w:rsidRPr="00447F79" w:rsidRDefault="00420EEE" w:rsidP="00DB4E6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b/>
                <w:color w:val="FF0000"/>
                <w:sz w:val="24"/>
                <w:szCs w:val="24"/>
                <w:lang w:eastAsia="it-IT"/>
              </w:rPr>
            </w:pPr>
            <w:r w:rsidRPr="00447F79">
              <w:rPr>
                <w:rFonts w:ascii="Comic Sans MS" w:hAnsi="Comic Sans MS"/>
                <w:b/>
                <w:color w:val="FF0000"/>
                <w:sz w:val="24"/>
                <w:szCs w:val="24"/>
                <w:lang w:eastAsia="it-IT"/>
              </w:rPr>
              <w:t xml:space="preserve"> EDUCATIVE</w:t>
            </w:r>
          </w:p>
        </w:tc>
        <w:tc>
          <w:tcPr>
            <w:tcW w:w="16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447F79" w:rsidRDefault="00420EEE" w:rsidP="00DB4E68">
            <w:pPr>
              <w:tabs>
                <w:tab w:val="left" w:pos="-316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b/>
                <w:color w:val="FF0000"/>
                <w:sz w:val="24"/>
                <w:szCs w:val="24"/>
                <w:lang w:eastAsia="it-IT"/>
              </w:rPr>
            </w:pPr>
          </w:p>
        </w:tc>
        <w:tc>
          <w:tcPr>
            <w:tcW w:w="57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447F79" w:rsidRDefault="00420EEE" w:rsidP="00DB4E6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b/>
                <w:color w:val="FF0000"/>
                <w:sz w:val="24"/>
                <w:szCs w:val="24"/>
                <w:lang w:eastAsia="it-IT"/>
              </w:rPr>
            </w:pPr>
            <w:r w:rsidRPr="00447F79">
              <w:rPr>
                <w:rFonts w:ascii="Comic Sans MS" w:hAnsi="Comic Sans MS"/>
                <w:b/>
                <w:color w:val="FF0000"/>
                <w:sz w:val="24"/>
                <w:szCs w:val="24"/>
                <w:lang w:eastAsia="it-IT"/>
              </w:rPr>
              <w:t>OBIETTIVI</w:t>
            </w:r>
          </w:p>
          <w:p w:rsidR="00420EEE" w:rsidRPr="00447F79" w:rsidRDefault="00420EEE" w:rsidP="00DB4E6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b/>
                <w:color w:val="FF0000"/>
                <w:sz w:val="24"/>
                <w:szCs w:val="24"/>
                <w:lang w:eastAsia="it-IT"/>
              </w:rPr>
            </w:pPr>
            <w:r w:rsidRPr="00447F79">
              <w:rPr>
                <w:rFonts w:ascii="Comic Sans MS" w:hAnsi="Comic Sans MS"/>
                <w:b/>
                <w:color w:val="FF0000"/>
                <w:sz w:val="24"/>
                <w:szCs w:val="24"/>
                <w:lang w:eastAsia="it-IT"/>
              </w:rPr>
              <w:t>FORMATIVI</w:t>
            </w:r>
          </w:p>
        </w:tc>
      </w:tr>
      <w:tr w:rsidR="00420EEE" w:rsidRPr="00BA4C1E" w:rsidTr="00DB4E68">
        <w:trPr>
          <w:cantSplit/>
          <w:trHeight w:val="1180"/>
        </w:trPr>
        <w:tc>
          <w:tcPr>
            <w:tcW w:w="21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6E447F" w:rsidRDefault="00420EEE" w:rsidP="00DB4E6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lang w:eastAsia="it-IT"/>
              </w:rPr>
            </w:pPr>
            <w:r w:rsidRPr="006E447F">
              <w:rPr>
                <w:rFonts w:ascii="Comic Sans MS" w:hAnsi="Comic Sans MS"/>
                <w:color w:val="000000"/>
                <w:lang w:eastAsia="it-IT"/>
              </w:rPr>
              <w:t>Promuovere lo sviluppo della persona nel rispetto delle diversità.</w:t>
            </w:r>
          </w:p>
        </w:tc>
        <w:tc>
          <w:tcPr>
            <w:tcW w:w="16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6E447F" w:rsidRDefault="00420EEE" w:rsidP="00DB4E68">
            <w:pPr>
              <w:tabs>
                <w:tab w:val="left" w:pos="-316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lang w:eastAsia="it-IT"/>
              </w:rPr>
            </w:pPr>
            <w:r w:rsidRPr="006E447F">
              <w:rPr>
                <w:rFonts w:ascii="Comic Sans MS" w:hAnsi="Comic Sans MS"/>
                <w:color w:val="000000"/>
                <w:lang w:eastAsia="it-IT"/>
              </w:rPr>
              <w:t>Scuola dell’educazione integrale della persona.</w:t>
            </w:r>
          </w:p>
        </w:tc>
        <w:tc>
          <w:tcPr>
            <w:tcW w:w="57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6E447F" w:rsidRDefault="00420EEE" w:rsidP="00DB4E6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lang w:eastAsia="it-IT"/>
              </w:rPr>
            </w:pPr>
            <w:r w:rsidRPr="006E447F">
              <w:rPr>
                <w:rFonts w:ascii="Comic Sans MS" w:hAnsi="Comic Sans MS"/>
                <w:color w:val="000000"/>
                <w:lang w:eastAsia="it-IT"/>
              </w:rPr>
              <w:t>Sapere</w:t>
            </w:r>
          </w:p>
          <w:p w:rsidR="00420EEE" w:rsidRPr="006E447F" w:rsidRDefault="00420EEE" w:rsidP="00DB4E6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lang w:eastAsia="it-IT"/>
              </w:rPr>
            </w:pPr>
            <w:r w:rsidRPr="006E447F">
              <w:rPr>
                <w:rFonts w:ascii="Comic Sans MS" w:hAnsi="Comic Sans MS"/>
                <w:color w:val="000000"/>
                <w:lang w:eastAsia="it-IT"/>
              </w:rPr>
              <w:t>Saper fare</w:t>
            </w:r>
          </w:p>
          <w:p w:rsidR="00420EEE" w:rsidRPr="006E447F" w:rsidRDefault="00420EEE" w:rsidP="00DB4E6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lang w:eastAsia="it-IT"/>
              </w:rPr>
            </w:pPr>
            <w:r w:rsidRPr="006E447F">
              <w:rPr>
                <w:rFonts w:ascii="Comic Sans MS" w:hAnsi="Comic Sans MS"/>
                <w:color w:val="000000"/>
                <w:lang w:eastAsia="it-IT"/>
              </w:rPr>
              <w:t>Saper essere</w:t>
            </w:r>
          </w:p>
        </w:tc>
      </w:tr>
      <w:tr w:rsidR="00420EEE" w:rsidRPr="00BA4C1E" w:rsidTr="00DB4E68">
        <w:trPr>
          <w:cantSplit/>
          <w:trHeight w:val="880"/>
        </w:trPr>
        <w:tc>
          <w:tcPr>
            <w:tcW w:w="21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6E447F" w:rsidRDefault="00420EEE" w:rsidP="00DB4E6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lang w:eastAsia="it-IT"/>
              </w:rPr>
            </w:pPr>
            <w:r w:rsidRPr="006E447F">
              <w:rPr>
                <w:rFonts w:ascii="Comic Sans MS" w:hAnsi="Comic Sans MS"/>
                <w:color w:val="000000"/>
                <w:lang w:eastAsia="it-IT"/>
              </w:rPr>
              <w:t>Favorire la crescita delle capacità di autonomia e di studio.</w:t>
            </w:r>
          </w:p>
        </w:tc>
        <w:tc>
          <w:tcPr>
            <w:tcW w:w="16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6E447F" w:rsidRDefault="00420EEE" w:rsidP="00DB4E68">
            <w:pPr>
              <w:tabs>
                <w:tab w:val="left" w:pos="-316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lang w:eastAsia="it-IT"/>
              </w:rPr>
            </w:pPr>
            <w:r w:rsidRPr="006E447F">
              <w:rPr>
                <w:rFonts w:ascii="Comic Sans MS" w:hAnsi="Comic Sans MS"/>
                <w:color w:val="000000"/>
                <w:lang w:eastAsia="it-IT"/>
              </w:rPr>
              <w:t>Scuola che si colloca nel mondo.</w:t>
            </w:r>
          </w:p>
        </w:tc>
        <w:tc>
          <w:tcPr>
            <w:tcW w:w="57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6E447F" w:rsidRDefault="00420EEE" w:rsidP="00DB4E6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lang w:eastAsia="it-IT"/>
              </w:rPr>
            </w:pPr>
            <w:r w:rsidRPr="006E447F">
              <w:rPr>
                <w:rFonts w:ascii="Comic Sans MS" w:hAnsi="Comic Sans MS"/>
                <w:color w:val="000000"/>
                <w:lang w:eastAsia="it-IT"/>
              </w:rPr>
              <w:t>Trasformare le conoscenze e le abilità in competenze personali.</w:t>
            </w:r>
          </w:p>
        </w:tc>
      </w:tr>
      <w:tr w:rsidR="00420EEE" w:rsidRPr="00BA4C1E" w:rsidTr="00DB4E68">
        <w:trPr>
          <w:cantSplit/>
          <w:trHeight w:val="1180"/>
        </w:trPr>
        <w:tc>
          <w:tcPr>
            <w:tcW w:w="21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6E447F" w:rsidRDefault="00420EEE" w:rsidP="00DB4E6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lang w:eastAsia="it-IT"/>
              </w:rPr>
            </w:pPr>
            <w:r w:rsidRPr="006E447F">
              <w:rPr>
                <w:rFonts w:ascii="Comic Sans MS" w:hAnsi="Comic Sans MS"/>
                <w:color w:val="000000"/>
                <w:lang w:eastAsia="it-IT"/>
              </w:rPr>
              <w:t>Rafforzare le attitudini all’interazione sociale.</w:t>
            </w:r>
          </w:p>
        </w:tc>
        <w:tc>
          <w:tcPr>
            <w:tcW w:w="16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6E447F" w:rsidRDefault="00420EEE" w:rsidP="00DB4E68">
            <w:pPr>
              <w:tabs>
                <w:tab w:val="left" w:pos="-316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lang w:eastAsia="it-IT"/>
              </w:rPr>
            </w:pPr>
            <w:r w:rsidRPr="006E447F">
              <w:rPr>
                <w:rFonts w:ascii="Comic Sans MS" w:hAnsi="Comic Sans MS"/>
                <w:color w:val="000000"/>
                <w:lang w:eastAsia="it-IT"/>
              </w:rPr>
              <w:t>Scuola orientativa.</w:t>
            </w:r>
          </w:p>
        </w:tc>
        <w:tc>
          <w:tcPr>
            <w:tcW w:w="57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6E447F" w:rsidRDefault="00420EEE" w:rsidP="00DB4E6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lang w:eastAsia="it-IT"/>
              </w:rPr>
            </w:pPr>
            <w:r w:rsidRPr="006E447F">
              <w:rPr>
                <w:rFonts w:ascii="Comic Sans MS" w:hAnsi="Comic Sans MS"/>
                <w:color w:val="000000"/>
                <w:lang w:eastAsia="it-IT"/>
              </w:rPr>
              <w:t>Acquisire un sufficiente livello critico nell’analisi di sé e della realtà esterna.</w:t>
            </w:r>
          </w:p>
        </w:tc>
      </w:tr>
      <w:tr w:rsidR="00420EEE" w:rsidRPr="00BA4C1E" w:rsidTr="00DB4E68">
        <w:trPr>
          <w:cantSplit/>
          <w:trHeight w:val="580"/>
        </w:trPr>
        <w:tc>
          <w:tcPr>
            <w:tcW w:w="21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6E447F" w:rsidRDefault="00420EEE" w:rsidP="00DB4E6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lang w:eastAsia="it-IT"/>
              </w:rPr>
            </w:pPr>
            <w:r w:rsidRPr="006E447F">
              <w:rPr>
                <w:rFonts w:ascii="Comic Sans MS" w:hAnsi="Comic Sans MS"/>
                <w:color w:val="000000"/>
                <w:lang w:eastAsia="it-IT"/>
              </w:rPr>
              <w:t>Organizzare le conoscenze e abilità.</w:t>
            </w:r>
          </w:p>
        </w:tc>
        <w:tc>
          <w:tcPr>
            <w:tcW w:w="16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6E447F" w:rsidRDefault="00420EEE" w:rsidP="00DB4E68">
            <w:pPr>
              <w:tabs>
                <w:tab w:val="left" w:pos="-316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lang w:eastAsia="it-IT"/>
              </w:rPr>
            </w:pPr>
            <w:r w:rsidRPr="006E447F">
              <w:rPr>
                <w:rFonts w:ascii="Comic Sans MS" w:hAnsi="Comic Sans MS"/>
                <w:color w:val="000000"/>
                <w:lang w:eastAsia="it-IT"/>
              </w:rPr>
              <w:t>Scuola dell’identità.</w:t>
            </w:r>
          </w:p>
        </w:tc>
        <w:tc>
          <w:tcPr>
            <w:tcW w:w="57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6E447F" w:rsidRDefault="00420EEE" w:rsidP="00DB4E6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lang w:eastAsia="it-IT"/>
              </w:rPr>
            </w:pPr>
            <w:r w:rsidRPr="006E447F">
              <w:rPr>
                <w:rFonts w:ascii="Comic Sans MS" w:hAnsi="Comic Sans MS"/>
                <w:color w:val="000000"/>
                <w:lang w:eastAsia="it-IT"/>
              </w:rPr>
              <w:t>Collaborare con la famiglia nei progetti educativi e didattici.</w:t>
            </w:r>
          </w:p>
        </w:tc>
      </w:tr>
      <w:tr w:rsidR="00420EEE" w:rsidRPr="00BA4C1E" w:rsidTr="00DB4E68">
        <w:trPr>
          <w:cantSplit/>
          <w:trHeight w:val="880"/>
        </w:trPr>
        <w:tc>
          <w:tcPr>
            <w:tcW w:w="21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6E447F" w:rsidRDefault="00420EEE" w:rsidP="00DB4E6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lang w:eastAsia="it-IT"/>
              </w:rPr>
            </w:pPr>
            <w:r w:rsidRPr="006E447F">
              <w:rPr>
                <w:rFonts w:ascii="Comic Sans MS" w:hAnsi="Comic Sans MS"/>
                <w:color w:val="000000"/>
                <w:lang w:eastAsia="it-IT"/>
              </w:rPr>
              <w:t>Curare la dimensione sistematica delle discipline.</w:t>
            </w:r>
          </w:p>
        </w:tc>
        <w:tc>
          <w:tcPr>
            <w:tcW w:w="16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6E447F" w:rsidRDefault="00420EEE" w:rsidP="00DB4E68">
            <w:pPr>
              <w:tabs>
                <w:tab w:val="left" w:pos="-316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lang w:eastAsia="it-IT"/>
              </w:rPr>
            </w:pPr>
            <w:r w:rsidRPr="006E447F">
              <w:rPr>
                <w:rFonts w:ascii="Comic Sans MS" w:hAnsi="Comic Sans MS"/>
                <w:color w:val="000000"/>
                <w:lang w:eastAsia="it-IT"/>
              </w:rPr>
              <w:t>Scuola della motivazione e del significato.</w:t>
            </w:r>
          </w:p>
        </w:tc>
        <w:tc>
          <w:tcPr>
            <w:tcW w:w="57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6E447F" w:rsidRDefault="00420EEE" w:rsidP="00DB4E6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both"/>
              <w:rPr>
                <w:rFonts w:ascii="Comic Sans MS" w:hAnsi="Comic Sans MS"/>
                <w:color w:val="000000"/>
                <w:lang w:eastAsia="it-IT"/>
              </w:rPr>
            </w:pPr>
            <w:r w:rsidRPr="006E447F">
              <w:rPr>
                <w:rFonts w:ascii="Comic Sans MS" w:hAnsi="Comic Sans MS"/>
                <w:color w:val="000000"/>
                <w:lang w:eastAsia="it-IT"/>
              </w:rPr>
              <w:t>Sviluppare le attitudini e consolidare (o recuperare) le conoscenze e abilità.</w:t>
            </w:r>
          </w:p>
        </w:tc>
      </w:tr>
      <w:tr w:rsidR="00420EEE" w:rsidRPr="00BA4C1E" w:rsidTr="00DB4E68">
        <w:trPr>
          <w:cantSplit/>
          <w:trHeight w:val="2080"/>
        </w:trPr>
        <w:tc>
          <w:tcPr>
            <w:tcW w:w="21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6E447F" w:rsidRDefault="00420EEE" w:rsidP="00DB4E6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rPr>
                <w:rFonts w:ascii="Comic Sans MS" w:hAnsi="Comic Sans MS"/>
                <w:color w:val="000000"/>
                <w:lang w:eastAsia="it-IT"/>
              </w:rPr>
            </w:pPr>
            <w:r w:rsidRPr="006E447F">
              <w:rPr>
                <w:rFonts w:ascii="Comic Sans MS" w:hAnsi="Comic Sans MS"/>
                <w:color w:val="000000"/>
                <w:lang w:eastAsia="it-IT"/>
              </w:rPr>
              <w:t>Porre in relazione le conoscenze acquisite con la tradizione e l’evoluzione sociale, culturale e scientifica della realtà contemporanea.</w:t>
            </w:r>
          </w:p>
        </w:tc>
        <w:tc>
          <w:tcPr>
            <w:tcW w:w="16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6E447F" w:rsidRDefault="00420EEE" w:rsidP="00DB4E68">
            <w:pPr>
              <w:tabs>
                <w:tab w:val="left" w:pos="-316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lang w:eastAsia="it-IT"/>
              </w:rPr>
            </w:pPr>
            <w:r w:rsidRPr="006E447F">
              <w:rPr>
                <w:rFonts w:ascii="Comic Sans MS" w:hAnsi="Comic Sans MS"/>
                <w:color w:val="000000"/>
                <w:lang w:eastAsia="it-IT"/>
              </w:rPr>
              <w:t>Scuola della prevenzione dei disagi e del recupero degli svantaggi.</w:t>
            </w:r>
          </w:p>
        </w:tc>
        <w:tc>
          <w:tcPr>
            <w:tcW w:w="57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6E447F" w:rsidRDefault="00420EEE" w:rsidP="00DB4E6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rPr>
                <w:rFonts w:ascii="Comic Sans MS" w:hAnsi="Comic Sans MS"/>
                <w:color w:val="000000"/>
                <w:lang w:eastAsia="it-IT"/>
              </w:rPr>
            </w:pPr>
            <w:r w:rsidRPr="006E447F">
              <w:rPr>
                <w:rFonts w:ascii="Comic Sans MS" w:hAnsi="Comic Sans MS"/>
                <w:color w:val="000000"/>
                <w:lang w:eastAsia="it-IT"/>
              </w:rPr>
              <w:t>Migliorare il grado di autonomia e di autocontrollo. Accrescere la fiducia di sé. Valorizzare le diversità e compensare le disuguaglianze culturali.</w:t>
            </w:r>
          </w:p>
        </w:tc>
      </w:tr>
      <w:tr w:rsidR="00420EEE" w:rsidRPr="00BA4C1E" w:rsidTr="00DB4E68">
        <w:trPr>
          <w:cantSplit/>
          <w:trHeight w:val="1780"/>
        </w:trPr>
        <w:tc>
          <w:tcPr>
            <w:tcW w:w="21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6E447F" w:rsidRDefault="00420EEE" w:rsidP="00DB4E6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rPr>
                <w:rFonts w:ascii="Comic Sans MS" w:hAnsi="Comic Sans MS"/>
                <w:color w:val="000000"/>
                <w:lang w:eastAsia="it-IT"/>
              </w:rPr>
            </w:pPr>
            <w:r w:rsidRPr="006E447F">
              <w:rPr>
                <w:rFonts w:ascii="Comic Sans MS" w:hAnsi="Comic Sans MS"/>
                <w:color w:val="000000"/>
                <w:lang w:eastAsia="it-IT"/>
              </w:rPr>
              <w:t>Sviluppare progressivamente le competenze e le capacità di scelta corrispondente alle attitudini degli allievi.</w:t>
            </w:r>
          </w:p>
        </w:tc>
        <w:tc>
          <w:tcPr>
            <w:tcW w:w="16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6E447F" w:rsidRDefault="00420EEE" w:rsidP="00DB4E68">
            <w:pPr>
              <w:tabs>
                <w:tab w:val="left" w:pos="-316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jc w:val="center"/>
              <w:rPr>
                <w:rFonts w:ascii="Comic Sans MS" w:hAnsi="Comic Sans MS"/>
                <w:color w:val="000000"/>
                <w:lang w:eastAsia="it-IT"/>
              </w:rPr>
            </w:pPr>
            <w:r w:rsidRPr="006E447F">
              <w:rPr>
                <w:rFonts w:ascii="Comic Sans MS" w:hAnsi="Comic Sans MS"/>
                <w:color w:val="000000"/>
                <w:lang w:eastAsia="it-IT"/>
              </w:rPr>
              <w:t>Scuola della relazione educativa.</w:t>
            </w:r>
          </w:p>
        </w:tc>
        <w:tc>
          <w:tcPr>
            <w:tcW w:w="57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20EEE" w:rsidRPr="006E447F" w:rsidRDefault="00420EEE" w:rsidP="00DB4E6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rPr>
                <w:rFonts w:ascii="Comic Sans MS" w:hAnsi="Comic Sans MS"/>
                <w:color w:val="000000"/>
                <w:lang w:eastAsia="it-IT"/>
              </w:rPr>
            </w:pPr>
            <w:r w:rsidRPr="006E447F">
              <w:rPr>
                <w:rFonts w:ascii="Comic Sans MS" w:hAnsi="Comic Sans MS"/>
                <w:color w:val="000000"/>
                <w:lang w:eastAsia="it-IT"/>
              </w:rPr>
              <w:t>Sviluppare e perfezionare o consolidare le abilità relazionali.</w:t>
            </w:r>
          </w:p>
          <w:p w:rsidR="00420EEE" w:rsidRPr="006E447F" w:rsidRDefault="00420EEE" w:rsidP="00DB4E6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rPr>
                <w:rFonts w:ascii="Comic Sans MS" w:hAnsi="Comic Sans MS"/>
                <w:color w:val="000000"/>
                <w:lang w:eastAsia="it-IT"/>
              </w:rPr>
            </w:pPr>
            <w:r w:rsidRPr="006E447F">
              <w:rPr>
                <w:rFonts w:ascii="Comic Sans MS" w:hAnsi="Comic Sans MS"/>
                <w:color w:val="000000"/>
                <w:lang w:eastAsia="it-IT"/>
              </w:rPr>
              <w:t>Confrontarsi con gli altri sul pano delle idee e delle proposte.</w:t>
            </w:r>
          </w:p>
          <w:p w:rsidR="00420EEE" w:rsidRPr="006E447F" w:rsidRDefault="00420EEE" w:rsidP="00DB4E6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rPr>
                <w:rFonts w:ascii="Comic Sans MS" w:hAnsi="Comic Sans MS"/>
                <w:color w:val="000000"/>
                <w:lang w:eastAsia="it-IT"/>
              </w:rPr>
            </w:pPr>
            <w:r w:rsidRPr="006E447F">
              <w:rPr>
                <w:rFonts w:ascii="Comic Sans MS" w:hAnsi="Comic Sans MS"/>
                <w:color w:val="000000"/>
                <w:lang w:eastAsia="it-IT"/>
              </w:rPr>
              <w:t>Rispettare gli stili individuali di apprendimento.</w:t>
            </w:r>
          </w:p>
          <w:p w:rsidR="00420EEE" w:rsidRPr="006E447F" w:rsidRDefault="00420EEE" w:rsidP="00DB4E6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rPr>
                <w:rFonts w:ascii="Comic Sans MS" w:hAnsi="Comic Sans MS"/>
                <w:color w:val="000000"/>
                <w:lang w:eastAsia="it-IT"/>
              </w:rPr>
            </w:pPr>
            <w:r w:rsidRPr="006E447F">
              <w:rPr>
                <w:rFonts w:ascii="Comic Sans MS" w:hAnsi="Comic Sans MS"/>
                <w:color w:val="000000"/>
                <w:lang w:eastAsia="it-IT"/>
              </w:rPr>
              <w:t>Valorizzare la persona per un apprendimento valorizzato.</w:t>
            </w:r>
          </w:p>
        </w:tc>
      </w:tr>
    </w:tbl>
    <w:p w:rsidR="00420EEE" w:rsidRDefault="00420EEE" w:rsidP="00FD7AA6">
      <w:pPr>
        <w:spacing w:after="0" w:line="240" w:lineRule="auto"/>
        <w:jc w:val="both"/>
        <w:rPr>
          <w:rFonts w:ascii="Comic Sans MS" w:hAnsi="Comic Sans MS"/>
          <w:color w:val="000000"/>
          <w:sz w:val="24"/>
          <w:szCs w:val="24"/>
          <w:lang w:eastAsia="it-IT"/>
        </w:rPr>
      </w:pPr>
    </w:p>
    <w:p w:rsidR="00420EEE" w:rsidRDefault="00420EEE" w:rsidP="00FD7AA6">
      <w:pPr>
        <w:spacing w:after="0" w:line="240" w:lineRule="auto"/>
        <w:jc w:val="both"/>
        <w:rPr>
          <w:rFonts w:ascii="Comic Sans MS" w:hAnsi="Comic Sans MS"/>
          <w:color w:val="000000"/>
          <w:sz w:val="24"/>
          <w:szCs w:val="24"/>
          <w:lang w:eastAsia="it-IT"/>
        </w:rPr>
      </w:pPr>
    </w:p>
    <w:p w:rsidR="00420EEE" w:rsidRDefault="00420EEE" w:rsidP="00FD7AA6">
      <w:pPr>
        <w:spacing w:after="0" w:line="240" w:lineRule="auto"/>
        <w:jc w:val="both"/>
        <w:rPr>
          <w:rFonts w:ascii="Comic Sans MS" w:hAnsi="Comic Sans MS"/>
          <w:color w:val="000000"/>
          <w:sz w:val="24"/>
          <w:szCs w:val="24"/>
          <w:lang w:eastAsia="it-IT"/>
        </w:rPr>
      </w:pPr>
    </w:p>
    <w:p w:rsidR="00420EEE" w:rsidRDefault="00420EEE" w:rsidP="00FD7AA6">
      <w:pPr>
        <w:spacing w:after="0" w:line="240" w:lineRule="auto"/>
        <w:jc w:val="both"/>
        <w:rPr>
          <w:rFonts w:ascii="Comic Sans MS" w:hAnsi="Comic Sans MS"/>
          <w:color w:val="000000"/>
          <w:sz w:val="24"/>
          <w:szCs w:val="24"/>
          <w:lang w:eastAsia="it-IT"/>
        </w:rPr>
      </w:pPr>
    </w:p>
    <w:p w:rsidR="00420EEE" w:rsidRDefault="00420EEE" w:rsidP="00FD7AA6">
      <w:pPr>
        <w:spacing w:after="0" w:line="240" w:lineRule="auto"/>
        <w:jc w:val="both"/>
        <w:rPr>
          <w:rFonts w:ascii="Comic Sans MS" w:hAnsi="Comic Sans MS"/>
          <w:color w:val="000000"/>
          <w:sz w:val="24"/>
          <w:szCs w:val="24"/>
          <w:lang w:eastAsia="it-IT"/>
        </w:rPr>
      </w:pPr>
    </w:p>
    <w:p w:rsidR="00420EEE" w:rsidRDefault="00420EEE" w:rsidP="00FD7AA6">
      <w:pPr>
        <w:spacing w:after="0" w:line="240" w:lineRule="auto"/>
        <w:jc w:val="both"/>
        <w:rPr>
          <w:rFonts w:ascii="Comic Sans MS" w:hAnsi="Comic Sans MS"/>
          <w:color w:val="000000"/>
          <w:sz w:val="24"/>
          <w:szCs w:val="24"/>
          <w:lang w:eastAsia="it-IT"/>
        </w:rPr>
      </w:pPr>
    </w:p>
    <w:p w:rsidR="00420EEE" w:rsidRDefault="00420EEE" w:rsidP="00FD7AA6">
      <w:pPr>
        <w:spacing w:after="0" w:line="240" w:lineRule="auto"/>
        <w:jc w:val="both"/>
        <w:rPr>
          <w:rFonts w:ascii="Comic Sans MS" w:hAnsi="Comic Sans MS"/>
          <w:color w:val="000000"/>
          <w:sz w:val="24"/>
          <w:szCs w:val="24"/>
          <w:lang w:eastAsia="it-IT"/>
        </w:rPr>
      </w:pPr>
    </w:p>
    <w:p w:rsidR="00420EEE" w:rsidRDefault="00420EEE" w:rsidP="00FD7AA6">
      <w:pPr>
        <w:spacing w:after="0" w:line="240" w:lineRule="auto"/>
        <w:jc w:val="both"/>
        <w:rPr>
          <w:rFonts w:ascii="Comic Sans MS" w:hAnsi="Comic Sans MS"/>
          <w:color w:val="000000"/>
          <w:sz w:val="24"/>
          <w:szCs w:val="24"/>
          <w:lang w:eastAsia="it-IT"/>
        </w:rPr>
      </w:pPr>
    </w:p>
    <w:p w:rsidR="00420EEE" w:rsidRPr="00522644" w:rsidRDefault="00420EEE" w:rsidP="00FD7AA6">
      <w:pPr>
        <w:spacing w:after="0" w:line="240" w:lineRule="auto"/>
        <w:jc w:val="both"/>
        <w:rPr>
          <w:rFonts w:ascii="Comic Sans MS" w:hAnsi="Comic Sans MS"/>
          <w:color w:val="000000"/>
          <w:sz w:val="24"/>
          <w:szCs w:val="24"/>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olor w:val="000000"/>
          <w:sz w:val="24"/>
          <w:szCs w:val="20"/>
          <w:lang w:eastAsia="it-IT"/>
        </w:rPr>
      </w:pPr>
    </w:p>
    <w:p w:rsidR="00420EEE" w:rsidRPr="00DB4E68"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olor w:val="000000"/>
          <w:sz w:val="24"/>
          <w:szCs w:val="20"/>
          <w:lang w:eastAsia="it-IT"/>
        </w:rPr>
      </w:pPr>
    </w:p>
    <w:p w:rsidR="00420EEE" w:rsidRPr="006E447F"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Comic Sans MS" w:hAnsi="Comic Sans MS"/>
          <w:b/>
          <w:color w:val="000000"/>
          <w:sz w:val="28"/>
          <w:szCs w:val="28"/>
          <w:lang w:eastAsia="it-IT"/>
        </w:rPr>
      </w:pPr>
      <w:r w:rsidRPr="006E447F">
        <w:rPr>
          <w:rFonts w:ascii="Comic Sans MS" w:hAnsi="Comic Sans MS"/>
          <w:b/>
          <w:color w:val="000000"/>
          <w:sz w:val="28"/>
          <w:szCs w:val="28"/>
          <w:lang w:eastAsia="it-IT"/>
        </w:rPr>
        <w:t>ORGANIZZAZIONE ORARIA DELLE ATTIVITÀ DIDATTICHE DELLA SCUOLA SECONDARIA DI PRIMO GRADO</w:t>
      </w:r>
    </w:p>
    <w:p w:rsidR="00420EEE" w:rsidRPr="006E447F" w:rsidRDefault="00420EEE" w:rsidP="005827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Comic Sans MS" w:hAnsi="Comic Sans MS"/>
          <w:b/>
          <w:color w:val="000000"/>
          <w:sz w:val="28"/>
          <w:szCs w:val="28"/>
          <w:lang w:eastAsia="it-IT"/>
        </w:rPr>
      </w:pPr>
    </w:p>
    <w:p w:rsidR="00420EEE" w:rsidRPr="006E447F"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w:hAnsi="Times New Roman"/>
          <w:b/>
          <w:color w:val="000000"/>
          <w:sz w:val="24"/>
          <w:szCs w:val="20"/>
          <w:lang w:eastAsia="it-IT"/>
        </w:rPr>
      </w:pPr>
    </w:p>
    <w:p w:rsidR="00420EEE" w:rsidRPr="00522644"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Comic Sans MS" w:hAnsi="Comic Sans MS"/>
          <w:color w:val="000000"/>
          <w:sz w:val="24"/>
          <w:szCs w:val="24"/>
          <w:lang w:eastAsia="it-IT"/>
        </w:rPr>
      </w:pPr>
      <w:r w:rsidRPr="00522644">
        <w:rPr>
          <w:rFonts w:ascii="Comic Sans MS" w:hAnsi="Comic Sans MS"/>
          <w:color w:val="000000"/>
          <w:sz w:val="24"/>
          <w:szCs w:val="24"/>
          <w:lang w:eastAsia="it-IT"/>
        </w:rPr>
        <w:t>A partire dall’a.s 2008/2009 l’Istituto ha stabilito, su proposta del Collegio dei docenti, in accordo con l’uten</w:t>
      </w:r>
      <w:r>
        <w:rPr>
          <w:rFonts w:ascii="Comic Sans MS" w:hAnsi="Comic Sans MS"/>
          <w:color w:val="000000"/>
          <w:sz w:val="24"/>
          <w:szCs w:val="24"/>
          <w:lang w:eastAsia="it-IT"/>
        </w:rPr>
        <w:t xml:space="preserve">za, </w:t>
      </w:r>
      <w:r w:rsidRPr="00522644">
        <w:rPr>
          <w:rFonts w:ascii="Comic Sans MS" w:hAnsi="Comic Sans MS"/>
          <w:color w:val="000000"/>
          <w:sz w:val="24"/>
          <w:szCs w:val="24"/>
          <w:lang w:eastAsia="it-IT"/>
        </w:rPr>
        <w:t xml:space="preserve"> in maniera conforme a quanto previsto dalla vigente normativa in materia di autonomia didattica, la definizione di unità di insegnamento non coincidenti con l’unità oraria.</w:t>
      </w:r>
    </w:p>
    <w:p w:rsidR="00420EEE" w:rsidRPr="00522644"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Comic Sans MS" w:hAnsi="Comic Sans MS"/>
          <w:color w:val="000000"/>
          <w:sz w:val="24"/>
          <w:szCs w:val="24"/>
          <w:lang w:eastAsia="it-IT"/>
        </w:rPr>
      </w:pPr>
      <w:r w:rsidRPr="00522644">
        <w:rPr>
          <w:rFonts w:ascii="Comic Sans MS" w:hAnsi="Comic Sans MS"/>
          <w:color w:val="000000"/>
          <w:sz w:val="24"/>
          <w:szCs w:val="24"/>
          <w:lang w:eastAsia="it-IT"/>
        </w:rPr>
        <w:t>La scelta, operata dall’Istituto, di attuare una riduzione dell’unità di insegnament</w:t>
      </w:r>
      <w:r>
        <w:rPr>
          <w:rFonts w:ascii="Comic Sans MS" w:hAnsi="Comic Sans MS"/>
          <w:color w:val="000000"/>
          <w:sz w:val="24"/>
          <w:szCs w:val="24"/>
          <w:lang w:eastAsia="it-IT"/>
        </w:rPr>
        <w:t>o risulta quindi funzionale all’</w:t>
      </w:r>
      <w:r w:rsidRPr="00522644">
        <w:rPr>
          <w:rFonts w:ascii="Comic Sans MS" w:hAnsi="Comic Sans MS"/>
          <w:color w:val="000000"/>
          <w:sz w:val="24"/>
          <w:szCs w:val="24"/>
          <w:lang w:eastAsia="it-IT"/>
        </w:rPr>
        <w:t xml:space="preserve"> impostazione di un’azione didattica che, essendo più attenta ai ritmi di apprendimento degli alunni, si prefigge di </w:t>
      </w:r>
      <w:r>
        <w:rPr>
          <w:rFonts w:ascii="Comic Sans MS" w:hAnsi="Comic Sans MS"/>
          <w:color w:val="000000"/>
          <w:sz w:val="24"/>
          <w:szCs w:val="24"/>
          <w:lang w:eastAsia="it-IT"/>
        </w:rPr>
        <w:t>essere più incisiva ed efficace e risponde a necessità di trasporto degli alunni a scuola.</w:t>
      </w:r>
    </w:p>
    <w:p w:rsidR="00420EEE" w:rsidRPr="00522644" w:rsidRDefault="00420EEE" w:rsidP="00DB4E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Comic Sans MS" w:hAnsi="Comic Sans MS"/>
          <w:color w:val="000000"/>
          <w:sz w:val="24"/>
          <w:szCs w:val="24"/>
          <w:lang w:eastAsia="it-IT"/>
        </w:rPr>
      </w:pPr>
      <w:r w:rsidRPr="00522644">
        <w:rPr>
          <w:rFonts w:ascii="Comic Sans MS" w:hAnsi="Comic Sans MS"/>
          <w:color w:val="000000"/>
          <w:sz w:val="24"/>
          <w:szCs w:val="24"/>
          <w:lang w:eastAsia="it-IT"/>
        </w:rPr>
        <w:t>In particolare queste ore possono essere utilizzate per:</w:t>
      </w:r>
    </w:p>
    <w:p w:rsidR="00420EEE" w:rsidRPr="00522644" w:rsidRDefault="00420EEE" w:rsidP="00DB4E68">
      <w:pPr>
        <w:numPr>
          <w:ilvl w:val="0"/>
          <w:numId w:val="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720" w:hanging="360"/>
        <w:jc w:val="both"/>
        <w:rPr>
          <w:rFonts w:ascii="Comic Sans MS" w:hAnsi="Comic Sans MS"/>
          <w:color w:val="000000"/>
          <w:sz w:val="24"/>
          <w:szCs w:val="24"/>
          <w:lang w:eastAsia="it-IT"/>
        </w:rPr>
      </w:pPr>
      <w:r w:rsidRPr="00522644">
        <w:rPr>
          <w:rFonts w:ascii="Comic Sans MS" w:hAnsi="Comic Sans MS"/>
          <w:color w:val="000000"/>
          <w:sz w:val="24"/>
          <w:szCs w:val="24"/>
          <w:lang w:eastAsia="it-IT"/>
        </w:rPr>
        <w:t xml:space="preserve">il recupero degli apprendimenti, da realizzarsi tramite interventi rivolti all’intero gruppo classe o ad una parte di esso, anche prevedendo la </w:t>
      </w:r>
      <w:r>
        <w:rPr>
          <w:rFonts w:ascii="Comic Sans MS" w:hAnsi="Comic Sans MS"/>
          <w:color w:val="000000"/>
          <w:sz w:val="24"/>
          <w:szCs w:val="24"/>
          <w:lang w:eastAsia="it-IT"/>
        </w:rPr>
        <w:t xml:space="preserve">formazione di gruppi di livello a classi aperte </w:t>
      </w:r>
      <w:r w:rsidRPr="00522644">
        <w:rPr>
          <w:rFonts w:ascii="Comic Sans MS" w:hAnsi="Comic Sans MS"/>
          <w:color w:val="000000"/>
          <w:sz w:val="24"/>
          <w:szCs w:val="24"/>
          <w:lang w:eastAsia="it-IT"/>
        </w:rPr>
        <w:t>di alunni provenienti da classi parallele con le stesse esigenze di recupero degli apprendimenti;</w:t>
      </w:r>
    </w:p>
    <w:p w:rsidR="00420EEE" w:rsidRPr="00522644" w:rsidRDefault="00420EEE" w:rsidP="00DB4E68">
      <w:pPr>
        <w:numPr>
          <w:ilvl w:val="0"/>
          <w:numId w:val="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720" w:hanging="360"/>
        <w:jc w:val="both"/>
        <w:rPr>
          <w:rFonts w:ascii="Comic Sans MS" w:hAnsi="Comic Sans MS"/>
          <w:color w:val="000000"/>
          <w:sz w:val="24"/>
          <w:szCs w:val="24"/>
          <w:lang w:eastAsia="it-IT"/>
        </w:rPr>
      </w:pPr>
      <w:r w:rsidRPr="00522644">
        <w:rPr>
          <w:rFonts w:ascii="Comic Sans MS" w:hAnsi="Comic Sans MS"/>
          <w:color w:val="000000"/>
          <w:sz w:val="24"/>
          <w:szCs w:val="24"/>
          <w:lang w:eastAsia="it-IT"/>
        </w:rPr>
        <w:t>la realizz</w:t>
      </w:r>
      <w:r>
        <w:rPr>
          <w:rFonts w:ascii="Comic Sans MS" w:hAnsi="Comic Sans MS"/>
          <w:color w:val="000000"/>
          <w:sz w:val="24"/>
          <w:szCs w:val="24"/>
          <w:lang w:eastAsia="it-IT"/>
        </w:rPr>
        <w:t>azione di attività integrative,</w:t>
      </w:r>
      <w:r w:rsidRPr="00522644">
        <w:rPr>
          <w:rFonts w:ascii="Comic Sans MS" w:hAnsi="Comic Sans MS"/>
          <w:color w:val="000000"/>
          <w:sz w:val="24"/>
          <w:szCs w:val="24"/>
          <w:lang w:eastAsia="it-IT"/>
        </w:rPr>
        <w:t xml:space="preserve"> queste potranno interessare l’intero gruppo classe o parte di esso anche riunito con altri gruppi per classi parallele o provenienti da altri anni di corso. Tali attività sono quelle previste nel P.O.F e tutte le occasioni culturali che di volta in volta sono proposte sul territorio.</w:t>
      </w:r>
    </w:p>
    <w:p w:rsidR="00420EEE" w:rsidRPr="00DB4E68" w:rsidRDefault="00420EEE" w:rsidP="00DB4E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Times New Roman" w:hAnsi="Times New Roman"/>
          <w:color w:val="000000"/>
          <w:sz w:val="24"/>
          <w:szCs w:val="20"/>
          <w:lang w:eastAsia="it-IT"/>
        </w:rPr>
      </w:pPr>
    </w:p>
    <w:p w:rsidR="00420EEE" w:rsidRPr="00DB4E68" w:rsidRDefault="00420EEE" w:rsidP="00DB4E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Times New Roman" w:hAnsi="Times New Roman"/>
          <w:color w:val="000000"/>
          <w:sz w:val="24"/>
          <w:szCs w:val="20"/>
          <w:lang w:eastAsia="it-IT"/>
        </w:rPr>
      </w:pPr>
    </w:p>
    <w:p w:rsidR="00420EEE" w:rsidRDefault="00420EEE" w:rsidP="000B77C4">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0B77C4">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0B77C4">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0B77C4">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0B77C4">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0B77C4">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0B77C4">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0B77C4">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0B77C4">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0B77C4">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0B77C4">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0B77C4">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0B77C4">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0B77C4">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0B77C4">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0B77C4">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Default="00420EEE" w:rsidP="000B77C4">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Comic Sans MS" w:hAnsi="Comic Sans MS"/>
          <w:color w:val="000000"/>
          <w:sz w:val="24"/>
          <w:szCs w:val="24"/>
          <w:lang w:eastAsia="it-IT"/>
        </w:rPr>
      </w:pPr>
    </w:p>
    <w:p w:rsidR="00420EEE" w:rsidRPr="00DB4E68" w:rsidRDefault="00420EEE" w:rsidP="00DB4E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Helvetica" w:hAnsi="Helvetica"/>
          <w:color w:val="000000"/>
          <w:sz w:val="24"/>
          <w:szCs w:val="20"/>
          <w:lang w:eastAsia="it-IT"/>
        </w:rPr>
      </w:pPr>
    </w:p>
    <w:p w:rsidR="00420EEE" w:rsidRPr="00DB4E68" w:rsidRDefault="00420EEE" w:rsidP="00DB4E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Helvetica" w:hAnsi="Helvetica"/>
          <w:color w:val="000000"/>
          <w:sz w:val="24"/>
          <w:szCs w:val="20"/>
          <w:lang w:eastAsia="it-IT"/>
        </w:rPr>
      </w:pPr>
    </w:p>
    <w:tbl>
      <w:tblPr>
        <w:tblW w:w="0" w:type="auto"/>
        <w:jc w:val="center"/>
        <w:tblLayout w:type="fixed"/>
        <w:tblLook w:val="0000"/>
      </w:tblPr>
      <w:tblGrid>
        <w:gridCol w:w="9588"/>
      </w:tblGrid>
      <w:tr w:rsidR="00420EEE" w:rsidRPr="00BA4C1E" w:rsidTr="00DB4E68">
        <w:trPr>
          <w:cantSplit/>
          <w:trHeight w:val="1120"/>
          <w:jc w:val="center"/>
        </w:trPr>
        <w:tc>
          <w:tcPr>
            <w:tcW w:w="95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AD0445" w:rsidRDefault="00420EEE" w:rsidP="00DB4E68">
            <w:pPr>
              <w:spacing w:after="0" w:line="240" w:lineRule="auto"/>
              <w:jc w:val="center"/>
              <w:rPr>
                <w:rFonts w:ascii="Comic Sans MS" w:hAnsi="Comic Sans MS"/>
                <w:b/>
                <w:color w:val="000000"/>
                <w:sz w:val="28"/>
                <w:szCs w:val="28"/>
                <w:lang w:eastAsia="it-IT"/>
              </w:rPr>
            </w:pPr>
            <w:r w:rsidRPr="00AD0445">
              <w:rPr>
                <w:rFonts w:ascii="Comic Sans MS" w:hAnsi="Comic Sans MS"/>
                <w:b/>
                <w:color w:val="000000"/>
                <w:sz w:val="28"/>
                <w:szCs w:val="28"/>
                <w:lang w:eastAsia="it-IT"/>
              </w:rPr>
              <w:t xml:space="preserve">PROGETTI, ATTIVITA’ E GITE DI ISTRUZIONE SCUOLA SECONDARIA DI I° GRADO A.S. </w:t>
            </w:r>
            <w:r>
              <w:rPr>
                <w:rFonts w:ascii="Comic Sans MS" w:hAnsi="Comic Sans MS"/>
                <w:b/>
                <w:color w:val="000000"/>
                <w:sz w:val="28"/>
                <w:szCs w:val="28"/>
                <w:lang w:eastAsia="it-IT"/>
              </w:rPr>
              <w:t>2013-2014</w:t>
            </w:r>
          </w:p>
        </w:tc>
      </w:tr>
    </w:tbl>
    <w:p w:rsidR="00420EEE" w:rsidRPr="00DB4E68" w:rsidRDefault="00420EEE" w:rsidP="005827F7">
      <w:pPr>
        <w:spacing w:after="0" w:line="240" w:lineRule="auto"/>
        <w:rPr>
          <w:rFonts w:ascii="Times New Roman Bold" w:hAnsi="Times New Roman Bold"/>
          <w:color w:val="000000"/>
          <w:sz w:val="28"/>
          <w:szCs w:val="20"/>
          <w:lang w:eastAsia="it-IT"/>
        </w:rPr>
      </w:pPr>
    </w:p>
    <w:p w:rsidR="00420EEE" w:rsidRPr="00DB4E68" w:rsidRDefault="00420EEE" w:rsidP="004231EA">
      <w:pPr>
        <w:spacing w:after="0" w:line="240" w:lineRule="auto"/>
        <w:rPr>
          <w:rFonts w:ascii="Times New Roman Bold" w:hAnsi="Times New Roman Bold"/>
          <w:color w:val="000000"/>
          <w:sz w:val="36"/>
          <w:szCs w:val="20"/>
          <w:lang w:eastAsia="it-IT"/>
        </w:rPr>
      </w:pPr>
    </w:p>
    <w:tbl>
      <w:tblPr>
        <w:tblW w:w="9951" w:type="dxa"/>
        <w:tblInd w:w="-467" w:type="dxa"/>
        <w:tblLayout w:type="fixed"/>
        <w:tblLook w:val="0000"/>
      </w:tblPr>
      <w:tblGrid>
        <w:gridCol w:w="9951"/>
      </w:tblGrid>
      <w:tr w:rsidR="00420EEE" w:rsidRPr="00BA4C1E" w:rsidTr="004231EA">
        <w:trPr>
          <w:cantSplit/>
          <w:trHeight w:val="1200"/>
        </w:trPr>
        <w:tc>
          <w:tcPr>
            <w:tcW w:w="99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4231EA" w:rsidRDefault="00420EEE" w:rsidP="00DB4E68">
            <w:pPr>
              <w:spacing w:after="0" w:line="240" w:lineRule="auto"/>
              <w:jc w:val="center"/>
              <w:rPr>
                <w:rFonts w:ascii="Comic Sans MS" w:hAnsi="Comic Sans MS"/>
                <w:b/>
                <w:color w:val="000000"/>
                <w:sz w:val="28"/>
                <w:szCs w:val="28"/>
                <w:lang w:eastAsia="it-IT"/>
              </w:rPr>
            </w:pPr>
            <w:r>
              <w:rPr>
                <w:rFonts w:ascii="Comic Sans MS" w:hAnsi="Comic Sans MS"/>
                <w:b/>
                <w:color w:val="000000"/>
                <w:sz w:val="28"/>
                <w:szCs w:val="28"/>
                <w:lang w:eastAsia="it-IT"/>
              </w:rPr>
              <w:t>Progetto Classi aperte per gruppi di livello</w:t>
            </w:r>
          </w:p>
        </w:tc>
      </w:tr>
      <w:tr w:rsidR="00420EEE" w:rsidRPr="00BA4C1E" w:rsidTr="004231EA">
        <w:trPr>
          <w:cantSplit/>
          <w:trHeight w:val="1200"/>
        </w:trPr>
        <w:tc>
          <w:tcPr>
            <w:tcW w:w="99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4231EA" w:rsidRDefault="00420EEE" w:rsidP="00DB4E68">
            <w:pPr>
              <w:spacing w:after="0" w:line="240" w:lineRule="auto"/>
              <w:jc w:val="center"/>
              <w:rPr>
                <w:rFonts w:ascii="Comic Sans MS" w:hAnsi="Comic Sans MS"/>
                <w:b/>
                <w:color w:val="000000"/>
                <w:sz w:val="28"/>
                <w:szCs w:val="28"/>
                <w:lang w:eastAsia="it-IT"/>
              </w:rPr>
            </w:pPr>
            <w:r w:rsidRPr="004231EA">
              <w:rPr>
                <w:rFonts w:ascii="Comic Sans MS" w:hAnsi="Comic Sans MS"/>
                <w:b/>
                <w:color w:val="000000"/>
                <w:sz w:val="28"/>
                <w:szCs w:val="28"/>
                <w:lang w:eastAsia="it-IT"/>
              </w:rPr>
              <w:t>Progetto nuoto</w:t>
            </w:r>
          </w:p>
        </w:tc>
      </w:tr>
      <w:tr w:rsidR="00420EEE" w:rsidRPr="00BA4C1E" w:rsidTr="004231EA">
        <w:trPr>
          <w:cantSplit/>
          <w:trHeight w:val="1200"/>
        </w:trPr>
        <w:tc>
          <w:tcPr>
            <w:tcW w:w="99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420EEE" w:rsidRPr="004231EA" w:rsidRDefault="00420EEE" w:rsidP="00DB4E68">
            <w:pPr>
              <w:spacing w:after="0" w:line="240" w:lineRule="auto"/>
              <w:jc w:val="center"/>
              <w:rPr>
                <w:rFonts w:ascii="Comic Sans MS" w:hAnsi="Comic Sans MS"/>
                <w:b/>
                <w:i/>
                <w:color w:val="000000"/>
                <w:sz w:val="28"/>
                <w:szCs w:val="28"/>
                <w:lang w:eastAsia="it-IT"/>
              </w:rPr>
            </w:pPr>
            <w:r w:rsidRPr="004231EA">
              <w:rPr>
                <w:rFonts w:ascii="Comic Sans MS" w:hAnsi="Comic Sans MS"/>
                <w:b/>
                <w:color w:val="000000"/>
                <w:sz w:val="28"/>
                <w:szCs w:val="28"/>
                <w:lang w:eastAsia="it-IT"/>
              </w:rPr>
              <w:t>Essere cittadini oggi: “Il nostro territorio: storia e ricordi”</w:t>
            </w:r>
          </w:p>
        </w:tc>
      </w:tr>
      <w:tr w:rsidR="00420EEE" w:rsidRPr="00BA4C1E" w:rsidTr="004231EA">
        <w:trPr>
          <w:cantSplit/>
          <w:trHeight w:val="1200"/>
        </w:trPr>
        <w:tc>
          <w:tcPr>
            <w:tcW w:w="99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420EEE" w:rsidRPr="004231EA" w:rsidRDefault="00420EEE" w:rsidP="00DB4E68">
            <w:pPr>
              <w:spacing w:after="0" w:line="240" w:lineRule="auto"/>
              <w:jc w:val="center"/>
              <w:rPr>
                <w:rFonts w:ascii="Comic Sans MS" w:hAnsi="Comic Sans MS"/>
                <w:b/>
                <w:i/>
                <w:color w:val="000000"/>
                <w:sz w:val="28"/>
                <w:szCs w:val="28"/>
                <w:lang w:eastAsia="it-IT"/>
              </w:rPr>
            </w:pPr>
            <w:r w:rsidRPr="004231EA">
              <w:rPr>
                <w:rFonts w:ascii="Comic Sans MS" w:hAnsi="Comic Sans MS"/>
                <w:b/>
                <w:i/>
                <w:color w:val="000000"/>
                <w:sz w:val="28"/>
                <w:szCs w:val="28"/>
                <w:lang w:eastAsia="it-IT"/>
              </w:rPr>
              <w:t>Centro d’Ascolto</w:t>
            </w:r>
          </w:p>
        </w:tc>
      </w:tr>
      <w:tr w:rsidR="00420EEE" w:rsidRPr="00BA4C1E" w:rsidTr="004231EA">
        <w:trPr>
          <w:cantSplit/>
          <w:trHeight w:val="1200"/>
        </w:trPr>
        <w:tc>
          <w:tcPr>
            <w:tcW w:w="99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4231EA" w:rsidRDefault="00420EEE" w:rsidP="00076F81">
            <w:pPr>
              <w:jc w:val="center"/>
              <w:rPr>
                <w:rFonts w:ascii="Comic Sans MS" w:hAnsi="Comic Sans MS"/>
                <w:b/>
                <w:sz w:val="28"/>
                <w:szCs w:val="28"/>
              </w:rPr>
            </w:pPr>
            <w:r w:rsidRPr="004231EA">
              <w:rPr>
                <w:rFonts w:ascii="Comic Sans MS" w:hAnsi="Comic Sans MS"/>
                <w:b/>
                <w:color w:val="000000"/>
                <w:sz w:val="28"/>
                <w:szCs w:val="28"/>
                <w:lang w:eastAsia="it-IT"/>
              </w:rPr>
              <w:t>Orientamento</w:t>
            </w:r>
          </w:p>
        </w:tc>
      </w:tr>
      <w:tr w:rsidR="00420EEE" w:rsidRPr="00BA4C1E" w:rsidTr="004231EA">
        <w:trPr>
          <w:cantSplit/>
          <w:trHeight w:val="1200"/>
        </w:trPr>
        <w:tc>
          <w:tcPr>
            <w:tcW w:w="99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4231EA" w:rsidRDefault="00420EEE" w:rsidP="00076F81">
            <w:pPr>
              <w:jc w:val="center"/>
              <w:rPr>
                <w:rFonts w:ascii="Comic Sans MS" w:hAnsi="Comic Sans MS"/>
                <w:b/>
                <w:sz w:val="28"/>
                <w:szCs w:val="28"/>
              </w:rPr>
            </w:pPr>
            <w:r w:rsidRPr="004231EA">
              <w:rPr>
                <w:rFonts w:ascii="Comic Sans MS" w:hAnsi="Comic Sans MS"/>
                <w:b/>
                <w:sz w:val="28"/>
                <w:szCs w:val="28"/>
              </w:rPr>
              <w:t>Corso di Latino</w:t>
            </w:r>
          </w:p>
        </w:tc>
      </w:tr>
      <w:tr w:rsidR="00420EEE" w:rsidRPr="00BA4C1E" w:rsidTr="004231EA">
        <w:trPr>
          <w:cantSplit/>
          <w:trHeight w:val="1200"/>
        </w:trPr>
        <w:tc>
          <w:tcPr>
            <w:tcW w:w="99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420EEE" w:rsidRPr="004231EA" w:rsidRDefault="00420EEE" w:rsidP="00DB4E68">
            <w:pPr>
              <w:spacing w:after="0" w:line="240" w:lineRule="auto"/>
              <w:jc w:val="center"/>
              <w:rPr>
                <w:rFonts w:ascii="Comic Sans MS" w:hAnsi="Comic Sans MS"/>
                <w:b/>
                <w:color w:val="000000"/>
                <w:sz w:val="28"/>
                <w:szCs w:val="28"/>
                <w:lang w:eastAsia="it-IT"/>
              </w:rPr>
            </w:pPr>
            <w:r>
              <w:rPr>
                <w:rFonts w:ascii="Comic Sans MS" w:hAnsi="Comic Sans MS"/>
                <w:b/>
                <w:color w:val="000000"/>
                <w:sz w:val="28"/>
                <w:szCs w:val="28"/>
                <w:lang w:eastAsia="it-IT"/>
              </w:rPr>
              <w:t>Educazione ambientale</w:t>
            </w:r>
            <w:r w:rsidRPr="004231EA">
              <w:rPr>
                <w:rFonts w:ascii="Comic Sans MS" w:hAnsi="Comic Sans MS"/>
                <w:b/>
                <w:color w:val="000000"/>
                <w:sz w:val="28"/>
                <w:szCs w:val="28"/>
                <w:lang w:eastAsia="it-IT"/>
              </w:rPr>
              <w:t>: Progetto Euronet 50/50</w:t>
            </w:r>
            <w:r w:rsidRPr="004231EA">
              <w:rPr>
                <w:rFonts w:ascii="Comic Sans MS" w:hAnsi="Comic Sans MS"/>
                <w:b/>
                <w:sz w:val="28"/>
                <w:szCs w:val="28"/>
              </w:rPr>
              <w:t xml:space="preserve"> per lo sviluppo consapevole dell’uso delle risorse energetiche e per il risparmio energetico</w:t>
            </w:r>
          </w:p>
        </w:tc>
      </w:tr>
      <w:tr w:rsidR="00420EEE" w:rsidRPr="00BA4C1E" w:rsidTr="004231EA">
        <w:trPr>
          <w:cantSplit/>
          <w:trHeight w:val="1200"/>
        </w:trPr>
        <w:tc>
          <w:tcPr>
            <w:tcW w:w="99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420EEE" w:rsidRPr="004231EA" w:rsidRDefault="00420EEE" w:rsidP="00DB4E68">
            <w:pPr>
              <w:spacing w:after="0" w:line="240" w:lineRule="auto"/>
              <w:jc w:val="center"/>
              <w:rPr>
                <w:rFonts w:ascii="Comic Sans MS" w:hAnsi="Comic Sans MS"/>
                <w:b/>
                <w:color w:val="000000"/>
                <w:sz w:val="28"/>
                <w:szCs w:val="28"/>
                <w:lang w:eastAsia="it-IT"/>
              </w:rPr>
            </w:pPr>
            <w:r w:rsidRPr="004231EA">
              <w:rPr>
                <w:rFonts w:ascii="Comic Sans MS" w:hAnsi="Comic Sans MS"/>
                <w:b/>
                <w:i/>
                <w:color w:val="000000"/>
                <w:sz w:val="28"/>
                <w:szCs w:val="28"/>
                <w:lang w:eastAsia="it-IT"/>
              </w:rPr>
              <w:t>“Affettività e sessualità”</w:t>
            </w:r>
          </w:p>
        </w:tc>
      </w:tr>
      <w:tr w:rsidR="00420EEE" w:rsidRPr="00BA4C1E" w:rsidTr="004231EA">
        <w:trPr>
          <w:cantSplit/>
          <w:trHeight w:val="1200"/>
        </w:trPr>
        <w:tc>
          <w:tcPr>
            <w:tcW w:w="99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420EEE" w:rsidRPr="004231EA" w:rsidRDefault="00420EEE" w:rsidP="00DB4E68">
            <w:pPr>
              <w:spacing w:after="0" w:line="240" w:lineRule="auto"/>
              <w:jc w:val="center"/>
              <w:rPr>
                <w:rFonts w:ascii="Comic Sans MS" w:hAnsi="Comic Sans MS"/>
                <w:b/>
                <w:color w:val="000000"/>
                <w:sz w:val="28"/>
                <w:szCs w:val="28"/>
                <w:lang w:eastAsia="it-IT"/>
              </w:rPr>
            </w:pPr>
            <w:r>
              <w:rPr>
                <w:rFonts w:ascii="Comic Sans MS" w:hAnsi="Comic Sans MS"/>
                <w:b/>
                <w:color w:val="000000"/>
                <w:sz w:val="28"/>
                <w:szCs w:val="28"/>
                <w:lang w:eastAsia="it-IT"/>
              </w:rPr>
              <w:t xml:space="preserve">Progetto </w:t>
            </w:r>
            <w:r w:rsidRPr="004231EA">
              <w:rPr>
                <w:rFonts w:ascii="Comic Sans MS" w:hAnsi="Comic Sans MS"/>
                <w:b/>
                <w:color w:val="000000"/>
                <w:sz w:val="28"/>
                <w:szCs w:val="28"/>
                <w:lang w:eastAsia="it-IT"/>
              </w:rPr>
              <w:t>Biblioteca</w:t>
            </w:r>
          </w:p>
        </w:tc>
      </w:tr>
      <w:tr w:rsidR="00420EEE" w:rsidRPr="00BA4C1E" w:rsidTr="004231EA">
        <w:trPr>
          <w:cantSplit/>
          <w:trHeight w:val="1200"/>
        </w:trPr>
        <w:tc>
          <w:tcPr>
            <w:tcW w:w="99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420EEE" w:rsidRPr="004231EA" w:rsidRDefault="00420EEE" w:rsidP="00DB4E68">
            <w:pPr>
              <w:spacing w:after="0" w:line="240" w:lineRule="auto"/>
              <w:jc w:val="center"/>
              <w:rPr>
                <w:rFonts w:ascii="Comic Sans MS" w:hAnsi="Comic Sans MS"/>
                <w:b/>
                <w:color w:val="000000"/>
                <w:sz w:val="28"/>
                <w:szCs w:val="28"/>
                <w:lang w:eastAsia="it-IT"/>
              </w:rPr>
            </w:pPr>
            <w:r w:rsidRPr="004231EA">
              <w:rPr>
                <w:rFonts w:ascii="Comic Sans MS" w:hAnsi="Comic Sans MS"/>
                <w:b/>
                <w:color w:val="000000"/>
                <w:sz w:val="28"/>
                <w:szCs w:val="28"/>
                <w:lang w:eastAsia="it-IT"/>
              </w:rPr>
              <w:t>Globalità dei linguaggi</w:t>
            </w:r>
          </w:p>
        </w:tc>
      </w:tr>
      <w:tr w:rsidR="00420EEE" w:rsidRPr="00BA4C1E" w:rsidTr="004231EA">
        <w:trPr>
          <w:cantSplit/>
          <w:trHeight w:val="1200"/>
        </w:trPr>
        <w:tc>
          <w:tcPr>
            <w:tcW w:w="99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420EEE" w:rsidRPr="004231EA" w:rsidRDefault="00420EEE" w:rsidP="00DB4E68">
            <w:pPr>
              <w:spacing w:after="0" w:line="240" w:lineRule="auto"/>
              <w:jc w:val="center"/>
              <w:rPr>
                <w:rFonts w:ascii="Comic Sans MS" w:hAnsi="Comic Sans MS"/>
                <w:b/>
                <w:color w:val="000000"/>
                <w:sz w:val="28"/>
                <w:szCs w:val="28"/>
                <w:lang w:eastAsia="it-IT"/>
              </w:rPr>
            </w:pPr>
            <w:r w:rsidRPr="004231EA">
              <w:rPr>
                <w:rFonts w:ascii="Comic Sans MS" w:hAnsi="Comic Sans MS"/>
                <w:b/>
                <w:color w:val="000000"/>
                <w:sz w:val="28"/>
                <w:szCs w:val="28"/>
                <w:lang w:eastAsia="it-IT"/>
              </w:rPr>
              <w:t>Corso di recupero Inglese e Francese</w:t>
            </w:r>
          </w:p>
        </w:tc>
      </w:tr>
      <w:tr w:rsidR="00420EEE" w:rsidRPr="00BA4C1E" w:rsidTr="004231EA">
        <w:trPr>
          <w:cantSplit/>
          <w:trHeight w:val="1200"/>
        </w:trPr>
        <w:tc>
          <w:tcPr>
            <w:tcW w:w="99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420EEE" w:rsidRPr="004231EA" w:rsidRDefault="00420EEE" w:rsidP="00DB4E68">
            <w:pPr>
              <w:spacing w:after="0" w:line="240" w:lineRule="auto"/>
              <w:jc w:val="center"/>
              <w:rPr>
                <w:rFonts w:ascii="Comic Sans MS" w:hAnsi="Comic Sans MS"/>
                <w:b/>
                <w:color w:val="000000"/>
                <w:sz w:val="28"/>
                <w:szCs w:val="28"/>
                <w:lang w:eastAsia="it-IT"/>
              </w:rPr>
            </w:pPr>
            <w:r w:rsidRPr="004231EA">
              <w:rPr>
                <w:rFonts w:ascii="Comic Sans MS" w:hAnsi="Comic Sans MS"/>
                <w:b/>
                <w:color w:val="000000"/>
                <w:sz w:val="28"/>
                <w:szCs w:val="28"/>
                <w:lang w:eastAsia="it-IT"/>
              </w:rPr>
              <w:t>Cittadinanza responsabile e consapevole</w:t>
            </w:r>
          </w:p>
        </w:tc>
      </w:tr>
      <w:tr w:rsidR="00420EEE" w:rsidRPr="00BA4C1E" w:rsidTr="004231EA">
        <w:trPr>
          <w:cantSplit/>
          <w:trHeight w:val="1200"/>
        </w:trPr>
        <w:tc>
          <w:tcPr>
            <w:tcW w:w="99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420EEE" w:rsidRPr="004231EA" w:rsidRDefault="00420EEE" w:rsidP="00DB4E68">
            <w:pPr>
              <w:spacing w:after="0" w:line="240" w:lineRule="auto"/>
              <w:jc w:val="center"/>
              <w:rPr>
                <w:rFonts w:ascii="Comic Sans MS" w:hAnsi="Comic Sans MS"/>
                <w:b/>
                <w:color w:val="000000"/>
                <w:sz w:val="28"/>
                <w:szCs w:val="28"/>
                <w:lang w:eastAsia="it-IT"/>
              </w:rPr>
            </w:pPr>
            <w:r w:rsidRPr="004231EA">
              <w:rPr>
                <w:rFonts w:ascii="Comic Sans MS" w:hAnsi="Comic Sans MS"/>
                <w:b/>
                <w:color w:val="000000"/>
                <w:sz w:val="28"/>
                <w:szCs w:val="28"/>
                <w:lang w:eastAsia="it-IT"/>
              </w:rPr>
              <w:t>Mediazione dei conflitti e prevenzione del Disagio</w:t>
            </w:r>
          </w:p>
        </w:tc>
      </w:tr>
      <w:tr w:rsidR="00420EEE" w:rsidRPr="00BA4C1E" w:rsidTr="004231EA">
        <w:trPr>
          <w:cantSplit/>
          <w:trHeight w:val="1200"/>
        </w:trPr>
        <w:tc>
          <w:tcPr>
            <w:tcW w:w="99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420EEE" w:rsidRPr="004231EA" w:rsidRDefault="00420EEE" w:rsidP="00DB4E68">
            <w:pPr>
              <w:spacing w:after="0" w:line="240" w:lineRule="auto"/>
              <w:jc w:val="center"/>
              <w:rPr>
                <w:rFonts w:ascii="Comic Sans MS" w:hAnsi="Comic Sans MS"/>
                <w:b/>
                <w:color w:val="000000"/>
                <w:sz w:val="28"/>
                <w:szCs w:val="28"/>
                <w:lang w:eastAsia="it-IT"/>
              </w:rPr>
            </w:pPr>
            <w:r w:rsidRPr="004231EA">
              <w:rPr>
                <w:rFonts w:ascii="Comic Sans MS" w:hAnsi="Comic Sans MS"/>
                <w:b/>
                <w:color w:val="000000"/>
                <w:sz w:val="28"/>
                <w:szCs w:val="28"/>
                <w:lang w:eastAsia="it-IT"/>
              </w:rPr>
              <w:t>Concerto di fine anno scolastico</w:t>
            </w:r>
          </w:p>
        </w:tc>
      </w:tr>
      <w:tr w:rsidR="00420EEE" w:rsidRPr="00BA4C1E" w:rsidTr="004231EA">
        <w:trPr>
          <w:cantSplit/>
          <w:trHeight w:val="1200"/>
        </w:trPr>
        <w:tc>
          <w:tcPr>
            <w:tcW w:w="99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420EEE" w:rsidRPr="004231EA" w:rsidRDefault="00420EEE" w:rsidP="00DB4E68">
            <w:pPr>
              <w:spacing w:after="0" w:line="240" w:lineRule="auto"/>
              <w:jc w:val="center"/>
              <w:rPr>
                <w:rFonts w:ascii="Comic Sans MS" w:hAnsi="Comic Sans MS"/>
                <w:b/>
                <w:color w:val="000000"/>
                <w:sz w:val="28"/>
                <w:szCs w:val="28"/>
                <w:lang w:eastAsia="it-IT"/>
              </w:rPr>
            </w:pPr>
            <w:r w:rsidRPr="004231EA">
              <w:rPr>
                <w:rFonts w:ascii="Comic Sans MS" w:hAnsi="Comic Sans MS"/>
                <w:b/>
                <w:color w:val="000000"/>
                <w:sz w:val="28"/>
                <w:szCs w:val="28"/>
                <w:lang w:eastAsia="it-IT"/>
              </w:rPr>
              <w:t>Il mio amico Tutor</w:t>
            </w:r>
          </w:p>
        </w:tc>
      </w:tr>
      <w:tr w:rsidR="00420EEE" w:rsidRPr="00BA4C1E" w:rsidTr="004231EA">
        <w:trPr>
          <w:cantSplit/>
          <w:trHeight w:val="1200"/>
        </w:trPr>
        <w:tc>
          <w:tcPr>
            <w:tcW w:w="99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420EEE" w:rsidRPr="004231EA" w:rsidRDefault="00420EEE" w:rsidP="00DB4E68">
            <w:pPr>
              <w:spacing w:after="0" w:line="240" w:lineRule="auto"/>
              <w:jc w:val="center"/>
              <w:rPr>
                <w:rFonts w:ascii="Comic Sans MS" w:hAnsi="Comic Sans MS"/>
                <w:b/>
                <w:color w:val="000000"/>
                <w:sz w:val="28"/>
                <w:szCs w:val="28"/>
                <w:lang w:eastAsia="it-IT"/>
              </w:rPr>
            </w:pPr>
            <w:r>
              <w:rPr>
                <w:rFonts w:ascii="Comic Sans MS" w:hAnsi="Comic Sans MS"/>
                <w:b/>
                <w:color w:val="000000"/>
                <w:sz w:val="28"/>
                <w:szCs w:val="28"/>
                <w:lang w:eastAsia="it-IT"/>
              </w:rPr>
              <w:t>Gruppi sportivi extrascolastici</w:t>
            </w:r>
          </w:p>
        </w:tc>
      </w:tr>
      <w:tr w:rsidR="00420EEE" w:rsidRPr="00BA4C1E" w:rsidTr="004231EA">
        <w:trPr>
          <w:cantSplit/>
          <w:trHeight w:val="1200"/>
        </w:trPr>
        <w:tc>
          <w:tcPr>
            <w:tcW w:w="99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420EEE" w:rsidRPr="004231EA" w:rsidRDefault="00420EEE" w:rsidP="00DB4E68">
            <w:pPr>
              <w:spacing w:after="0" w:line="240" w:lineRule="auto"/>
              <w:jc w:val="center"/>
              <w:rPr>
                <w:rFonts w:ascii="Comic Sans MS" w:hAnsi="Comic Sans MS"/>
                <w:b/>
                <w:color w:val="000000"/>
                <w:sz w:val="28"/>
                <w:szCs w:val="28"/>
                <w:lang w:eastAsia="it-IT"/>
              </w:rPr>
            </w:pPr>
            <w:r w:rsidRPr="004231EA">
              <w:rPr>
                <w:rFonts w:ascii="Comic Sans MS" w:hAnsi="Comic Sans MS"/>
                <w:b/>
                <w:color w:val="000000"/>
                <w:sz w:val="28"/>
                <w:szCs w:val="28"/>
                <w:lang w:eastAsia="it-IT"/>
              </w:rPr>
              <w:t>Progetto continuità “Giochi sportivi”</w:t>
            </w:r>
          </w:p>
        </w:tc>
      </w:tr>
    </w:tbl>
    <w:p w:rsidR="00420EEE" w:rsidRDefault="00420EEE" w:rsidP="00076F81">
      <w:pPr>
        <w:spacing w:after="0" w:line="240" w:lineRule="auto"/>
        <w:rPr>
          <w:rFonts w:ascii="Chalkboard Bold" w:hAnsi="Chalkboard Bold"/>
          <w:color w:val="000000"/>
          <w:sz w:val="36"/>
          <w:szCs w:val="20"/>
          <w:lang w:eastAsia="it-IT"/>
        </w:rPr>
      </w:pPr>
    </w:p>
    <w:p w:rsidR="00420EEE" w:rsidRDefault="00420EEE" w:rsidP="006E447F">
      <w:pPr>
        <w:spacing w:after="0" w:line="240" w:lineRule="auto"/>
        <w:rPr>
          <w:rFonts w:ascii="Chalkboard Bold" w:hAnsi="Chalkboard Bold"/>
          <w:color w:val="000000"/>
          <w:sz w:val="36"/>
          <w:szCs w:val="20"/>
          <w:lang w:eastAsia="it-IT"/>
        </w:rPr>
      </w:pPr>
    </w:p>
    <w:p w:rsidR="00420EEE" w:rsidRDefault="00420EEE" w:rsidP="006E447F">
      <w:pPr>
        <w:spacing w:after="0" w:line="240" w:lineRule="auto"/>
        <w:rPr>
          <w:rFonts w:ascii="Chalkboard Bold" w:hAnsi="Chalkboard Bold"/>
          <w:color w:val="000000"/>
          <w:sz w:val="36"/>
          <w:szCs w:val="20"/>
          <w:lang w:eastAsia="it-IT"/>
        </w:rPr>
      </w:pPr>
    </w:p>
    <w:p w:rsidR="00420EEE" w:rsidRPr="00DB4E68" w:rsidRDefault="00420EEE" w:rsidP="006E447F">
      <w:pPr>
        <w:spacing w:after="0" w:line="240" w:lineRule="auto"/>
        <w:rPr>
          <w:rFonts w:ascii="Chalkboard Bold" w:hAnsi="Chalkboard Bold"/>
          <w:color w:val="000000"/>
          <w:sz w:val="36"/>
          <w:szCs w:val="20"/>
          <w:lang w:eastAsia="it-IT"/>
        </w:rPr>
      </w:pPr>
    </w:p>
    <w:tbl>
      <w:tblPr>
        <w:tblW w:w="0" w:type="auto"/>
        <w:tblLayout w:type="fixed"/>
        <w:tblLook w:val="0000"/>
      </w:tblPr>
      <w:tblGrid>
        <w:gridCol w:w="9105"/>
      </w:tblGrid>
      <w:tr w:rsidR="00420EEE" w:rsidRPr="00BA4C1E" w:rsidTr="00076F81">
        <w:trPr>
          <w:cantSplit/>
          <w:trHeight w:val="1199"/>
        </w:trPr>
        <w:tc>
          <w:tcPr>
            <w:tcW w:w="91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Default="00420EEE" w:rsidP="00DB4E68">
            <w:pPr>
              <w:spacing w:after="0" w:line="240" w:lineRule="auto"/>
              <w:jc w:val="center"/>
              <w:rPr>
                <w:rFonts w:ascii="Chalkboard Bold" w:hAnsi="Chalkboard Bold"/>
                <w:color w:val="000000"/>
                <w:sz w:val="28"/>
                <w:szCs w:val="28"/>
                <w:lang w:eastAsia="it-IT"/>
              </w:rPr>
            </w:pPr>
          </w:p>
          <w:p w:rsidR="00420EEE" w:rsidRDefault="00420EEE" w:rsidP="00DB4E68">
            <w:pPr>
              <w:spacing w:after="0" w:line="240" w:lineRule="auto"/>
              <w:jc w:val="center"/>
              <w:rPr>
                <w:rFonts w:ascii="Comic Sans MS" w:hAnsi="Comic Sans MS"/>
                <w:b/>
                <w:color w:val="000000"/>
                <w:sz w:val="28"/>
                <w:szCs w:val="28"/>
                <w:lang w:eastAsia="it-IT"/>
              </w:rPr>
            </w:pPr>
            <w:r w:rsidRPr="00076F81">
              <w:rPr>
                <w:rFonts w:ascii="Comic Sans MS" w:hAnsi="Comic Sans MS"/>
                <w:b/>
                <w:color w:val="000000"/>
                <w:sz w:val="28"/>
                <w:szCs w:val="28"/>
                <w:lang w:eastAsia="it-IT"/>
              </w:rPr>
              <w:t xml:space="preserve">USCITE DIDATTICHE E GITE D’ISTRUZIONE </w:t>
            </w:r>
          </w:p>
          <w:p w:rsidR="00420EEE" w:rsidRPr="00076F81" w:rsidRDefault="00420EEE" w:rsidP="00DB4E68">
            <w:pPr>
              <w:spacing w:after="0" w:line="240" w:lineRule="auto"/>
              <w:jc w:val="center"/>
              <w:rPr>
                <w:rFonts w:ascii="Comic Sans MS" w:hAnsi="Comic Sans MS"/>
                <w:b/>
                <w:color w:val="000000"/>
                <w:sz w:val="28"/>
                <w:szCs w:val="28"/>
                <w:lang w:eastAsia="it-IT"/>
              </w:rPr>
            </w:pPr>
            <w:r w:rsidRPr="00076F81">
              <w:rPr>
                <w:rFonts w:ascii="Comic Sans MS" w:hAnsi="Comic Sans MS"/>
                <w:b/>
                <w:color w:val="000000"/>
                <w:sz w:val="28"/>
                <w:szCs w:val="28"/>
                <w:lang w:eastAsia="it-IT"/>
              </w:rPr>
              <w:t>CLASSI PRIME</w:t>
            </w:r>
          </w:p>
        </w:tc>
      </w:tr>
    </w:tbl>
    <w:p w:rsidR="00420EEE" w:rsidRPr="00DB4E68" w:rsidRDefault="00420EEE" w:rsidP="00DB4E68">
      <w:pPr>
        <w:spacing w:after="0" w:line="240" w:lineRule="auto"/>
        <w:jc w:val="center"/>
        <w:rPr>
          <w:rFonts w:ascii="Times New Roman Bold" w:hAnsi="Times New Roman Bold"/>
          <w:color w:val="000000"/>
          <w:sz w:val="28"/>
          <w:szCs w:val="20"/>
          <w:lang w:eastAsia="it-IT"/>
        </w:rPr>
      </w:pPr>
    </w:p>
    <w:p w:rsidR="00420EEE" w:rsidRPr="00C330AC" w:rsidRDefault="00420EEE" w:rsidP="00DB4E68">
      <w:pPr>
        <w:spacing w:after="0" w:line="240" w:lineRule="auto"/>
        <w:rPr>
          <w:rFonts w:ascii="Comic Sans MS" w:hAnsi="Comic Sans MS"/>
          <w:color w:val="000000"/>
          <w:sz w:val="24"/>
          <w:szCs w:val="24"/>
          <w:u w:val="single"/>
          <w:lang w:eastAsia="it-IT"/>
        </w:rPr>
      </w:pPr>
    </w:p>
    <w:p w:rsidR="00420EEE" w:rsidRPr="00C330AC" w:rsidRDefault="00420EEE" w:rsidP="00DB4E68">
      <w:pPr>
        <w:spacing w:after="0" w:line="240" w:lineRule="auto"/>
        <w:rPr>
          <w:rFonts w:ascii="Comic Sans MS" w:hAnsi="Comic Sans MS"/>
          <w:color w:val="000000"/>
          <w:sz w:val="24"/>
          <w:szCs w:val="24"/>
          <w:lang w:eastAsia="it-IT"/>
        </w:rPr>
      </w:pPr>
    </w:p>
    <w:tbl>
      <w:tblPr>
        <w:tblW w:w="0" w:type="auto"/>
        <w:tblInd w:w="100" w:type="dxa"/>
        <w:tblLayout w:type="fixed"/>
        <w:tblLook w:val="0000"/>
      </w:tblPr>
      <w:tblGrid>
        <w:gridCol w:w="4483"/>
        <w:gridCol w:w="4483"/>
      </w:tblGrid>
      <w:tr w:rsidR="00420EEE" w:rsidRPr="00BA4C1E" w:rsidTr="000863EA">
        <w:trPr>
          <w:cantSplit/>
          <w:trHeight w:val="540"/>
        </w:trPr>
        <w:tc>
          <w:tcPr>
            <w:tcW w:w="448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C330AC" w:rsidRDefault="00420EEE" w:rsidP="00DB4E68">
            <w:pPr>
              <w:spacing w:after="0" w:line="240" w:lineRule="auto"/>
              <w:jc w:val="center"/>
              <w:rPr>
                <w:rFonts w:ascii="Comic Sans MS" w:hAnsi="Comic Sans MS"/>
                <w:b/>
                <w:color w:val="000000"/>
                <w:sz w:val="24"/>
                <w:szCs w:val="24"/>
                <w:lang w:eastAsia="it-IT"/>
              </w:rPr>
            </w:pPr>
            <w:r w:rsidRPr="00C330AC">
              <w:rPr>
                <w:rFonts w:ascii="Comic Sans MS" w:hAnsi="Comic Sans MS"/>
                <w:b/>
                <w:color w:val="000000"/>
                <w:sz w:val="24"/>
                <w:szCs w:val="24"/>
                <w:lang w:eastAsia="it-IT"/>
              </w:rPr>
              <w:t>DENOMINAZIONE</w:t>
            </w:r>
          </w:p>
        </w:tc>
        <w:tc>
          <w:tcPr>
            <w:tcW w:w="448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C330AC" w:rsidRDefault="00420EEE" w:rsidP="00DB4E68">
            <w:pPr>
              <w:spacing w:after="0" w:line="240" w:lineRule="auto"/>
              <w:jc w:val="center"/>
              <w:rPr>
                <w:rFonts w:ascii="Comic Sans MS" w:hAnsi="Comic Sans MS"/>
                <w:b/>
                <w:color w:val="000000"/>
                <w:sz w:val="24"/>
                <w:szCs w:val="24"/>
                <w:lang w:eastAsia="it-IT"/>
              </w:rPr>
            </w:pPr>
            <w:r w:rsidRPr="00C330AC">
              <w:rPr>
                <w:rFonts w:ascii="Comic Sans MS" w:hAnsi="Comic Sans MS"/>
                <w:b/>
                <w:color w:val="000000"/>
                <w:sz w:val="24"/>
                <w:szCs w:val="24"/>
                <w:lang w:eastAsia="it-IT"/>
              </w:rPr>
              <w:t>REFERENTI</w:t>
            </w:r>
          </w:p>
        </w:tc>
      </w:tr>
      <w:tr w:rsidR="00420EEE" w:rsidRPr="00BA4C1E" w:rsidTr="000863EA">
        <w:trPr>
          <w:cantSplit/>
          <w:trHeight w:val="1081"/>
        </w:trPr>
        <w:tc>
          <w:tcPr>
            <w:tcW w:w="448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C330AC" w:rsidRDefault="00420EEE" w:rsidP="00DB4E68">
            <w:pPr>
              <w:spacing w:after="0" w:line="240" w:lineRule="auto"/>
              <w:jc w:val="center"/>
              <w:rPr>
                <w:rFonts w:ascii="Comic Sans MS" w:hAnsi="Comic Sans MS"/>
                <w:i/>
                <w:color w:val="000000"/>
                <w:sz w:val="24"/>
                <w:szCs w:val="24"/>
                <w:lang w:eastAsia="it-IT"/>
              </w:rPr>
            </w:pPr>
            <w:r w:rsidRPr="00C330AC">
              <w:rPr>
                <w:rFonts w:ascii="Comic Sans MS" w:hAnsi="Comic Sans MS"/>
                <w:i/>
                <w:color w:val="000000"/>
                <w:sz w:val="24"/>
                <w:szCs w:val="24"/>
                <w:lang w:eastAsia="it-IT"/>
              </w:rPr>
              <w:t xml:space="preserve">Visita al Museo di Scienze Naturali “Giotto Ulivi”, Borgo San Lorenzo </w:t>
            </w:r>
          </w:p>
        </w:tc>
        <w:tc>
          <w:tcPr>
            <w:tcW w:w="448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C330AC" w:rsidRDefault="00420EEE" w:rsidP="00DB4E68">
            <w:pPr>
              <w:spacing w:after="0" w:line="240" w:lineRule="auto"/>
              <w:jc w:val="center"/>
              <w:rPr>
                <w:rFonts w:ascii="Comic Sans MS" w:hAnsi="Comic Sans MS"/>
                <w:i/>
                <w:color w:val="000000"/>
                <w:sz w:val="24"/>
                <w:szCs w:val="24"/>
                <w:lang w:eastAsia="it-IT"/>
              </w:rPr>
            </w:pPr>
            <w:r>
              <w:rPr>
                <w:rFonts w:ascii="Comic Sans MS" w:hAnsi="Comic Sans MS"/>
                <w:i/>
                <w:color w:val="000000"/>
                <w:sz w:val="24"/>
                <w:szCs w:val="24"/>
                <w:lang w:eastAsia="it-IT"/>
              </w:rPr>
              <w:t>Prof. Roberto Becattini, Pellegrino, Chillari</w:t>
            </w:r>
          </w:p>
          <w:p w:rsidR="00420EEE" w:rsidRPr="00C330AC" w:rsidRDefault="00420EEE" w:rsidP="00DB4E68">
            <w:pPr>
              <w:spacing w:after="0" w:line="240" w:lineRule="auto"/>
              <w:jc w:val="center"/>
              <w:rPr>
                <w:rFonts w:ascii="Comic Sans MS" w:hAnsi="Comic Sans MS"/>
                <w:i/>
                <w:color w:val="000000"/>
                <w:sz w:val="24"/>
                <w:szCs w:val="24"/>
                <w:lang w:eastAsia="it-IT"/>
              </w:rPr>
            </w:pPr>
          </w:p>
        </w:tc>
      </w:tr>
      <w:tr w:rsidR="00420EEE" w:rsidRPr="00BA4C1E" w:rsidTr="000863EA">
        <w:trPr>
          <w:cantSplit/>
          <w:trHeight w:val="1081"/>
        </w:trPr>
        <w:tc>
          <w:tcPr>
            <w:tcW w:w="448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Default="00420EEE" w:rsidP="00DB4E68">
            <w:pPr>
              <w:spacing w:after="0" w:line="240" w:lineRule="auto"/>
              <w:jc w:val="center"/>
              <w:rPr>
                <w:rFonts w:ascii="Comic Sans MS" w:hAnsi="Comic Sans MS"/>
                <w:i/>
                <w:color w:val="000000"/>
                <w:sz w:val="24"/>
                <w:szCs w:val="24"/>
                <w:lang w:eastAsia="it-IT"/>
              </w:rPr>
            </w:pPr>
            <w:r w:rsidRPr="00C330AC">
              <w:rPr>
                <w:rFonts w:ascii="Comic Sans MS" w:hAnsi="Comic Sans MS"/>
                <w:i/>
                <w:color w:val="000000"/>
                <w:sz w:val="24"/>
                <w:szCs w:val="24"/>
                <w:lang w:eastAsia="it-IT"/>
              </w:rPr>
              <w:t>Prova d’orchestra, T</w:t>
            </w:r>
          </w:p>
          <w:p w:rsidR="00420EEE" w:rsidRPr="00C330AC" w:rsidRDefault="00420EEE" w:rsidP="00DB4E68">
            <w:pPr>
              <w:spacing w:after="0" w:line="240" w:lineRule="auto"/>
              <w:jc w:val="center"/>
              <w:rPr>
                <w:rFonts w:ascii="Comic Sans MS" w:hAnsi="Comic Sans MS"/>
                <w:i/>
                <w:color w:val="000000"/>
                <w:sz w:val="24"/>
                <w:szCs w:val="24"/>
                <w:lang w:eastAsia="it-IT"/>
              </w:rPr>
            </w:pPr>
            <w:r w:rsidRPr="00C330AC">
              <w:rPr>
                <w:rFonts w:ascii="Comic Sans MS" w:hAnsi="Comic Sans MS"/>
                <w:i/>
                <w:color w:val="000000"/>
                <w:sz w:val="24"/>
                <w:szCs w:val="24"/>
                <w:lang w:eastAsia="it-IT"/>
              </w:rPr>
              <w:t>eatro del M. M. F., Firenze</w:t>
            </w:r>
          </w:p>
        </w:tc>
        <w:tc>
          <w:tcPr>
            <w:tcW w:w="448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C330AC" w:rsidRDefault="00420EEE" w:rsidP="00DB4E68">
            <w:pPr>
              <w:spacing w:after="0" w:line="240" w:lineRule="auto"/>
              <w:jc w:val="center"/>
              <w:rPr>
                <w:rFonts w:ascii="Comic Sans MS" w:hAnsi="Comic Sans MS"/>
                <w:i/>
                <w:color w:val="000000"/>
                <w:sz w:val="24"/>
                <w:szCs w:val="24"/>
                <w:lang w:eastAsia="it-IT"/>
              </w:rPr>
            </w:pPr>
            <w:r w:rsidRPr="00C330AC">
              <w:rPr>
                <w:rFonts w:ascii="Comic Sans MS" w:hAnsi="Comic Sans MS"/>
                <w:i/>
                <w:color w:val="000000"/>
                <w:sz w:val="24"/>
                <w:szCs w:val="24"/>
                <w:lang w:eastAsia="it-IT"/>
              </w:rPr>
              <w:t xml:space="preserve"> (Prof. Giampaolo Tomè)</w:t>
            </w:r>
          </w:p>
        </w:tc>
      </w:tr>
      <w:tr w:rsidR="00420EEE" w:rsidRPr="00BA4C1E" w:rsidTr="000863EA">
        <w:trPr>
          <w:cantSplit/>
          <w:trHeight w:val="540"/>
        </w:trPr>
        <w:tc>
          <w:tcPr>
            <w:tcW w:w="448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C330AC" w:rsidRDefault="00420EEE" w:rsidP="00DB4E68">
            <w:pPr>
              <w:spacing w:after="0" w:line="240" w:lineRule="auto"/>
              <w:jc w:val="center"/>
              <w:rPr>
                <w:rFonts w:ascii="Comic Sans MS" w:hAnsi="Comic Sans MS"/>
                <w:i/>
                <w:color w:val="000000"/>
                <w:sz w:val="24"/>
                <w:szCs w:val="24"/>
                <w:lang w:eastAsia="it-IT"/>
              </w:rPr>
            </w:pPr>
            <w:r w:rsidRPr="00C330AC">
              <w:rPr>
                <w:rFonts w:ascii="Comic Sans MS" w:hAnsi="Comic Sans MS"/>
                <w:i/>
                <w:color w:val="000000"/>
                <w:sz w:val="24"/>
                <w:szCs w:val="24"/>
                <w:lang w:eastAsia="it-IT"/>
              </w:rPr>
              <w:t>Visita al Museo Archeologico, Firenze</w:t>
            </w:r>
          </w:p>
        </w:tc>
        <w:tc>
          <w:tcPr>
            <w:tcW w:w="448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C330AC" w:rsidRDefault="00420EEE" w:rsidP="00DB4E68">
            <w:pPr>
              <w:spacing w:after="0" w:line="240" w:lineRule="auto"/>
              <w:jc w:val="center"/>
              <w:rPr>
                <w:rFonts w:ascii="Comic Sans MS" w:hAnsi="Comic Sans MS"/>
                <w:i/>
                <w:color w:val="000000"/>
                <w:sz w:val="24"/>
                <w:szCs w:val="24"/>
                <w:lang w:eastAsia="it-IT"/>
              </w:rPr>
            </w:pPr>
            <w:r w:rsidRPr="00C330AC">
              <w:rPr>
                <w:rFonts w:ascii="Comic Sans MS" w:hAnsi="Comic Sans MS"/>
                <w:i/>
                <w:color w:val="000000"/>
                <w:sz w:val="24"/>
                <w:szCs w:val="24"/>
                <w:lang w:eastAsia="it-IT"/>
              </w:rPr>
              <w:t>Prof. Roberto Becattini</w:t>
            </w:r>
          </w:p>
        </w:tc>
      </w:tr>
    </w:tbl>
    <w:p w:rsidR="00420EEE" w:rsidRPr="00907C11" w:rsidRDefault="00420EEE" w:rsidP="00907C11">
      <w:pPr>
        <w:spacing w:after="0" w:line="240" w:lineRule="auto"/>
        <w:jc w:val="both"/>
        <w:rPr>
          <w:rFonts w:ascii="Comic Sans MS" w:hAnsi="Comic Sans MS"/>
          <w:color w:val="000000"/>
          <w:sz w:val="20"/>
          <w:szCs w:val="20"/>
          <w:lang w:eastAsia="it-IT"/>
        </w:rPr>
      </w:pPr>
    </w:p>
    <w:p w:rsidR="00420EEE" w:rsidRDefault="00420EEE" w:rsidP="00DB4E68">
      <w:pPr>
        <w:spacing w:after="0" w:line="240" w:lineRule="auto"/>
        <w:jc w:val="center"/>
        <w:rPr>
          <w:rFonts w:ascii="Times New Roman Bold" w:hAnsi="Times New Roman Bold"/>
          <w:color w:val="000000"/>
          <w:sz w:val="28"/>
          <w:szCs w:val="20"/>
          <w:lang w:eastAsia="it-IT"/>
        </w:rPr>
      </w:pPr>
    </w:p>
    <w:p w:rsidR="00420EEE" w:rsidRDefault="00420EEE" w:rsidP="00DB4E68">
      <w:pPr>
        <w:spacing w:after="0" w:line="240" w:lineRule="auto"/>
        <w:jc w:val="center"/>
        <w:rPr>
          <w:rFonts w:ascii="Times New Roman Bold" w:hAnsi="Times New Roman Bold"/>
          <w:color w:val="000000"/>
          <w:sz w:val="28"/>
          <w:szCs w:val="20"/>
          <w:lang w:eastAsia="it-IT"/>
        </w:rPr>
      </w:pPr>
    </w:p>
    <w:p w:rsidR="00420EEE" w:rsidRDefault="00420EEE" w:rsidP="00DB4E68">
      <w:pPr>
        <w:spacing w:after="0" w:line="240" w:lineRule="auto"/>
        <w:jc w:val="center"/>
        <w:rPr>
          <w:rFonts w:ascii="Times New Roman Bold" w:hAnsi="Times New Roman Bold"/>
          <w:color w:val="000000"/>
          <w:sz w:val="28"/>
          <w:szCs w:val="20"/>
          <w:lang w:eastAsia="it-IT"/>
        </w:rPr>
      </w:pPr>
    </w:p>
    <w:p w:rsidR="00420EEE" w:rsidRDefault="00420EEE" w:rsidP="00DB4E68">
      <w:pPr>
        <w:spacing w:after="0" w:line="240" w:lineRule="auto"/>
        <w:jc w:val="center"/>
        <w:rPr>
          <w:rFonts w:ascii="Times New Roman Bold" w:hAnsi="Times New Roman Bold"/>
          <w:color w:val="000000"/>
          <w:sz w:val="28"/>
          <w:szCs w:val="20"/>
          <w:lang w:eastAsia="it-IT"/>
        </w:rPr>
      </w:pPr>
    </w:p>
    <w:p w:rsidR="00420EEE" w:rsidRPr="00DB4E68" w:rsidRDefault="00420EEE" w:rsidP="00DB4E68">
      <w:pPr>
        <w:spacing w:after="0" w:line="240" w:lineRule="auto"/>
        <w:jc w:val="center"/>
        <w:rPr>
          <w:rFonts w:ascii="Times New Roman Bold" w:hAnsi="Times New Roman Bold"/>
          <w:color w:val="000000"/>
          <w:sz w:val="28"/>
          <w:szCs w:val="20"/>
          <w:lang w:eastAsia="it-IT"/>
        </w:rPr>
      </w:pPr>
    </w:p>
    <w:tbl>
      <w:tblPr>
        <w:tblW w:w="0" w:type="auto"/>
        <w:tblLayout w:type="fixed"/>
        <w:tblLook w:val="0000"/>
      </w:tblPr>
      <w:tblGrid>
        <w:gridCol w:w="9119"/>
      </w:tblGrid>
      <w:tr w:rsidR="00420EEE" w:rsidRPr="00BA4C1E" w:rsidTr="00076F81">
        <w:trPr>
          <w:cantSplit/>
          <w:trHeight w:val="1115"/>
        </w:trPr>
        <w:tc>
          <w:tcPr>
            <w:tcW w:w="9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Default="00420EEE" w:rsidP="00DB4E68">
            <w:pPr>
              <w:spacing w:after="0" w:line="240" w:lineRule="auto"/>
              <w:jc w:val="center"/>
              <w:rPr>
                <w:rFonts w:ascii="Comic Sans MS" w:hAnsi="Comic Sans MS"/>
                <w:b/>
                <w:color w:val="000000"/>
                <w:sz w:val="28"/>
                <w:szCs w:val="28"/>
                <w:lang w:eastAsia="it-IT"/>
              </w:rPr>
            </w:pPr>
            <w:r w:rsidRPr="00076F81">
              <w:rPr>
                <w:rFonts w:ascii="Comic Sans MS" w:hAnsi="Comic Sans MS"/>
                <w:b/>
                <w:color w:val="000000"/>
                <w:sz w:val="28"/>
                <w:szCs w:val="28"/>
                <w:lang w:eastAsia="it-IT"/>
              </w:rPr>
              <w:t xml:space="preserve">USCITE DIDATTICHE E GITE D’ISTRUZIONE </w:t>
            </w:r>
          </w:p>
          <w:p w:rsidR="00420EEE" w:rsidRPr="00076F81" w:rsidRDefault="00420EEE" w:rsidP="00DB4E68">
            <w:pPr>
              <w:spacing w:after="0" w:line="240" w:lineRule="auto"/>
              <w:jc w:val="center"/>
              <w:rPr>
                <w:rFonts w:ascii="Comic Sans MS" w:hAnsi="Comic Sans MS"/>
                <w:b/>
                <w:color w:val="000000"/>
                <w:sz w:val="28"/>
                <w:szCs w:val="28"/>
                <w:lang w:eastAsia="it-IT"/>
              </w:rPr>
            </w:pPr>
            <w:r w:rsidRPr="00076F81">
              <w:rPr>
                <w:rFonts w:ascii="Comic Sans MS" w:hAnsi="Comic Sans MS"/>
                <w:b/>
                <w:color w:val="000000"/>
                <w:sz w:val="28"/>
                <w:szCs w:val="28"/>
                <w:lang w:eastAsia="it-IT"/>
              </w:rPr>
              <w:t>CLASSI SECONDE</w:t>
            </w:r>
          </w:p>
        </w:tc>
      </w:tr>
    </w:tbl>
    <w:p w:rsidR="00420EEE" w:rsidRPr="00C330AC" w:rsidRDefault="00420EEE" w:rsidP="00DB4E68">
      <w:pPr>
        <w:spacing w:after="0" w:line="240" w:lineRule="auto"/>
        <w:rPr>
          <w:rFonts w:ascii="Times New Roman Bold" w:hAnsi="Times New Roman Bold"/>
          <w:color w:val="000000"/>
          <w:sz w:val="24"/>
          <w:szCs w:val="24"/>
          <w:lang w:eastAsia="it-IT"/>
        </w:rPr>
      </w:pPr>
    </w:p>
    <w:p w:rsidR="00420EEE" w:rsidRPr="00C330AC" w:rsidRDefault="00420EEE" w:rsidP="00DB4E68">
      <w:pPr>
        <w:spacing w:after="0" w:line="240" w:lineRule="auto"/>
        <w:rPr>
          <w:rFonts w:ascii="Times New Roman Italic" w:hAnsi="Times New Roman Italic"/>
          <w:color w:val="000000"/>
          <w:sz w:val="24"/>
          <w:szCs w:val="24"/>
          <w:lang w:eastAsia="it-IT"/>
        </w:rPr>
      </w:pPr>
    </w:p>
    <w:tbl>
      <w:tblPr>
        <w:tblW w:w="0" w:type="auto"/>
        <w:tblInd w:w="100" w:type="dxa"/>
        <w:tblLayout w:type="fixed"/>
        <w:tblLook w:val="0000"/>
      </w:tblPr>
      <w:tblGrid>
        <w:gridCol w:w="4494"/>
        <w:gridCol w:w="4494"/>
      </w:tblGrid>
      <w:tr w:rsidR="00420EEE" w:rsidRPr="00BA4C1E" w:rsidTr="000863EA">
        <w:trPr>
          <w:cantSplit/>
          <w:trHeight w:val="244"/>
        </w:trPr>
        <w:tc>
          <w:tcPr>
            <w:tcW w:w="44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C330AC" w:rsidRDefault="00420EEE" w:rsidP="00DB4E68">
            <w:pPr>
              <w:spacing w:after="0" w:line="240" w:lineRule="auto"/>
              <w:jc w:val="center"/>
              <w:rPr>
                <w:rFonts w:ascii="Helvetica" w:hAnsi="Helvetica"/>
                <w:b/>
                <w:color w:val="000000"/>
                <w:sz w:val="24"/>
                <w:szCs w:val="24"/>
                <w:lang w:eastAsia="it-IT"/>
              </w:rPr>
            </w:pPr>
            <w:r w:rsidRPr="00C330AC">
              <w:rPr>
                <w:rFonts w:ascii="Helvetica" w:hAnsi="Helvetica"/>
                <w:b/>
                <w:color w:val="000000"/>
                <w:sz w:val="24"/>
                <w:szCs w:val="24"/>
                <w:lang w:eastAsia="it-IT"/>
              </w:rPr>
              <w:t>DENOMINAZIONE</w:t>
            </w:r>
          </w:p>
        </w:tc>
        <w:tc>
          <w:tcPr>
            <w:tcW w:w="44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C330AC" w:rsidRDefault="00420EEE" w:rsidP="00DB4E68">
            <w:pPr>
              <w:spacing w:after="0" w:line="240" w:lineRule="auto"/>
              <w:jc w:val="center"/>
              <w:rPr>
                <w:rFonts w:ascii="Helvetica" w:hAnsi="Helvetica"/>
                <w:b/>
                <w:color w:val="000000"/>
                <w:sz w:val="24"/>
                <w:szCs w:val="24"/>
                <w:lang w:eastAsia="it-IT"/>
              </w:rPr>
            </w:pPr>
            <w:r w:rsidRPr="00C330AC">
              <w:rPr>
                <w:rFonts w:ascii="Helvetica" w:hAnsi="Helvetica"/>
                <w:b/>
                <w:color w:val="000000"/>
                <w:sz w:val="24"/>
                <w:szCs w:val="24"/>
                <w:lang w:eastAsia="it-IT"/>
              </w:rPr>
              <w:t>REFERENTI</w:t>
            </w:r>
          </w:p>
        </w:tc>
      </w:tr>
      <w:tr w:rsidR="00420EEE" w:rsidRPr="00BA4C1E" w:rsidTr="000863EA">
        <w:trPr>
          <w:cantSplit/>
          <w:trHeight w:val="977"/>
        </w:trPr>
        <w:tc>
          <w:tcPr>
            <w:tcW w:w="44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C330AC" w:rsidRDefault="00420EEE" w:rsidP="00DB4E68">
            <w:pPr>
              <w:spacing w:after="0" w:line="240" w:lineRule="auto"/>
              <w:jc w:val="center"/>
              <w:rPr>
                <w:rFonts w:ascii="Helvetica" w:hAnsi="Helvetica"/>
                <w:i/>
                <w:color w:val="000000"/>
                <w:sz w:val="24"/>
                <w:szCs w:val="24"/>
                <w:lang w:eastAsia="it-IT"/>
              </w:rPr>
            </w:pPr>
            <w:r w:rsidRPr="00C330AC">
              <w:rPr>
                <w:rFonts w:ascii="Helvetica" w:hAnsi="Helvetica"/>
                <w:i/>
                <w:color w:val="000000"/>
                <w:sz w:val="24"/>
                <w:szCs w:val="24"/>
                <w:lang w:eastAsia="it-IT"/>
              </w:rPr>
              <w:t xml:space="preserve">Spettacolo in francese “Notre Dame de Paris”, c/o Teatro Puccini, Firenze </w:t>
            </w:r>
          </w:p>
        </w:tc>
        <w:tc>
          <w:tcPr>
            <w:tcW w:w="44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C330AC" w:rsidRDefault="00420EEE" w:rsidP="000863EA">
            <w:pPr>
              <w:spacing w:after="0" w:line="240" w:lineRule="auto"/>
              <w:rPr>
                <w:rFonts w:ascii="Helvetica" w:hAnsi="Helvetica"/>
                <w:i/>
                <w:color w:val="000000"/>
                <w:sz w:val="24"/>
                <w:szCs w:val="24"/>
                <w:lang w:eastAsia="it-IT"/>
              </w:rPr>
            </w:pPr>
            <w:r w:rsidRPr="00C330AC">
              <w:rPr>
                <w:rFonts w:ascii="Helvetica" w:hAnsi="Helvetica"/>
                <w:i/>
                <w:color w:val="000000"/>
                <w:sz w:val="24"/>
                <w:szCs w:val="24"/>
                <w:lang w:eastAsia="it-IT"/>
              </w:rPr>
              <w:t>Prof.ssa Chiara Quarta</w:t>
            </w:r>
          </w:p>
        </w:tc>
      </w:tr>
      <w:tr w:rsidR="00420EEE" w:rsidRPr="00BA4C1E" w:rsidTr="000863EA">
        <w:trPr>
          <w:cantSplit/>
          <w:trHeight w:val="732"/>
        </w:trPr>
        <w:tc>
          <w:tcPr>
            <w:tcW w:w="44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C330AC" w:rsidRDefault="00420EEE" w:rsidP="00DB4E68">
            <w:pPr>
              <w:spacing w:after="0" w:line="240" w:lineRule="auto"/>
              <w:jc w:val="center"/>
              <w:rPr>
                <w:rFonts w:ascii="Helvetica" w:hAnsi="Helvetica"/>
                <w:i/>
                <w:color w:val="000000"/>
                <w:sz w:val="24"/>
                <w:szCs w:val="24"/>
                <w:lang w:eastAsia="it-IT"/>
              </w:rPr>
            </w:pPr>
            <w:r>
              <w:rPr>
                <w:rFonts w:ascii="Helvetica" w:hAnsi="Helvetica"/>
                <w:i/>
                <w:color w:val="000000"/>
                <w:sz w:val="24"/>
                <w:szCs w:val="24"/>
                <w:lang w:eastAsia="it-IT"/>
              </w:rPr>
              <w:t>Oasi di Gabbianello- Barberino</w:t>
            </w:r>
          </w:p>
        </w:tc>
        <w:tc>
          <w:tcPr>
            <w:tcW w:w="44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575209" w:rsidRDefault="00420EEE" w:rsidP="00DB4E68">
            <w:pPr>
              <w:spacing w:after="0" w:line="240" w:lineRule="auto"/>
              <w:rPr>
                <w:rFonts w:ascii="Helvetica" w:hAnsi="Helvetica"/>
                <w:i/>
                <w:color w:val="000000"/>
                <w:sz w:val="24"/>
                <w:szCs w:val="24"/>
                <w:lang w:eastAsia="it-IT"/>
              </w:rPr>
            </w:pPr>
            <w:r>
              <w:rPr>
                <w:rFonts w:ascii="Helvetica" w:hAnsi="Helvetica"/>
                <w:i/>
                <w:color w:val="000000"/>
                <w:sz w:val="24"/>
                <w:szCs w:val="24"/>
                <w:lang w:eastAsia="it-IT"/>
              </w:rPr>
              <w:t>Prof.ssa Cimino</w:t>
            </w:r>
          </w:p>
        </w:tc>
      </w:tr>
      <w:tr w:rsidR="00420EEE" w:rsidRPr="00BA4C1E" w:rsidTr="000863EA">
        <w:trPr>
          <w:cantSplit/>
          <w:trHeight w:val="732"/>
        </w:trPr>
        <w:tc>
          <w:tcPr>
            <w:tcW w:w="44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C330AC" w:rsidRDefault="00420EEE" w:rsidP="00DB4E68">
            <w:pPr>
              <w:spacing w:after="0" w:line="240" w:lineRule="auto"/>
              <w:jc w:val="center"/>
              <w:rPr>
                <w:rFonts w:ascii="Helvetica" w:hAnsi="Helvetica"/>
                <w:i/>
                <w:color w:val="000000"/>
                <w:sz w:val="24"/>
                <w:szCs w:val="24"/>
                <w:lang w:eastAsia="it-IT"/>
              </w:rPr>
            </w:pPr>
            <w:r w:rsidRPr="00C330AC">
              <w:rPr>
                <w:rFonts w:ascii="Helvetica" w:hAnsi="Helvetica"/>
                <w:i/>
                <w:color w:val="000000"/>
                <w:sz w:val="24"/>
                <w:szCs w:val="24"/>
                <w:lang w:eastAsia="it-IT"/>
              </w:rPr>
              <w:t>Uscita a Barbiana</w:t>
            </w:r>
          </w:p>
        </w:tc>
        <w:tc>
          <w:tcPr>
            <w:tcW w:w="44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575209" w:rsidRDefault="00420EEE" w:rsidP="00DB4E68">
            <w:pPr>
              <w:spacing w:after="0" w:line="240" w:lineRule="auto"/>
              <w:rPr>
                <w:rFonts w:ascii="Helvetica" w:hAnsi="Helvetica"/>
                <w:i/>
                <w:color w:val="000000"/>
                <w:sz w:val="24"/>
                <w:szCs w:val="24"/>
                <w:lang w:eastAsia="it-IT"/>
              </w:rPr>
            </w:pPr>
            <w:r w:rsidRPr="00575209">
              <w:rPr>
                <w:rFonts w:ascii="Helvetica" w:hAnsi="Helvetica"/>
                <w:i/>
                <w:color w:val="000000"/>
                <w:sz w:val="24"/>
                <w:szCs w:val="24"/>
                <w:lang w:eastAsia="it-IT"/>
              </w:rPr>
              <w:t>Prof. Rossi Adriana</w:t>
            </w:r>
          </w:p>
        </w:tc>
      </w:tr>
      <w:tr w:rsidR="00420EEE" w:rsidRPr="00BA4C1E" w:rsidTr="000863EA">
        <w:trPr>
          <w:cantSplit/>
          <w:trHeight w:val="977"/>
        </w:trPr>
        <w:tc>
          <w:tcPr>
            <w:tcW w:w="44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C330AC" w:rsidRDefault="00420EEE" w:rsidP="00DB4E68">
            <w:pPr>
              <w:spacing w:after="0" w:line="240" w:lineRule="auto"/>
              <w:jc w:val="center"/>
              <w:rPr>
                <w:rFonts w:ascii="Helvetica" w:hAnsi="Helvetica"/>
                <w:i/>
                <w:color w:val="000000"/>
                <w:sz w:val="24"/>
                <w:szCs w:val="24"/>
                <w:lang w:eastAsia="it-IT"/>
              </w:rPr>
            </w:pPr>
            <w:r w:rsidRPr="00C330AC">
              <w:rPr>
                <w:rFonts w:ascii="Helvetica" w:hAnsi="Helvetica"/>
                <w:i/>
                <w:color w:val="000000"/>
                <w:sz w:val="24"/>
                <w:szCs w:val="24"/>
                <w:lang w:eastAsia="it-IT"/>
              </w:rPr>
              <w:t>Visita al Museo degli Uffizi, Firenze</w:t>
            </w:r>
          </w:p>
        </w:tc>
        <w:tc>
          <w:tcPr>
            <w:tcW w:w="44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C330AC" w:rsidRDefault="00420EEE" w:rsidP="00DB4E68">
            <w:pPr>
              <w:spacing w:after="0" w:line="240" w:lineRule="auto"/>
              <w:rPr>
                <w:rFonts w:ascii="Helvetica" w:hAnsi="Helvetica"/>
                <w:i/>
                <w:color w:val="000000"/>
                <w:sz w:val="24"/>
                <w:szCs w:val="24"/>
                <w:lang w:eastAsia="it-IT"/>
              </w:rPr>
            </w:pPr>
            <w:r w:rsidRPr="00C330AC">
              <w:rPr>
                <w:rFonts w:ascii="Helvetica" w:hAnsi="Helvetica"/>
                <w:i/>
                <w:color w:val="000000"/>
                <w:sz w:val="24"/>
                <w:szCs w:val="24"/>
                <w:lang w:eastAsia="it-IT"/>
              </w:rPr>
              <w:t>Prof.</w:t>
            </w:r>
            <w:r>
              <w:rPr>
                <w:rFonts w:ascii="Helvetica" w:hAnsi="Helvetica"/>
                <w:i/>
                <w:color w:val="000000"/>
                <w:sz w:val="24"/>
                <w:szCs w:val="24"/>
                <w:lang w:eastAsia="it-IT"/>
              </w:rPr>
              <w:t xml:space="preserve">ri </w:t>
            </w:r>
            <w:r w:rsidRPr="00C330AC">
              <w:rPr>
                <w:rFonts w:ascii="Helvetica" w:hAnsi="Helvetica"/>
                <w:i/>
                <w:color w:val="000000"/>
                <w:sz w:val="24"/>
                <w:szCs w:val="24"/>
                <w:lang w:eastAsia="it-IT"/>
              </w:rPr>
              <w:t xml:space="preserve"> Leonardo Borsieri</w:t>
            </w:r>
            <w:r>
              <w:rPr>
                <w:rFonts w:ascii="Helvetica" w:hAnsi="Helvetica"/>
                <w:i/>
                <w:color w:val="000000"/>
                <w:sz w:val="24"/>
                <w:szCs w:val="24"/>
                <w:lang w:eastAsia="it-IT"/>
              </w:rPr>
              <w:t>, Rossi, La Porta, Cimino</w:t>
            </w:r>
          </w:p>
        </w:tc>
      </w:tr>
      <w:tr w:rsidR="00420EEE" w:rsidRPr="00BA4C1E" w:rsidTr="000863EA">
        <w:trPr>
          <w:cantSplit/>
          <w:trHeight w:val="732"/>
        </w:trPr>
        <w:tc>
          <w:tcPr>
            <w:tcW w:w="44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C330AC" w:rsidRDefault="00420EEE" w:rsidP="00DB4E68">
            <w:pPr>
              <w:spacing w:after="0" w:line="240" w:lineRule="auto"/>
              <w:jc w:val="center"/>
              <w:rPr>
                <w:rFonts w:ascii="Helvetica" w:hAnsi="Helvetica"/>
                <w:i/>
                <w:color w:val="000000"/>
                <w:sz w:val="24"/>
                <w:szCs w:val="24"/>
                <w:lang w:eastAsia="it-IT"/>
              </w:rPr>
            </w:pPr>
            <w:r>
              <w:rPr>
                <w:rFonts w:ascii="Helvetica" w:hAnsi="Helvetica"/>
                <w:i/>
                <w:color w:val="000000"/>
                <w:sz w:val="24"/>
                <w:szCs w:val="24"/>
                <w:lang w:eastAsia="it-IT"/>
              </w:rPr>
              <w:t>Barga/Lucca</w:t>
            </w:r>
          </w:p>
        </w:tc>
        <w:tc>
          <w:tcPr>
            <w:tcW w:w="44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C330AC" w:rsidRDefault="00420EEE" w:rsidP="00DB4E68">
            <w:pPr>
              <w:spacing w:after="0" w:line="240" w:lineRule="auto"/>
              <w:rPr>
                <w:rFonts w:ascii="Helvetica" w:hAnsi="Helvetica"/>
                <w:i/>
                <w:color w:val="000000"/>
                <w:sz w:val="24"/>
                <w:szCs w:val="24"/>
                <w:lang w:eastAsia="it-IT"/>
              </w:rPr>
            </w:pPr>
            <w:r>
              <w:rPr>
                <w:rFonts w:ascii="Helvetica" w:hAnsi="Helvetica"/>
                <w:i/>
                <w:color w:val="000000"/>
                <w:sz w:val="24"/>
                <w:szCs w:val="24"/>
                <w:lang w:eastAsia="it-IT"/>
              </w:rPr>
              <w:t>Prof.ri Rossi, La Porta</w:t>
            </w:r>
          </w:p>
        </w:tc>
      </w:tr>
      <w:tr w:rsidR="00420EEE" w:rsidRPr="00BA4C1E" w:rsidTr="000863EA">
        <w:trPr>
          <w:cantSplit/>
          <w:trHeight w:val="732"/>
        </w:trPr>
        <w:tc>
          <w:tcPr>
            <w:tcW w:w="44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C330AC" w:rsidRDefault="00420EEE" w:rsidP="00DB4E68">
            <w:pPr>
              <w:spacing w:after="0" w:line="240" w:lineRule="auto"/>
              <w:jc w:val="center"/>
              <w:rPr>
                <w:rFonts w:ascii="Helvetica" w:hAnsi="Helvetica"/>
                <w:i/>
                <w:color w:val="000000"/>
                <w:sz w:val="24"/>
                <w:szCs w:val="24"/>
                <w:lang w:eastAsia="it-IT"/>
              </w:rPr>
            </w:pPr>
            <w:r w:rsidRPr="00C330AC">
              <w:rPr>
                <w:rFonts w:ascii="Helvetica" w:hAnsi="Helvetica"/>
                <w:i/>
                <w:color w:val="000000"/>
                <w:sz w:val="24"/>
                <w:szCs w:val="24"/>
                <w:lang w:eastAsia="it-IT"/>
              </w:rPr>
              <w:t>Visita al Museo di Storia della Scienza, Firenze</w:t>
            </w:r>
          </w:p>
        </w:tc>
        <w:tc>
          <w:tcPr>
            <w:tcW w:w="44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C330AC" w:rsidRDefault="00420EEE" w:rsidP="00DB4E68">
            <w:pPr>
              <w:spacing w:after="0" w:line="240" w:lineRule="auto"/>
              <w:rPr>
                <w:rFonts w:ascii="Helvetica" w:hAnsi="Helvetica"/>
                <w:i/>
                <w:color w:val="000000"/>
                <w:sz w:val="24"/>
                <w:szCs w:val="24"/>
                <w:lang w:eastAsia="it-IT"/>
              </w:rPr>
            </w:pPr>
            <w:r w:rsidRPr="00C330AC">
              <w:rPr>
                <w:rFonts w:ascii="Helvetica" w:hAnsi="Helvetica"/>
                <w:i/>
                <w:color w:val="000000"/>
                <w:sz w:val="24"/>
                <w:szCs w:val="24"/>
                <w:lang w:eastAsia="it-IT"/>
              </w:rPr>
              <w:t>Prof.ri Concetta Pellegrino (2B), Roberto Becattini (2A)</w:t>
            </w:r>
          </w:p>
        </w:tc>
      </w:tr>
    </w:tbl>
    <w:p w:rsidR="00420EEE" w:rsidRPr="00C330AC" w:rsidRDefault="00420EEE" w:rsidP="00DB4E68">
      <w:pPr>
        <w:spacing w:after="0" w:line="240" w:lineRule="auto"/>
        <w:jc w:val="both"/>
        <w:rPr>
          <w:rFonts w:ascii="Times New Roman Bold" w:hAnsi="Times New Roman Bold"/>
          <w:color w:val="000000"/>
          <w:sz w:val="24"/>
          <w:szCs w:val="24"/>
          <w:lang w:eastAsia="it-IT"/>
        </w:rPr>
      </w:pPr>
    </w:p>
    <w:p w:rsidR="00420EEE" w:rsidRPr="00DB4E68" w:rsidRDefault="00420EEE" w:rsidP="004231EA">
      <w:pPr>
        <w:spacing w:after="0" w:line="240" w:lineRule="auto"/>
        <w:rPr>
          <w:rFonts w:ascii="Times New Roman Bold" w:hAnsi="Times New Roman Bold"/>
          <w:color w:val="000000"/>
          <w:sz w:val="36"/>
          <w:szCs w:val="20"/>
          <w:lang w:eastAsia="it-IT"/>
        </w:rPr>
      </w:pPr>
    </w:p>
    <w:p w:rsidR="00420EEE" w:rsidRPr="00DB4E68" w:rsidRDefault="00420EEE" w:rsidP="00907C11">
      <w:pPr>
        <w:spacing w:after="0" w:line="240" w:lineRule="auto"/>
        <w:rPr>
          <w:rFonts w:ascii="Chalkboard Bold" w:hAnsi="Chalkboard Bold"/>
          <w:color w:val="000000"/>
          <w:sz w:val="28"/>
          <w:szCs w:val="20"/>
          <w:lang w:eastAsia="it-IT"/>
        </w:rPr>
      </w:pPr>
    </w:p>
    <w:p w:rsidR="00420EEE" w:rsidRPr="00DB4E68" w:rsidRDefault="00420EEE" w:rsidP="00076F81">
      <w:pPr>
        <w:spacing w:after="0" w:line="240" w:lineRule="auto"/>
        <w:rPr>
          <w:rFonts w:ascii="Chalkboard Bold" w:hAnsi="Chalkboard Bold"/>
          <w:color w:val="000000"/>
          <w:sz w:val="28"/>
          <w:szCs w:val="20"/>
          <w:lang w:eastAsia="it-IT"/>
        </w:rPr>
      </w:pPr>
    </w:p>
    <w:tbl>
      <w:tblPr>
        <w:tblW w:w="0" w:type="auto"/>
        <w:jc w:val="center"/>
        <w:tblLayout w:type="fixed"/>
        <w:tblLook w:val="0000"/>
      </w:tblPr>
      <w:tblGrid>
        <w:gridCol w:w="8616"/>
      </w:tblGrid>
      <w:tr w:rsidR="00420EEE" w:rsidRPr="00BA4C1E" w:rsidTr="00DB4E68">
        <w:trPr>
          <w:cantSplit/>
          <w:trHeight w:val="1120"/>
          <w:jc w:val="center"/>
        </w:trPr>
        <w:tc>
          <w:tcPr>
            <w:tcW w:w="861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Default="00420EEE" w:rsidP="00DB4E68">
            <w:pPr>
              <w:spacing w:after="0" w:line="240" w:lineRule="auto"/>
              <w:jc w:val="center"/>
              <w:rPr>
                <w:rFonts w:ascii="Comic Sans MS" w:hAnsi="Comic Sans MS"/>
                <w:b/>
                <w:color w:val="000000"/>
                <w:sz w:val="28"/>
                <w:szCs w:val="28"/>
                <w:lang w:eastAsia="it-IT"/>
              </w:rPr>
            </w:pPr>
            <w:r w:rsidRPr="00076F81">
              <w:rPr>
                <w:rFonts w:ascii="Comic Sans MS" w:hAnsi="Comic Sans MS"/>
                <w:b/>
                <w:color w:val="000000"/>
                <w:sz w:val="28"/>
                <w:szCs w:val="28"/>
                <w:lang w:eastAsia="it-IT"/>
              </w:rPr>
              <w:t xml:space="preserve">USCITE DIDATTICHE E GITE D’ISTRUZIONE </w:t>
            </w:r>
          </w:p>
          <w:p w:rsidR="00420EEE" w:rsidRPr="00076F81" w:rsidRDefault="00420EEE" w:rsidP="00DB4E68">
            <w:pPr>
              <w:spacing w:after="0" w:line="240" w:lineRule="auto"/>
              <w:jc w:val="center"/>
              <w:rPr>
                <w:rFonts w:ascii="Comic Sans MS" w:hAnsi="Comic Sans MS"/>
                <w:b/>
                <w:color w:val="000000"/>
                <w:sz w:val="28"/>
                <w:szCs w:val="28"/>
                <w:lang w:eastAsia="it-IT"/>
              </w:rPr>
            </w:pPr>
            <w:r w:rsidRPr="00076F81">
              <w:rPr>
                <w:rFonts w:ascii="Comic Sans MS" w:hAnsi="Comic Sans MS"/>
                <w:b/>
                <w:color w:val="000000"/>
                <w:sz w:val="28"/>
                <w:szCs w:val="28"/>
                <w:lang w:eastAsia="it-IT"/>
              </w:rPr>
              <w:t>CLASSI TERZE</w:t>
            </w:r>
          </w:p>
        </w:tc>
      </w:tr>
    </w:tbl>
    <w:p w:rsidR="00420EEE" w:rsidRPr="00DB4E68" w:rsidRDefault="00420EEE" w:rsidP="00DB4E68">
      <w:pPr>
        <w:spacing w:after="0" w:line="240" w:lineRule="auto"/>
        <w:jc w:val="center"/>
        <w:rPr>
          <w:rFonts w:ascii="Times New Roman Bold" w:hAnsi="Times New Roman Bold"/>
          <w:color w:val="000000"/>
          <w:sz w:val="28"/>
          <w:szCs w:val="20"/>
          <w:lang w:eastAsia="it-IT"/>
        </w:rPr>
      </w:pPr>
    </w:p>
    <w:p w:rsidR="00420EEE" w:rsidRPr="00C330AC" w:rsidRDefault="00420EEE" w:rsidP="00DB4E68">
      <w:pPr>
        <w:spacing w:after="0" w:line="240" w:lineRule="auto"/>
        <w:rPr>
          <w:rFonts w:ascii="Comic Sans MS" w:hAnsi="Comic Sans MS"/>
          <w:color w:val="000000"/>
          <w:sz w:val="24"/>
          <w:szCs w:val="24"/>
          <w:lang w:eastAsia="it-IT"/>
        </w:rPr>
      </w:pPr>
    </w:p>
    <w:tbl>
      <w:tblPr>
        <w:tblW w:w="0" w:type="auto"/>
        <w:jc w:val="center"/>
        <w:tblLayout w:type="fixed"/>
        <w:tblLook w:val="0000"/>
      </w:tblPr>
      <w:tblGrid>
        <w:gridCol w:w="3939"/>
        <w:gridCol w:w="3447"/>
      </w:tblGrid>
      <w:tr w:rsidR="00420EEE" w:rsidRPr="00BA4C1E" w:rsidTr="00C35254">
        <w:trPr>
          <w:cantSplit/>
          <w:trHeight w:val="213"/>
          <w:jc w:val="center"/>
        </w:trPr>
        <w:tc>
          <w:tcPr>
            <w:tcW w:w="39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C330AC" w:rsidRDefault="00420EEE" w:rsidP="00DB4E68">
            <w:pPr>
              <w:spacing w:after="0" w:line="240" w:lineRule="auto"/>
              <w:jc w:val="center"/>
              <w:rPr>
                <w:rFonts w:ascii="Comic Sans MS" w:hAnsi="Comic Sans MS"/>
                <w:b/>
                <w:color w:val="000000"/>
                <w:sz w:val="24"/>
                <w:szCs w:val="24"/>
                <w:lang w:eastAsia="it-IT"/>
              </w:rPr>
            </w:pPr>
            <w:r w:rsidRPr="00C330AC">
              <w:rPr>
                <w:rFonts w:ascii="Comic Sans MS" w:hAnsi="Comic Sans MS"/>
                <w:b/>
                <w:color w:val="000000"/>
                <w:sz w:val="24"/>
                <w:szCs w:val="24"/>
                <w:lang w:eastAsia="it-IT"/>
              </w:rPr>
              <w:t>DENOMINAZIONE</w:t>
            </w:r>
          </w:p>
        </w:tc>
        <w:tc>
          <w:tcPr>
            <w:tcW w:w="34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C330AC" w:rsidRDefault="00420EEE" w:rsidP="00DB4E68">
            <w:pPr>
              <w:spacing w:after="0" w:line="240" w:lineRule="auto"/>
              <w:jc w:val="center"/>
              <w:rPr>
                <w:rFonts w:ascii="Comic Sans MS" w:hAnsi="Comic Sans MS"/>
                <w:b/>
                <w:color w:val="000000"/>
                <w:sz w:val="24"/>
                <w:szCs w:val="24"/>
                <w:lang w:eastAsia="it-IT"/>
              </w:rPr>
            </w:pPr>
            <w:r w:rsidRPr="00C330AC">
              <w:rPr>
                <w:rFonts w:ascii="Comic Sans MS" w:hAnsi="Comic Sans MS"/>
                <w:b/>
                <w:color w:val="000000"/>
                <w:sz w:val="24"/>
                <w:szCs w:val="24"/>
                <w:lang w:eastAsia="it-IT"/>
              </w:rPr>
              <w:t>REFERENTI</w:t>
            </w:r>
          </w:p>
        </w:tc>
      </w:tr>
      <w:tr w:rsidR="00420EEE" w:rsidRPr="00BA4C1E" w:rsidTr="00C35254">
        <w:trPr>
          <w:cantSplit/>
          <w:trHeight w:val="639"/>
          <w:jc w:val="center"/>
        </w:trPr>
        <w:tc>
          <w:tcPr>
            <w:tcW w:w="39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907C11" w:rsidRDefault="00420EEE" w:rsidP="00DB4E68">
            <w:pPr>
              <w:spacing w:after="0" w:line="240" w:lineRule="auto"/>
              <w:jc w:val="center"/>
              <w:rPr>
                <w:rFonts w:ascii="Comic Sans MS" w:hAnsi="Comic Sans MS"/>
                <w:i/>
                <w:color w:val="000000"/>
                <w:sz w:val="20"/>
                <w:szCs w:val="20"/>
                <w:lang w:eastAsia="it-IT"/>
              </w:rPr>
            </w:pPr>
            <w:r w:rsidRPr="00907C11">
              <w:rPr>
                <w:rFonts w:ascii="Comic Sans MS" w:hAnsi="Comic Sans MS"/>
                <w:i/>
                <w:color w:val="000000"/>
                <w:sz w:val="20"/>
                <w:szCs w:val="20"/>
                <w:lang w:eastAsia="it-IT"/>
              </w:rPr>
              <w:t>Prova generale di concerto al Teatro del Maggio Fiorentino</w:t>
            </w:r>
          </w:p>
        </w:tc>
        <w:tc>
          <w:tcPr>
            <w:tcW w:w="34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907C11" w:rsidRDefault="00420EEE" w:rsidP="00DB4E68">
            <w:pPr>
              <w:spacing w:after="0" w:line="240" w:lineRule="auto"/>
              <w:rPr>
                <w:rFonts w:ascii="Comic Sans MS" w:hAnsi="Comic Sans MS"/>
                <w:i/>
                <w:color w:val="000000"/>
                <w:sz w:val="20"/>
                <w:szCs w:val="20"/>
                <w:lang w:eastAsia="it-IT"/>
              </w:rPr>
            </w:pPr>
            <w:r w:rsidRPr="00907C11">
              <w:rPr>
                <w:rFonts w:ascii="Comic Sans MS" w:hAnsi="Comic Sans MS"/>
                <w:i/>
                <w:color w:val="000000"/>
                <w:sz w:val="20"/>
                <w:szCs w:val="20"/>
                <w:lang w:eastAsia="it-IT"/>
              </w:rPr>
              <w:t>Prof. Giampaolo Tomè</w:t>
            </w:r>
            <w:r>
              <w:rPr>
                <w:rFonts w:ascii="Comic Sans MS" w:hAnsi="Comic Sans MS"/>
                <w:i/>
                <w:color w:val="000000"/>
                <w:sz w:val="20"/>
                <w:szCs w:val="20"/>
                <w:lang w:eastAsia="it-IT"/>
              </w:rPr>
              <w:t>, Chiellini, Milani</w:t>
            </w:r>
          </w:p>
        </w:tc>
      </w:tr>
      <w:tr w:rsidR="00420EEE" w:rsidRPr="00BA4C1E" w:rsidTr="00C35254">
        <w:trPr>
          <w:cantSplit/>
          <w:trHeight w:val="639"/>
          <w:jc w:val="center"/>
        </w:trPr>
        <w:tc>
          <w:tcPr>
            <w:tcW w:w="39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907C11" w:rsidRDefault="00420EEE" w:rsidP="00DB4E68">
            <w:pPr>
              <w:spacing w:after="0" w:line="240" w:lineRule="auto"/>
              <w:jc w:val="center"/>
              <w:rPr>
                <w:rFonts w:ascii="Comic Sans MS" w:hAnsi="Comic Sans MS"/>
                <w:b/>
                <w:color w:val="000000"/>
                <w:sz w:val="20"/>
                <w:szCs w:val="20"/>
                <w:lang w:eastAsia="it-IT"/>
              </w:rPr>
            </w:pPr>
            <w:r>
              <w:rPr>
                <w:rFonts w:ascii="Comic Sans MS" w:hAnsi="Comic Sans MS"/>
                <w:b/>
                <w:color w:val="000000"/>
                <w:sz w:val="20"/>
                <w:szCs w:val="20"/>
                <w:lang w:eastAsia="it-IT"/>
              </w:rPr>
              <w:t>Teatro Comunale Firenze</w:t>
            </w:r>
          </w:p>
        </w:tc>
        <w:tc>
          <w:tcPr>
            <w:tcW w:w="34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907C11" w:rsidRDefault="00420EEE" w:rsidP="00DB4E68">
            <w:pPr>
              <w:spacing w:after="0" w:line="240" w:lineRule="auto"/>
              <w:rPr>
                <w:rFonts w:ascii="Comic Sans MS" w:hAnsi="Comic Sans MS"/>
                <w:color w:val="000000"/>
                <w:sz w:val="20"/>
                <w:szCs w:val="20"/>
                <w:lang w:eastAsia="it-IT"/>
              </w:rPr>
            </w:pPr>
            <w:r>
              <w:rPr>
                <w:rFonts w:ascii="Comic Sans MS" w:hAnsi="Comic Sans MS"/>
                <w:color w:val="000000"/>
                <w:sz w:val="20"/>
                <w:szCs w:val="20"/>
                <w:lang w:eastAsia="it-IT"/>
              </w:rPr>
              <w:t>Prof.ri Tomè, Chiellini, Mignani</w:t>
            </w:r>
          </w:p>
        </w:tc>
      </w:tr>
      <w:tr w:rsidR="00420EEE" w:rsidRPr="00BA4C1E" w:rsidTr="00C35254">
        <w:trPr>
          <w:cantSplit/>
          <w:trHeight w:val="639"/>
          <w:jc w:val="center"/>
        </w:trPr>
        <w:tc>
          <w:tcPr>
            <w:tcW w:w="39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907C11" w:rsidRDefault="00420EEE" w:rsidP="00DB4E68">
            <w:pPr>
              <w:spacing w:after="0" w:line="240" w:lineRule="auto"/>
              <w:jc w:val="center"/>
              <w:rPr>
                <w:rFonts w:ascii="Comic Sans MS" w:hAnsi="Comic Sans MS"/>
                <w:b/>
                <w:color w:val="000000"/>
                <w:sz w:val="20"/>
                <w:szCs w:val="20"/>
                <w:lang w:eastAsia="it-IT"/>
              </w:rPr>
            </w:pPr>
            <w:r>
              <w:rPr>
                <w:rFonts w:ascii="Comic Sans MS" w:hAnsi="Comic Sans MS"/>
                <w:b/>
                <w:color w:val="000000"/>
                <w:sz w:val="20"/>
                <w:szCs w:val="20"/>
                <w:lang w:eastAsia="it-IT"/>
              </w:rPr>
              <w:t>Mandela Forum</w:t>
            </w:r>
          </w:p>
        </w:tc>
        <w:tc>
          <w:tcPr>
            <w:tcW w:w="34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907C11" w:rsidRDefault="00420EEE" w:rsidP="00DB4E68">
            <w:pPr>
              <w:spacing w:after="0" w:line="240" w:lineRule="auto"/>
              <w:rPr>
                <w:rFonts w:ascii="Comic Sans MS" w:hAnsi="Comic Sans MS"/>
                <w:color w:val="000000"/>
                <w:sz w:val="20"/>
                <w:szCs w:val="20"/>
                <w:lang w:eastAsia="it-IT"/>
              </w:rPr>
            </w:pPr>
            <w:r>
              <w:rPr>
                <w:rFonts w:ascii="Comic Sans MS" w:hAnsi="Comic Sans MS"/>
                <w:color w:val="000000"/>
                <w:sz w:val="20"/>
                <w:szCs w:val="20"/>
                <w:lang w:eastAsia="it-IT"/>
              </w:rPr>
              <w:t>Prof.ri Pulicanò, Pratesi</w:t>
            </w:r>
          </w:p>
        </w:tc>
      </w:tr>
      <w:tr w:rsidR="00420EEE" w:rsidRPr="00BA4C1E" w:rsidTr="00C35254">
        <w:trPr>
          <w:cantSplit/>
          <w:trHeight w:val="639"/>
          <w:jc w:val="center"/>
        </w:trPr>
        <w:tc>
          <w:tcPr>
            <w:tcW w:w="39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907C11" w:rsidRDefault="00420EEE" w:rsidP="00DB4E68">
            <w:pPr>
              <w:spacing w:after="0" w:line="240" w:lineRule="auto"/>
              <w:jc w:val="center"/>
              <w:rPr>
                <w:rFonts w:ascii="Comic Sans MS" w:hAnsi="Comic Sans MS"/>
                <w:b/>
                <w:color w:val="000000"/>
                <w:sz w:val="20"/>
                <w:szCs w:val="20"/>
                <w:lang w:eastAsia="it-IT"/>
              </w:rPr>
            </w:pPr>
            <w:r>
              <w:rPr>
                <w:rFonts w:ascii="Comic Sans MS" w:hAnsi="Comic Sans MS"/>
                <w:b/>
                <w:color w:val="000000"/>
                <w:sz w:val="20"/>
                <w:szCs w:val="20"/>
                <w:lang w:eastAsia="it-IT"/>
              </w:rPr>
              <w:t>Museo  Paleontologico Firenze</w:t>
            </w:r>
          </w:p>
        </w:tc>
        <w:tc>
          <w:tcPr>
            <w:tcW w:w="34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907C11" w:rsidRDefault="00420EEE" w:rsidP="00DB4E68">
            <w:pPr>
              <w:spacing w:after="0" w:line="240" w:lineRule="auto"/>
              <w:rPr>
                <w:rFonts w:ascii="Comic Sans MS" w:hAnsi="Comic Sans MS"/>
                <w:color w:val="000000"/>
                <w:sz w:val="20"/>
                <w:szCs w:val="20"/>
                <w:lang w:eastAsia="it-IT"/>
              </w:rPr>
            </w:pPr>
            <w:r>
              <w:rPr>
                <w:rFonts w:ascii="Comic Sans MS" w:hAnsi="Comic Sans MS"/>
                <w:color w:val="000000"/>
                <w:sz w:val="20"/>
                <w:szCs w:val="20"/>
                <w:lang w:eastAsia="it-IT"/>
              </w:rPr>
              <w:t>Prof.ri Becattini, Chillari, Pellegrino</w:t>
            </w:r>
          </w:p>
        </w:tc>
      </w:tr>
      <w:tr w:rsidR="00420EEE" w:rsidRPr="00BA4C1E" w:rsidTr="00C35254">
        <w:trPr>
          <w:cantSplit/>
          <w:trHeight w:val="639"/>
          <w:jc w:val="center"/>
        </w:trPr>
        <w:tc>
          <w:tcPr>
            <w:tcW w:w="39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907C11" w:rsidRDefault="00420EEE" w:rsidP="00DB4E68">
            <w:pPr>
              <w:spacing w:after="0" w:line="240" w:lineRule="auto"/>
              <w:jc w:val="center"/>
              <w:rPr>
                <w:rFonts w:ascii="Comic Sans MS" w:hAnsi="Comic Sans MS"/>
                <w:b/>
                <w:color w:val="000000"/>
                <w:sz w:val="20"/>
                <w:szCs w:val="20"/>
                <w:lang w:eastAsia="it-IT"/>
              </w:rPr>
            </w:pPr>
            <w:r>
              <w:rPr>
                <w:rFonts w:ascii="Comic Sans MS" w:hAnsi="Comic Sans MS"/>
                <w:b/>
                <w:color w:val="000000"/>
                <w:sz w:val="20"/>
                <w:szCs w:val="20"/>
                <w:lang w:eastAsia="it-IT"/>
              </w:rPr>
              <w:t>Teatro Puccini</w:t>
            </w:r>
          </w:p>
        </w:tc>
        <w:tc>
          <w:tcPr>
            <w:tcW w:w="34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907C11" w:rsidRDefault="00420EEE" w:rsidP="00DB4E68">
            <w:pPr>
              <w:spacing w:after="0" w:line="240" w:lineRule="auto"/>
              <w:rPr>
                <w:rFonts w:ascii="Comic Sans MS" w:hAnsi="Comic Sans MS"/>
                <w:color w:val="000000"/>
                <w:sz w:val="20"/>
                <w:szCs w:val="20"/>
                <w:lang w:eastAsia="it-IT"/>
              </w:rPr>
            </w:pPr>
            <w:r>
              <w:rPr>
                <w:rFonts w:ascii="Comic Sans MS" w:hAnsi="Comic Sans MS"/>
                <w:color w:val="000000"/>
                <w:sz w:val="20"/>
                <w:szCs w:val="20"/>
                <w:lang w:eastAsia="it-IT"/>
              </w:rPr>
              <w:t>Prof.ri Chillari, Quarta, Chiellini</w:t>
            </w:r>
          </w:p>
        </w:tc>
      </w:tr>
      <w:tr w:rsidR="00420EEE" w:rsidRPr="00BA4C1E" w:rsidTr="00C35254">
        <w:trPr>
          <w:cantSplit/>
          <w:trHeight w:val="639"/>
          <w:jc w:val="center"/>
        </w:trPr>
        <w:tc>
          <w:tcPr>
            <w:tcW w:w="39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907C11" w:rsidRDefault="00420EEE" w:rsidP="00DB4E68">
            <w:pPr>
              <w:spacing w:after="0" w:line="240" w:lineRule="auto"/>
              <w:jc w:val="center"/>
              <w:rPr>
                <w:rFonts w:ascii="Comic Sans MS" w:hAnsi="Comic Sans MS"/>
                <w:b/>
                <w:color w:val="000000"/>
                <w:sz w:val="20"/>
                <w:szCs w:val="20"/>
                <w:lang w:eastAsia="it-IT"/>
              </w:rPr>
            </w:pPr>
            <w:r>
              <w:rPr>
                <w:rFonts w:ascii="Comic Sans MS" w:hAnsi="Comic Sans MS"/>
                <w:b/>
                <w:color w:val="000000"/>
                <w:sz w:val="20"/>
                <w:szCs w:val="20"/>
                <w:lang w:eastAsia="it-IT"/>
              </w:rPr>
              <w:t>Padulivo- Passo del Giogo</w:t>
            </w:r>
          </w:p>
        </w:tc>
        <w:tc>
          <w:tcPr>
            <w:tcW w:w="34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907C11" w:rsidRDefault="00420EEE" w:rsidP="00DB4E68">
            <w:pPr>
              <w:spacing w:after="0" w:line="240" w:lineRule="auto"/>
              <w:rPr>
                <w:rFonts w:ascii="Comic Sans MS" w:hAnsi="Comic Sans MS"/>
                <w:color w:val="000000"/>
                <w:sz w:val="20"/>
                <w:szCs w:val="20"/>
                <w:lang w:eastAsia="it-IT"/>
              </w:rPr>
            </w:pPr>
            <w:r>
              <w:rPr>
                <w:rFonts w:ascii="Comic Sans MS" w:hAnsi="Comic Sans MS"/>
                <w:color w:val="000000"/>
                <w:sz w:val="20"/>
                <w:szCs w:val="20"/>
                <w:lang w:eastAsia="it-IT"/>
              </w:rPr>
              <w:t>Prof.ri Cipollini, Amerighi, Pulicanò</w:t>
            </w:r>
          </w:p>
        </w:tc>
      </w:tr>
      <w:tr w:rsidR="00420EEE" w:rsidRPr="00BA4C1E" w:rsidTr="00C35254">
        <w:trPr>
          <w:cantSplit/>
          <w:trHeight w:val="639"/>
          <w:jc w:val="center"/>
        </w:trPr>
        <w:tc>
          <w:tcPr>
            <w:tcW w:w="39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907C11" w:rsidRDefault="00420EEE" w:rsidP="00DB4E68">
            <w:pPr>
              <w:spacing w:after="0" w:line="240" w:lineRule="auto"/>
              <w:jc w:val="center"/>
              <w:rPr>
                <w:rFonts w:ascii="Comic Sans MS" w:hAnsi="Comic Sans MS"/>
                <w:b/>
                <w:color w:val="000000"/>
                <w:sz w:val="20"/>
                <w:szCs w:val="20"/>
                <w:lang w:eastAsia="it-IT"/>
              </w:rPr>
            </w:pPr>
            <w:r w:rsidRPr="00907C11">
              <w:rPr>
                <w:rFonts w:ascii="Comic Sans MS" w:hAnsi="Comic Sans MS"/>
                <w:b/>
                <w:color w:val="000000"/>
                <w:sz w:val="20"/>
                <w:szCs w:val="20"/>
                <w:lang w:eastAsia="it-IT"/>
              </w:rPr>
              <w:t xml:space="preserve">Gita d’istruzione di </w:t>
            </w:r>
            <w:r>
              <w:rPr>
                <w:rFonts w:ascii="Comic Sans MS" w:hAnsi="Comic Sans MS"/>
                <w:b/>
                <w:color w:val="000000"/>
                <w:sz w:val="20"/>
                <w:szCs w:val="20"/>
                <w:lang w:eastAsia="it-IT"/>
              </w:rPr>
              <w:t>tre</w:t>
            </w:r>
            <w:r w:rsidRPr="00907C11">
              <w:rPr>
                <w:rFonts w:ascii="Comic Sans MS" w:hAnsi="Comic Sans MS"/>
                <w:b/>
                <w:color w:val="000000"/>
                <w:sz w:val="20"/>
                <w:szCs w:val="20"/>
                <w:lang w:eastAsia="it-IT"/>
              </w:rPr>
              <w:t xml:space="preserve"> giorni </w:t>
            </w:r>
          </w:p>
        </w:tc>
        <w:tc>
          <w:tcPr>
            <w:tcW w:w="34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420EEE" w:rsidRPr="00907C11" w:rsidRDefault="00420EEE" w:rsidP="00DB4E68">
            <w:pPr>
              <w:spacing w:after="0" w:line="240" w:lineRule="auto"/>
              <w:rPr>
                <w:rFonts w:ascii="Comic Sans MS" w:hAnsi="Comic Sans MS"/>
                <w:color w:val="000000"/>
                <w:sz w:val="20"/>
                <w:szCs w:val="20"/>
                <w:lang w:eastAsia="it-IT"/>
              </w:rPr>
            </w:pPr>
            <w:r>
              <w:rPr>
                <w:rFonts w:ascii="Comic Sans MS" w:hAnsi="Comic Sans MS"/>
                <w:color w:val="000000"/>
                <w:sz w:val="20"/>
                <w:szCs w:val="20"/>
                <w:lang w:eastAsia="it-IT"/>
              </w:rPr>
              <w:t>Prof.ri Borsieri, Tomè, Mignani, Quarta</w:t>
            </w:r>
          </w:p>
        </w:tc>
      </w:tr>
    </w:tbl>
    <w:p w:rsidR="00420EEE" w:rsidRDefault="00420EEE" w:rsidP="00575209">
      <w:pPr>
        <w:spacing w:after="0" w:line="240" w:lineRule="auto"/>
        <w:rPr>
          <w:rFonts w:ascii="Chalkboard Bold" w:hAnsi="Chalkboard Bold"/>
          <w:color w:val="000000"/>
          <w:sz w:val="28"/>
          <w:szCs w:val="20"/>
          <w:lang w:eastAsia="it-IT"/>
        </w:rPr>
      </w:pPr>
    </w:p>
    <w:p w:rsidR="00420EEE" w:rsidRDefault="00420EEE" w:rsidP="00DB4E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Helvetica" w:hAnsi="Helvetica"/>
          <w:color w:val="000000"/>
          <w:sz w:val="24"/>
          <w:szCs w:val="20"/>
          <w:lang w:eastAsia="it-IT"/>
        </w:rPr>
      </w:pPr>
    </w:p>
    <w:p w:rsidR="00420EEE" w:rsidRPr="00325F9C" w:rsidRDefault="00420EEE" w:rsidP="00DB4E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Helvetica" w:hAnsi="Helvetica"/>
          <w:color w:val="FF0000"/>
          <w:sz w:val="24"/>
          <w:szCs w:val="20"/>
          <w:lang w:eastAsia="it-IT"/>
        </w:rPr>
      </w:pPr>
    </w:p>
    <w:p w:rsidR="00420EEE" w:rsidRPr="004231EA" w:rsidRDefault="00420EEE" w:rsidP="00325F9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FF0000"/>
          <w:sz w:val="28"/>
          <w:szCs w:val="28"/>
          <w:lang w:eastAsia="it-IT"/>
        </w:rPr>
      </w:pPr>
      <w:r w:rsidRPr="004231EA">
        <w:rPr>
          <w:rFonts w:ascii="Comic Sans MS" w:hAnsi="Comic Sans MS"/>
          <w:color w:val="FF0000"/>
          <w:sz w:val="28"/>
          <w:szCs w:val="28"/>
          <w:lang w:eastAsia="it-IT"/>
        </w:rPr>
        <w:t>ALUNNI SECONDARIA DI PRIMO GRADO</w:t>
      </w:r>
    </w:p>
    <w:p w:rsidR="00420EEE" w:rsidRPr="00325F9C" w:rsidRDefault="00420EEE" w:rsidP="00DB4E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Comic Sans MS" w:hAnsi="Comic Sans MS"/>
          <w:color w:val="000000"/>
          <w:sz w:val="24"/>
          <w:szCs w:val="24"/>
          <w:lang w:eastAsia="it-IT"/>
        </w:rPr>
      </w:pPr>
    </w:p>
    <w:p w:rsidR="00420EEE" w:rsidRPr="00325F9C" w:rsidRDefault="00420EEE" w:rsidP="00DB4E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Comic Sans MS" w:hAnsi="Comic Sans MS"/>
          <w:color w:val="000000"/>
          <w:sz w:val="24"/>
          <w:szCs w:val="24"/>
          <w:lang w:eastAsia="it-IT"/>
        </w:rPr>
      </w:pPr>
    </w:p>
    <w:p w:rsidR="00420EEE" w:rsidRPr="00325F9C" w:rsidRDefault="00420EEE" w:rsidP="00DB4E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Comic Sans MS" w:hAnsi="Comic Sans MS"/>
          <w:color w:val="000000"/>
          <w:sz w:val="24"/>
          <w:szCs w:val="24"/>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1"/>
        <w:gridCol w:w="2461"/>
        <w:gridCol w:w="2463"/>
        <w:gridCol w:w="2463"/>
      </w:tblGrid>
      <w:tr w:rsidR="00420EEE" w:rsidRPr="00BA4C1E" w:rsidTr="00BA4C1E">
        <w:trPr>
          <w:trHeight w:val="685"/>
        </w:trPr>
        <w:tc>
          <w:tcPr>
            <w:tcW w:w="2461"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sidRPr="00BA4C1E">
              <w:rPr>
                <w:rFonts w:ascii="Comic Sans MS" w:hAnsi="Comic Sans MS"/>
                <w:color w:val="000000"/>
                <w:sz w:val="24"/>
                <w:szCs w:val="24"/>
                <w:lang w:eastAsia="it-IT"/>
              </w:rPr>
              <w:t>CLASSE</w:t>
            </w:r>
          </w:p>
        </w:tc>
        <w:tc>
          <w:tcPr>
            <w:tcW w:w="2461"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sidRPr="00BA4C1E">
              <w:rPr>
                <w:rFonts w:ascii="Comic Sans MS" w:hAnsi="Comic Sans MS"/>
                <w:color w:val="000000"/>
                <w:sz w:val="24"/>
                <w:szCs w:val="24"/>
                <w:lang w:eastAsia="it-IT"/>
              </w:rPr>
              <w:t>MASCHI</w:t>
            </w:r>
          </w:p>
        </w:tc>
        <w:tc>
          <w:tcPr>
            <w:tcW w:w="2463"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sidRPr="00BA4C1E">
              <w:rPr>
                <w:rFonts w:ascii="Comic Sans MS" w:hAnsi="Comic Sans MS"/>
                <w:color w:val="000000"/>
                <w:sz w:val="24"/>
                <w:szCs w:val="24"/>
                <w:lang w:eastAsia="it-IT"/>
              </w:rPr>
              <w:t>FEMMINE</w:t>
            </w:r>
          </w:p>
        </w:tc>
        <w:tc>
          <w:tcPr>
            <w:tcW w:w="2463"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b/>
                <w:color w:val="000000"/>
                <w:sz w:val="24"/>
                <w:szCs w:val="24"/>
                <w:lang w:eastAsia="it-IT"/>
              </w:rPr>
            </w:pPr>
            <w:r w:rsidRPr="00BA4C1E">
              <w:rPr>
                <w:rFonts w:ascii="Comic Sans MS" w:hAnsi="Comic Sans MS"/>
                <w:b/>
                <w:color w:val="000000"/>
                <w:sz w:val="24"/>
                <w:szCs w:val="24"/>
                <w:lang w:eastAsia="it-IT"/>
              </w:rPr>
              <w:t>TOTALE ALUNNI</w:t>
            </w:r>
          </w:p>
        </w:tc>
      </w:tr>
      <w:tr w:rsidR="00420EEE" w:rsidRPr="00BA4C1E" w:rsidTr="00BA4C1E">
        <w:trPr>
          <w:trHeight w:val="331"/>
        </w:trPr>
        <w:tc>
          <w:tcPr>
            <w:tcW w:w="2461"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sidRPr="00BA4C1E">
              <w:rPr>
                <w:rFonts w:ascii="Comic Sans MS" w:hAnsi="Comic Sans MS"/>
                <w:color w:val="000000"/>
                <w:sz w:val="24"/>
                <w:szCs w:val="24"/>
                <w:lang w:eastAsia="it-IT"/>
              </w:rPr>
              <w:t>1A</w:t>
            </w:r>
          </w:p>
        </w:tc>
        <w:tc>
          <w:tcPr>
            <w:tcW w:w="2461"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Pr>
                <w:rFonts w:ascii="Comic Sans MS" w:hAnsi="Comic Sans MS"/>
                <w:color w:val="000000"/>
                <w:sz w:val="24"/>
                <w:szCs w:val="24"/>
                <w:lang w:eastAsia="it-IT"/>
              </w:rPr>
              <w:t>10</w:t>
            </w:r>
          </w:p>
        </w:tc>
        <w:tc>
          <w:tcPr>
            <w:tcW w:w="2463"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Pr>
                <w:rFonts w:ascii="Comic Sans MS" w:hAnsi="Comic Sans MS"/>
                <w:color w:val="000000"/>
                <w:sz w:val="24"/>
                <w:szCs w:val="24"/>
                <w:lang w:eastAsia="it-IT"/>
              </w:rPr>
              <w:t>9</w:t>
            </w:r>
          </w:p>
        </w:tc>
        <w:tc>
          <w:tcPr>
            <w:tcW w:w="2463"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b/>
                <w:color w:val="000000"/>
                <w:sz w:val="24"/>
                <w:szCs w:val="24"/>
                <w:lang w:eastAsia="it-IT"/>
              </w:rPr>
            </w:pPr>
            <w:r>
              <w:rPr>
                <w:rFonts w:ascii="Comic Sans MS" w:hAnsi="Comic Sans MS"/>
                <w:b/>
                <w:color w:val="000000"/>
                <w:sz w:val="24"/>
                <w:szCs w:val="24"/>
                <w:lang w:eastAsia="it-IT"/>
              </w:rPr>
              <w:t>19</w:t>
            </w:r>
          </w:p>
        </w:tc>
      </w:tr>
      <w:tr w:rsidR="00420EEE" w:rsidRPr="00BA4C1E" w:rsidTr="00BA4C1E">
        <w:trPr>
          <w:trHeight w:val="331"/>
        </w:trPr>
        <w:tc>
          <w:tcPr>
            <w:tcW w:w="2461"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sidRPr="00BA4C1E">
              <w:rPr>
                <w:rFonts w:ascii="Comic Sans MS" w:hAnsi="Comic Sans MS"/>
                <w:color w:val="000000"/>
                <w:sz w:val="24"/>
                <w:szCs w:val="24"/>
                <w:lang w:eastAsia="it-IT"/>
              </w:rPr>
              <w:t>1B</w:t>
            </w:r>
          </w:p>
        </w:tc>
        <w:tc>
          <w:tcPr>
            <w:tcW w:w="2461"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Pr>
                <w:rFonts w:ascii="Comic Sans MS" w:hAnsi="Comic Sans MS"/>
                <w:color w:val="000000"/>
                <w:sz w:val="24"/>
                <w:szCs w:val="24"/>
                <w:lang w:eastAsia="it-IT"/>
              </w:rPr>
              <w:t>9</w:t>
            </w:r>
          </w:p>
        </w:tc>
        <w:tc>
          <w:tcPr>
            <w:tcW w:w="2463"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Pr>
                <w:rFonts w:ascii="Comic Sans MS" w:hAnsi="Comic Sans MS"/>
                <w:color w:val="000000"/>
                <w:sz w:val="24"/>
                <w:szCs w:val="24"/>
                <w:lang w:eastAsia="it-IT"/>
              </w:rPr>
              <w:t>9</w:t>
            </w:r>
          </w:p>
        </w:tc>
        <w:tc>
          <w:tcPr>
            <w:tcW w:w="2463"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b/>
                <w:color w:val="000000"/>
                <w:sz w:val="24"/>
                <w:szCs w:val="24"/>
                <w:lang w:eastAsia="it-IT"/>
              </w:rPr>
            </w:pPr>
            <w:r>
              <w:rPr>
                <w:rFonts w:ascii="Comic Sans MS" w:hAnsi="Comic Sans MS"/>
                <w:b/>
                <w:color w:val="000000"/>
                <w:sz w:val="24"/>
                <w:szCs w:val="24"/>
                <w:lang w:eastAsia="it-IT"/>
              </w:rPr>
              <w:t>18</w:t>
            </w:r>
          </w:p>
        </w:tc>
      </w:tr>
      <w:tr w:rsidR="00420EEE" w:rsidRPr="00BA4C1E" w:rsidTr="00BA4C1E">
        <w:trPr>
          <w:trHeight w:val="331"/>
        </w:trPr>
        <w:tc>
          <w:tcPr>
            <w:tcW w:w="2461"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sidRPr="00BA4C1E">
              <w:rPr>
                <w:rFonts w:ascii="Comic Sans MS" w:hAnsi="Comic Sans MS"/>
                <w:color w:val="000000"/>
                <w:sz w:val="24"/>
                <w:szCs w:val="24"/>
                <w:lang w:eastAsia="it-IT"/>
              </w:rPr>
              <w:t>1C</w:t>
            </w:r>
          </w:p>
        </w:tc>
        <w:tc>
          <w:tcPr>
            <w:tcW w:w="2461"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Pr>
                <w:rFonts w:ascii="Comic Sans MS" w:hAnsi="Comic Sans MS"/>
                <w:color w:val="000000"/>
                <w:sz w:val="24"/>
                <w:szCs w:val="24"/>
                <w:lang w:eastAsia="it-IT"/>
              </w:rPr>
              <w:t>10</w:t>
            </w:r>
          </w:p>
        </w:tc>
        <w:tc>
          <w:tcPr>
            <w:tcW w:w="2463"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Pr>
                <w:rFonts w:ascii="Comic Sans MS" w:hAnsi="Comic Sans MS"/>
                <w:color w:val="000000"/>
                <w:sz w:val="24"/>
                <w:szCs w:val="24"/>
                <w:lang w:eastAsia="it-IT"/>
              </w:rPr>
              <w:t>9</w:t>
            </w:r>
          </w:p>
        </w:tc>
        <w:tc>
          <w:tcPr>
            <w:tcW w:w="2463"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b/>
                <w:color w:val="000000"/>
                <w:sz w:val="24"/>
                <w:szCs w:val="24"/>
                <w:lang w:eastAsia="it-IT"/>
              </w:rPr>
            </w:pPr>
            <w:r>
              <w:rPr>
                <w:rFonts w:ascii="Comic Sans MS" w:hAnsi="Comic Sans MS"/>
                <w:b/>
                <w:color w:val="000000"/>
                <w:sz w:val="24"/>
                <w:szCs w:val="24"/>
                <w:lang w:eastAsia="it-IT"/>
              </w:rPr>
              <w:t>19</w:t>
            </w:r>
          </w:p>
        </w:tc>
      </w:tr>
      <w:tr w:rsidR="00420EEE" w:rsidRPr="00BA4C1E" w:rsidTr="00BA4C1E">
        <w:trPr>
          <w:trHeight w:val="331"/>
        </w:trPr>
        <w:tc>
          <w:tcPr>
            <w:tcW w:w="2461"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sidRPr="00BA4C1E">
              <w:rPr>
                <w:rFonts w:ascii="Comic Sans MS" w:hAnsi="Comic Sans MS"/>
                <w:color w:val="000000"/>
                <w:sz w:val="24"/>
                <w:szCs w:val="24"/>
                <w:lang w:eastAsia="it-IT"/>
              </w:rPr>
              <w:t>2A</w:t>
            </w:r>
          </w:p>
        </w:tc>
        <w:tc>
          <w:tcPr>
            <w:tcW w:w="2461"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Pr>
                <w:rFonts w:ascii="Comic Sans MS" w:hAnsi="Comic Sans MS"/>
                <w:color w:val="000000"/>
                <w:sz w:val="24"/>
                <w:szCs w:val="24"/>
                <w:lang w:eastAsia="it-IT"/>
              </w:rPr>
              <w:t>11</w:t>
            </w:r>
          </w:p>
        </w:tc>
        <w:tc>
          <w:tcPr>
            <w:tcW w:w="2463"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Pr>
                <w:rFonts w:ascii="Comic Sans MS" w:hAnsi="Comic Sans MS"/>
                <w:color w:val="000000"/>
                <w:sz w:val="24"/>
                <w:szCs w:val="24"/>
                <w:lang w:eastAsia="it-IT"/>
              </w:rPr>
              <w:t>9</w:t>
            </w:r>
          </w:p>
        </w:tc>
        <w:tc>
          <w:tcPr>
            <w:tcW w:w="2463"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b/>
                <w:color w:val="000000"/>
                <w:sz w:val="24"/>
                <w:szCs w:val="24"/>
                <w:lang w:eastAsia="it-IT"/>
              </w:rPr>
            </w:pPr>
            <w:r>
              <w:rPr>
                <w:rFonts w:ascii="Comic Sans MS" w:hAnsi="Comic Sans MS"/>
                <w:b/>
                <w:color w:val="000000"/>
                <w:sz w:val="24"/>
                <w:szCs w:val="24"/>
                <w:lang w:eastAsia="it-IT"/>
              </w:rPr>
              <w:t>20</w:t>
            </w:r>
          </w:p>
        </w:tc>
      </w:tr>
      <w:tr w:rsidR="00420EEE" w:rsidRPr="00BA4C1E" w:rsidTr="00BA4C1E">
        <w:trPr>
          <w:trHeight w:val="331"/>
        </w:trPr>
        <w:tc>
          <w:tcPr>
            <w:tcW w:w="2461"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sidRPr="00BA4C1E">
              <w:rPr>
                <w:rFonts w:ascii="Comic Sans MS" w:hAnsi="Comic Sans MS"/>
                <w:color w:val="000000"/>
                <w:sz w:val="24"/>
                <w:szCs w:val="24"/>
                <w:lang w:eastAsia="it-IT"/>
              </w:rPr>
              <w:t>2B</w:t>
            </w:r>
          </w:p>
        </w:tc>
        <w:tc>
          <w:tcPr>
            <w:tcW w:w="2461"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Pr>
                <w:rFonts w:ascii="Comic Sans MS" w:hAnsi="Comic Sans MS"/>
                <w:color w:val="000000"/>
                <w:sz w:val="24"/>
                <w:szCs w:val="24"/>
                <w:lang w:eastAsia="it-IT"/>
              </w:rPr>
              <w:t>11</w:t>
            </w:r>
          </w:p>
        </w:tc>
        <w:tc>
          <w:tcPr>
            <w:tcW w:w="2463"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Pr>
                <w:rFonts w:ascii="Comic Sans MS" w:hAnsi="Comic Sans MS"/>
                <w:color w:val="000000"/>
                <w:sz w:val="24"/>
                <w:szCs w:val="24"/>
                <w:lang w:eastAsia="it-IT"/>
              </w:rPr>
              <w:t>8</w:t>
            </w:r>
          </w:p>
        </w:tc>
        <w:tc>
          <w:tcPr>
            <w:tcW w:w="2463"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b/>
                <w:color w:val="000000"/>
                <w:sz w:val="24"/>
                <w:szCs w:val="24"/>
                <w:lang w:eastAsia="it-IT"/>
              </w:rPr>
            </w:pPr>
            <w:r>
              <w:rPr>
                <w:rFonts w:ascii="Comic Sans MS" w:hAnsi="Comic Sans MS"/>
                <w:b/>
                <w:color w:val="000000"/>
                <w:sz w:val="24"/>
                <w:szCs w:val="24"/>
                <w:lang w:eastAsia="it-IT"/>
              </w:rPr>
              <w:t>19</w:t>
            </w:r>
          </w:p>
        </w:tc>
      </w:tr>
      <w:tr w:rsidR="00420EEE" w:rsidRPr="00BA4C1E" w:rsidTr="00BA4C1E">
        <w:trPr>
          <w:trHeight w:val="331"/>
        </w:trPr>
        <w:tc>
          <w:tcPr>
            <w:tcW w:w="2461"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sidRPr="00BA4C1E">
              <w:rPr>
                <w:rFonts w:ascii="Comic Sans MS" w:hAnsi="Comic Sans MS"/>
                <w:color w:val="000000"/>
                <w:sz w:val="24"/>
                <w:szCs w:val="24"/>
                <w:lang w:eastAsia="it-IT"/>
              </w:rPr>
              <w:t>2C</w:t>
            </w:r>
          </w:p>
        </w:tc>
        <w:tc>
          <w:tcPr>
            <w:tcW w:w="2461"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Pr>
                <w:rFonts w:ascii="Comic Sans MS" w:hAnsi="Comic Sans MS"/>
                <w:color w:val="000000"/>
                <w:sz w:val="24"/>
                <w:szCs w:val="24"/>
                <w:lang w:eastAsia="it-IT"/>
              </w:rPr>
              <w:t>11</w:t>
            </w:r>
          </w:p>
        </w:tc>
        <w:tc>
          <w:tcPr>
            <w:tcW w:w="2463"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Pr>
                <w:rFonts w:ascii="Comic Sans MS" w:hAnsi="Comic Sans MS"/>
                <w:color w:val="000000"/>
                <w:sz w:val="24"/>
                <w:szCs w:val="24"/>
                <w:lang w:eastAsia="it-IT"/>
              </w:rPr>
              <w:t>10</w:t>
            </w:r>
          </w:p>
        </w:tc>
        <w:tc>
          <w:tcPr>
            <w:tcW w:w="2463"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b/>
                <w:color w:val="000000"/>
                <w:sz w:val="24"/>
                <w:szCs w:val="24"/>
                <w:lang w:eastAsia="it-IT"/>
              </w:rPr>
            </w:pPr>
            <w:r>
              <w:rPr>
                <w:rFonts w:ascii="Comic Sans MS" w:hAnsi="Comic Sans MS"/>
                <w:b/>
                <w:color w:val="000000"/>
                <w:sz w:val="24"/>
                <w:szCs w:val="24"/>
                <w:lang w:eastAsia="it-IT"/>
              </w:rPr>
              <w:t>21</w:t>
            </w:r>
          </w:p>
        </w:tc>
      </w:tr>
      <w:tr w:rsidR="00420EEE" w:rsidRPr="00BA4C1E" w:rsidTr="00BA4C1E">
        <w:trPr>
          <w:trHeight w:val="331"/>
        </w:trPr>
        <w:tc>
          <w:tcPr>
            <w:tcW w:w="2461"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sidRPr="00BA4C1E">
              <w:rPr>
                <w:rFonts w:ascii="Comic Sans MS" w:hAnsi="Comic Sans MS"/>
                <w:color w:val="000000"/>
                <w:sz w:val="24"/>
                <w:szCs w:val="24"/>
                <w:lang w:eastAsia="it-IT"/>
              </w:rPr>
              <w:t>3A</w:t>
            </w:r>
          </w:p>
        </w:tc>
        <w:tc>
          <w:tcPr>
            <w:tcW w:w="2461"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Pr>
                <w:rFonts w:ascii="Comic Sans MS" w:hAnsi="Comic Sans MS"/>
                <w:color w:val="000000"/>
                <w:sz w:val="24"/>
                <w:szCs w:val="24"/>
                <w:lang w:eastAsia="it-IT"/>
              </w:rPr>
              <w:t>13</w:t>
            </w:r>
          </w:p>
        </w:tc>
        <w:tc>
          <w:tcPr>
            <w:tcW w:w="2463"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Pr>
                <w:rFonts w:ascii="Comic Sans MS" w:hAnsi="Comic Sans MS"/>
                <w:color w:val="000000"/>
                <w:sz w:val="24"/>
                <w:szCs w:val="24"/>
                <w:lang w:eastAsia="it-IT"/>
              </w:rPr>
              <w:t>8</w:t>
            </w:r>
          </w:p>
        </w:tc>
        <w:tc>
          <w:tcPr>
            <w:tcW w:w="2463"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b/>
                <w:color w:val="000000"/>
                <w:sz w:val="24"/>
                <w:szCs w:val="24"/>
                <w:lang w:eastAsia="it-IT"/>
              </w:rPr>
            </w:pPr>
            <w:r w:rsidRPr="00BA4C1E">
              <w:rPr>
                <w:rFonts w:ascii="Comic Sans MS" w:hAnsi="Comic Sans MS"/>
                <w:b/>
                <w:color w:val="000000"/>
                <w:sz w:val="24"/>
                <w:szCs w:val="24"/>
                <w:lang w:eastAsia="it-IT"/>
              </w:rPr>
              <w:t>2</w:t>
            </w:r>
            <w:r>
              <w:rPr>
                <w:rFonts w:ascii="Comic Sans MS" w:hAnsi="Comic Sans MS"/>
                <w:b/>
                <w:color w:val="000000"/>
                <w:sz w:val="24"/>
                <w:szCs w:val="24"/>
                <w:lang w:eastAsia="it-IT"/>
              </w:rPr>
              <w:t>1</w:t>
            </w:r>
          </w:p>
        </w:tc>
      </w:tr>
      <w:tr w:rsidR="00420EEE" w:rsidRPr="00BA4C1E" w:rsidTr="00BA4C1E">
        <w:trPr>
          <w:trHeight w:val="331"/>
        </w:trPr>
        <w:tc>
          <w:tcPr>
            <w:tcW w:w="2461"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sidRPr="00BA4C1E">
              <w:rPr>
                <w:rFonts w:ascii="Comic Sans MS" w:hAnsi="Comic Sans MS"/>
                <w:color w:val="000000"/>
                <w:sz w:val="24"/>
                <w:szCs w:val="24"/>
                <w:lang w:eastAsia="it-IT"/>
              </w:rPr>
              <w:t>3B</w:t>
            </w:r>
          </w:p>
        </w:tc>
        <w:tc>
          <w:tcPr>
            <w:tcW w:w="2461"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Pr>
                <w:rFonts w:ascii="Comic Sans MS" w:hAnsi="Comic Sans MS"/>
                <w:color w:val="000000"/>
                <w:sz w:val="24"/>
                <w:szCs w:val="24"/>
                <w:lang w:eastAsia="it-IT"/>
              </w:rPr>
              <w:t>14</w:t>
            </w:r>
          </w:p>
        </w:tc>
        <w:tc>
          <w:tcPr>
            <w:tcW w:w="2463"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Pr>
                <w:rFonts w:ascii="Comic Sans MS" w:hAnsi="Comic Sans MS"/>
                <w:color w:val="000000"/>
                <w:sz w:val="24"/>
                <w:szCs w:val="24"/>
                <w:lang w:eastAsia="it-IT"/>
              </w:rPr>
              <w:t>8</w:t>
            </w:r>
          </w:p>
        </w:tc>
        <w:tc>
          <w:tcPr>
            <w:tcW w:w="2463"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b/>
                <w:color w:val="000000"/>
                <w:sz w:val="24"/>
                <w:szCs w:val="24"/>
                <w:lang w:eastAsia="it-IT"/>
              </w:rPr>
            </w:pPr>
            <w:r w:rsidRPr="00BA4C1E">
              <w:rPr>
                <w:rFonts w:ascii="Comic Sans MS" w:hAnsi="Comic Sans MS"/>
                <w:b/>
                <w:color w:val="000000"/>
                <w:sz w:val="24"/>
                <w:szCs w:val="24"/>
                <w:lang w:eastAsia="it-IT"/>
              </w:rPr>
              <w:t>22</w:t>
            </w:r>
          </w:p>
        </w:tc>
      </w:tr>
      <w:tr w:rsidR="00420EEE" w:rsidRPr="00BA4C1E" w:rsidTr="00BA4C1E">
        <w:trPr>
          <w:trHeight w:val="331"/>
        </w:trPr>
        <w:tc>
          <w:tcPr>
            <w:tcW w:w="2461"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sidRPr="00BA4C1E">
              <w:rPr>
                <w:rFonts w:ascii="Comic Sans MS" w:hAnsi="Comic Sans MS"/>
                <w:color w:val="000000"/>
                <w:sz w:val="24"/>
                <w:szCs w:val="24"/>
                <w:lang w:eastAsia="it-IT"/>
              </w:rPr>
              <w:t>3C</w:t>
            </w:r>
          </w:p>
        </w:tc>
        <w:tc>
          <w:tcPr>
            <w:tcW w:w="2461"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Pr>
                <w:rFonts w:ascii="Comic Sans MS" w:hAnsi="Comic Sans MS"/>
                <w:color w:val="000000"/>
                <w:sz w:val="24"/>
                <w:szCs w:val="24"/>
                <w:lang w:eastAsia="it-IT"/>
              </w:rPr>
              <w:t>13</w:t>
            </w:r>
          </w:p>
        </w:tc>
        <w:tc>
          <w:tcPr>
            <w:tcW w:w="2463"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color w:val="000000"/>
                <w:sz w:val="24"/>
                <w:szCs w:val="24"/>
                <w:lang w:eastAsia="it-IT"/>
              </w:rPr>
            </w:pPr>
            <w:r>
              <w:rPr>
                <w:rFonts w:ascii="Comic Sans MS" w:hAnsi="Comic Sans MS"/>
                <w:color w:val="000000"/>
                <w:sz w:val="24"/>
                <w:szCs w:val="24"/>
                <w:lang w:eastAsia="it-IT"/>
              </w:rPr>
              <w:t>6</w:t>
            </w:r>
          </w:p>
        </w:tc>
        <w:tc>
          <w:tcPr>
            <w:tcW w:w="2463" w:type="dxa"/>
          </w:tcPr>
          <w:p w:rsidR="00420EEE" w:rsidRPr="00BA4C1E" w:rsidRDefault="00420EEE" w:rsidP="00BA4C1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Comic Sans MS" w:hAnsi="Comic Sans MS"/>
                <w:b/>
                <w:color w:val="000000"/>
                <w:sz w:val="24"/>
                <w:szCs w:val="24"/>
                <w:lang w:eastAsia="it-IT"/>
              </w:rPr>
            </w:pPr>
            <w:r>
              <w:rPr>
                <w:rFonts w:ascii="Comic Sans MS" w:hAnsi="Comic Sans MS"/>
                <w:b/>
                <w:color w:val="000000"/>
                <w:sz w:val="24"/>
                <w:szCs w:val="24"/>
                <w:lang w:eastAsia="it-IT"/>
              </w:rPr>
              <w:t>19</w:t>
            </w:r>
          </w:p>
        </w:tc>
      </w:tr>
    </w:tbl>
    <w:p w:rsidR="00420EEE" w:rsidRPr="00325F9C" w:rsidRDefault="00420EEE" w:rsidP="00DB4E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Comic Sans MS" w:hAnsi="Comic Sans MS"/>
          <w:color w:val="000000"/>
          <w:sz w:val="24"/>
          <w:szCs w:val="24"/>
          <w:lang w:eastAsia="it-IT"/>
        </w:rPr>
      </w:pPr>
    </w:p>
    <w:p w:rsidR="00420EEE" w:rsidRPr="00DB4E68" w:rsidRDefault="00420EEE" w:rsidP="00DB4E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Helvetica" w:hAnsi="Helvetica"/>
          <w:color w:val="000000"/>
          <w:sz w:val="24"/>
          <w:szCs w:val="20"/>
          <w:lang w:eastAsia="it-IT"/>
        </w:rPr>
      </w:pPr>
    </w:p>
    <w:p w:rsidR="00420EEE" w:rsidRDefault="00420EEE" w:rsidP="00DB4E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Helvetica" w:hAnsi="Helvetica"/>
          <w:noProof/>
          <w:color w:val="000000"/>
          <w:sz w:val="24"/>
          <w:szCs w:val="20"/>
          <w:lang w:eastAsia="it-IT"/>
        </w:rPr>
      </w:pPr>
    </w:p>
    <w:p w:rsidR="00420EEE" w:rsidRDefault="00420EEE" w:rsidP="00DB4E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Helvetica" w:hAnsi="Helvetica"/>
          <w:color w:val="000000"/>
          <w:sz w:val="24"/>
          <w:szCs w:val="20"/>
          <w:lang w:eastAsia="it-IT"/>
        </w:rPr>
      </w:pPr>
      <w:r>
        <w:rPr>
          <w:rFonts w:ascii="Helvetica" w:hAnsi="Helvetica"/>
          <w:color w:val="000000"/>
          <w:sz w:val="24"/>
          <w:szCs w:val="20"/>
          <w:lang w:eastAsia="it-IT"/>
        </w:rPr>
        <w:t xml:space="preserve">           </w:t>
      </w:r>
    </w:p>
    <w:p w:rsidR="00420EEE" w:rsidRDefault="00420EEE" w:rsidP="00DB4E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Helvetica" w:hAnsi="Helvetica"/>
          <w:color w:val="000000"/>
          <w:sz w:val="24"/>
          <w:szCs w:val="20"/>
          <w:lang w:eastAsia="it-IT"/>
        </w:rPr>
      </w:pPr>
    </w:p>
    <w:p w:rsidR="00420EEE" w:rsidRDefault="00420EEE" w:rsidP="00DB4E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Helvetica" w:hAnsi="Helvetica"/>
          <w:color w:val="000000"/>
          <w:sz w:val="24"/>
          <w:szCs w:val="20"/>
          <w:lang w:eastAsia="it-IT"/>
        </w:rPr>
      </w:pPr>
    </w:p>
    <w:p w:rsidR="00420EEE" w:rsidRDefault="00420EEE" w:rsidP="00DB4E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Helvetica" w:hAnsi="Helvetica"/>
          <w:color w:val="000000"/>
          <w:sz w:val="24"/>
          <w:szCs w:val="20"/>
          <w:lang w:eastAsia="it-IT"/>
        </w:rPr>
      </w:pPr>
    </w:p>
    <w:p w:rsidR="00420EEE" w:rsidRDefault="00420EEE" w:rsidP="00AB0D89">
      <w:pPr>
        <w:tabs>
          <w:tab w:val="left" w:pos="4536"/>
          <w:tab w:val="left" w:pos="5670"/>
        </w:tabs>
        <w:spacing w:after="0" w:line="240" w:lineRule="auto"/>
        <w:jc w:val="center"/>
        <w:rPr>
          <w:rFonts w:ascii="Comic Sans MS" w:hAnsi="Comic Sans MS"/>
          <w:b/>
          <w:sz w:val="24"/>
          <w:szCs w:val="24"/>
          <w:lang w:eastAsia="it-IT"/>
        </w:rPr>
      </w:pPr>
    </w:p>
    <w:p w:rsidR="00420EEE" w:rsidRPr="004231EA" w:rsidRDefault="00420EEE" w:rsidP="00AB0D89">
      <w:pPr>
        <w:tabs>
          <w:tab w:val="left" w:pos="4536"/>
          <w:tab w:val="left" w:pos="5670"/>
        </w:tabs>
        <w:spacing w:after="0" w:line="240" w:lineRule="auto"/>
        <w:jc w:val="center"/>
        <w:rPr>
          <w:rFonts w:ascii="Comic Sans MS" w:hAnsi="Comic Sans MS"/>
          <w:b/>
          <w:sz w:val="28"/>
          <w:szCs w:val="28"/>
          <w:lang w:eastAsia="it-IT"/>
        </w:rPr>
      </w:pPr>
      <w:r w:rsidRPr="004231EA">
        <w:rPr>
          <w:rFonts w:ascii="Comic Sans MS" w:hAnsi="Comic Sans MS"/>
          <w:b/>
          <w:sz w:val="28"/>
          <w:szCs w:val="28"/>
          <w:lang w:eastAsia="it-IT"/>
        </w:rPr>
        <w:t>SCUOLA SECONDARIA DI I° GRADO</w:t>
      </w:r>
    </w:p>
    <w:tbl>
      <w:tblPr>
        <w:tblW w:w="8359" w:type="dxa"/>
        <w:jc w:val="center"/>
        <w:tblInd w:w="-2984" w:type="dxa"/>
        <w:tblCellMar>
          <w:left w:w="70" w:type="dxa"/>
          <w:right w:w="70" w:type="dxa"/>
        </w:tblCellMar>
        <w:tblLook w:val="0000"/>
      </w:tblPr>
      <w:tblGrid>
        <w:gridCol w:w="1646"/>
        <w:gridCol w:w="16"/>
        <w:gridCol w:w="3256"/>
        <w:gridCol w:w="23"/>
        <w:gridCol w:w="3418"/>
      </w:tblGrid>
      <w:tr w:rsidR="00420EEE" w:rsidRPr="00BA4C1E" w:rsidTr="00076F81">
        <w:trPr>
          <w:trHeight w:val="117"/>
          <w:jc w:val="center"/>
        </w:trPr>
        <w:tc>
          <w:tcPr>
            <w:tcW w:w="1646" w:type="dxa"/>
            <w:tcBorders>
              <w:top w:val="double" w:sz="4" w:space="0" w:color="auto"/>
              <w:left w:val="double" w:sz="4" w:space="0" w:color="auto"/>
              <w:bottom w:val="double" w:sz="4" w:space="0" w:color="auto"/>
              <w:right w:val="nil"/>
            </w:tcBorders>
            <w:shd w:val="clear" w:color="auto" w:fill="D9D9D9"/>
            <w:noWrap/>
            <w:vAlign w:val="bottom"/>
          </w:tcPr>
          <w:p w:rsidR="00420EEE" w:rsidRPr="00864BCC" w:rsidRDefault="00420EEE" w:rsidP="000C3C53">
            <w:pPr>
              <w:spacing w:after="0" w:line="240" w:lineRule="auto"/>
              <w:jc w:val="center"/>
              <w:rPr>
                <w:rFonts w:ascii="Comic Sans MS" w:hAnsi="Comic Sans MS" w:cs="Arial"/>
                <w:i/>
                <w:iCs/>
                <w:lang w:eastAsia="it-IT"/>
              </w:rPr>
            </w:pPr>
            <w:r w:rsidRPr="00864BCC">
              <w:rPr>
                <w:rFonts w:ascii="Comic Sans MS" w:hAnsi="Comic Sans MS" w:cs="Arial"/>
                <w:i/>
                <w:iCs/>
                <w:lang w:eastAsia="it-IT"/>
              </w:rPr>
              <w:t>classe</w:t>
            </w:r>
          </w:p>
        </w:tc>
        <w:tc>
          <w:tcPr>
            <w:tcW w:w="3272" w:type="dxa"/>
            <w:gridSpan w:val="2"/>
            <w:tcBorders>
              <w:top w:val="double" w:sz="4" w:space="0" w:color="auto"/>
              <w:left w:val="nil"/>
              <w:bottom w:val="double" w:sz="4" w:space="0" w:color="auto"/>
              <w:right w:val="nil"/>
            </w:tcBorders>
            <w:shd w:val="clear" w:color="auto" w:fill="D9D9D9"/>
            <w:noWrap/>
            <w:vAlign w:val="bottom"/>
          </w:tcPr>
          <w:p w:rsidR="00420EEE" w:rsidRPr="00864BCC" w:rsidRDefault="00420EEE" w:rsidP="000C3C53">
            <w:pPr>
              <w:spacing w:after="0" w:line="240" w:lineRule="auto"/>
              <w:jc w:val="center"/>
              <w:rPr>
                <w:rFonts w:ascii="Comic Sans MS" w:hAnsi="Comic Sans MS" w:cs="Arial"/>
                <w:i/>
                <w:iCs/>
                <w:lang w:eastAsia="it-IT"/>
              </w:rPr>
            </w:pPr>
            <w:r w:rsidRPr="00864BCC">
              <w:rPr>
                <w:rFonts w:ascii="Comic Sans MS" w:hAnsi="Comic Sans MS" w:cs="Arial"/>
                <w:i/>
                <w:iCs/>
                <w:lang w:eastAsia="it-IT"/>
              </w:rPr>
              <w:t>materia</w:t>
            </w:r>
          </w:p>
        </w:tc>
        <w:tc>
          <w:tcPr>
            <w:tcW w:w="3441" w:type="dxa"/>
            <w:gridSpan w:val="2"/>
            <w:tcBorders>
              <w:top w:val="double" w:sz="4" w:space="0" w:color="auto"/>
              <w:left w:val="nil"/>
              <w:bottom w:val="double" w:sz="4" w:space="0" w:color="auto"/>
              <w:right w:val="double" w:sz="4" w:space="0" w:color="auto"/>
            </w:tcBorders>
            <w:shd w:val="clear" w:color="auto" w:fill="D9D9D9"/>
            <w:noWrap/>
            <w:vAlign w:val="bottom"/>
          </w:tcPr>
          <w:p w:rsidR="00420EEE" w:rsidRPr="00864BCC" w:rsidRDefault="00420EEE" w:rsidP="000C3C53">
            <w:pPr>
              <w:spacing w:after="0" w:line="240" w:lineRule="auto"/>
              <w:jc w:val="center"/>
              <w:rPr>
                <w:rFonts w:ascii="Comic Sans MS" w:hAnsi="Comic Sans MS" w:cs="Arial"/>
                <w:i/>
                <w:iCs/>
                <w:lang w:eastAsia="it-IT"/>
              </w:rPr>
            </w:pPr>
            <w:r w:rsidRPr="00864BCC">
              <w:rPr>
                <w:rFonts w:ascii="Comic Sans MS" w:hAnsi="Comic Sans MS" w:cs="Arial"/>
                <w:i/>
                <w:iCs/>
                <w:lang w:eastAsia="it-IT"/>
              </w:rPr>
              <w:t>docente</w:t>
            </w:r>
          </w:p>
        </w:tc>
      </w:tr>
      <w:tr w:rsidR="00420EEE" w:rsidRPr="00BA4C1E" w:rsidTr="00076F81">
        <w:trPr>
          <w:trHeight w:val="117"/>
          <w:jc w:val="center"/>
        </w:trPr>
        <w:tc>
          <w:tcPr>
            <w:tcW w:w="1646" w:type="dxa"/>
            <w:vMerge w:val="restart"/>
            <w:tcBorders>
              <w:top w:val="double" w:sz="4" w:space="0" w:color="auto"/>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lang w:eastAsia="it-IT"/>
              </w:rPr>
            </w:pPr>
            <w:r w:rsidRPr="00864BCC">
              <w:rPr>
                <w:rFonts w:ascii="Comic Sans MS" w:hAnsi="Comic Sans MS" w:cs="Arial"/>
                <w:b/>
                <w:lang w:eastAsia="it-IT"/>
              </w:rPr>
              <w:t>1A</w:t>
            </w:r>
          </w:p>
        </w:tc>
        <w:tc>
          <w:tcPr>
            <w:tcW w:w="3272" w:type="dxa"/>
            <w:gridSpan w:val="2"/>
            <w:tcBorders>
              <w:top w:val="double" w:sz="4" w:space="0" w:color="auto"/>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italiano-storia-geografia</w:t>
            </w:r>
          </w:p>
        </w:tc>
        <w:tc>
          <w:tcPr>
            <w:tcW w:w="3441" w:type="dxa"/>
            <w:gridSpan w:val="2"/>
            <w:tcBorders>
              <w:top w:val="double" w:sz="4" w:space="0" w:color="auto"/>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PULICANÒ Ilaria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Approfondimento letterario</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Pr>
                <w:rFonts w:ascii="Comic Sans MS" w:hAnsi="Comic Sans MS" w:cs="Arial"/>
                <w:lang w:eastAsia="it-IT"/>
              </w:rPr>
              <w:t>ROSSI Adriana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inglese</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POLI Rossella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francese</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QUARTA Chiara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matematica e scienze</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BECATTINI Roberto</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tecnologia e informatica</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MATERASSI Sonia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arte e immagine</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BORSIERI Leonardo</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musica</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Pr>
                <w:rFonts w:ascii="Comic Sans MS" w:hAnsi="Comic Sans MS" w:cs="Arial"/>
                <w:lang w:eastAsia="it-IT"/>
              </w:rPr>
              <w:t>MILANI Simonetta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scienze motorie e sportive</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BRUNI Massimo</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religione</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SALVATI Gaetano</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lang w:eastAsia="it-IT"/>
              </w:rPr>
            </w:pPr>
          </w:p>
        </w:tc>
        <w:tc>
          <w:tcPr>
            <w:tcW w:w="3272" w:type="dxa"/>
            <w:gridSpan w:val="2"/>
            <w:tcBorders>
              <w:top w:val="double" w:sz="4" w:space="0" w:color="auto"/>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Pr>
                <w:rFonts w:ascii="Comic Sans MS" w:hAnsi="Comic Sans MS" w:cs="Arial"/>
                <w:lang w:eastAsia="it-IT"/>
              </w:rPr>
              <w:t>sostegno</w:t>
            </w:r>
          </w:p>
        </w:tc>
        <w:tc>
          <w:tcPr>
            <w:tcW w:w="3441" w:type="dxa"/>
            <w:gridSpan w:val="2"/>
            <w:tcBorders>
              <w:top w:val="double" w:sz="4" w:space="0" w:color="auto"/>
              <w:left w:val="nil"/>
              <w:bottom w:val="single" w:sz="4" w:space="0" w:color="auto"/>
              <w:right w:val="double" w:sz="4" w:space="0" w:color="auto"/>
            </w:tcBorders>
            <w:noWrap/>
            <w:vAlign w:val="bottom"/>
          </w:tcPr>
          <w:p w:rsidR="00420EEE" w:rsidRDefault="00420EEE" w:rsidP="000C3C53">
            <w:pPr>
              <w:spacing w:after="0" w:line="240" w:lineRule="auto"/>
              <w:rPr>
                <w:rFonts w:ascii="Comic Sans MS" w:hAnsi="Comic Sans MS" w:cs="Arial"/>
                <w:lang w:eastAsia="it-IT"/>
              </w:rPr>
            </w:pPr>
            <w:r>
              <w:rPr>
                <w:rFonts w:ascii="Comic Sans MS" w:hAnsi="Comic Sans MS" w:cs="Arial"/>
                <w:lang w:eastAsia="it-IT"/>
              </w:rPr>
              <w:t>PRATESI Filippo</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lang w:eastAsia="it-IT"/>
              </w:rPr>
            </w:pPr>
          </w:p>
        </w:tc>
        <w:tc>
          <w:tcPr>
            <w:tcW w:w="3272" w:type="dxa"/>
            <w:gridSpan w:val="2"/>
            <w:tcBorders>
              <w:top w:val="double" w:sz="4" w:space="0" w:color="auto"/>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Pr>
                <w:rFonts w:ascii="Comic Sans MS" w:hAnsi="Comic Sans MS" w:cs="Arial"/>
                <w:lang w:eastAsia="it-IT"/>
              </w:rPr>
              <w:t>sostegno</w:t>
            </w:r>
          </w:p>
        </w:tc>
        <w:tc>
          <w:tcPr>
            <w:tcW w:w="3441" w:type="dxa"/>
            <w:gridSpan w:val="2"/>
            <w:tcBorders>
              <w:top w:val="double" w:sz="4" w:space="0" w:color="auto"/>
              <w:left w:val="nil"/>
              <w:bottom w:val="single" w:sz="4" w:space="0" w:color="auto"/>
              <w:right w:val="double" w:sz="4" w:space="0" w:color="auto"/>
            </w:tcBorders>
            <w:noWrap/>
            <w:vAlign w:val="bottom"/>
          </w:tcPr>
          <w:p w:rsidR="00420EEE" w:rsidRDefault="00420EEE" w:rsidP="000C3C53">
            <w:pPr>
              <w:spacing w:after="0" w:line="240" w:lineRule="auto"/>
              <w:rPr>
                <w:rFonts w:ascii="Comic Sans MS" w:hAnsi="Comic Sans MS" w:cs="Arial"/>
                <w:lang w:eastAsia="it-IT"/>
              </w:rPr>
            </w:pPr>
            <w:r>
              <w:rPr>
                <w:rFonts w:ascii="Comic Sans MS" w:hAnsi="Comic Sans MS" w:cs="Arial"/>
                <w:lang w:eastAsia="it-IT"/>
              </w:rPr>
              <w:t>TOME’  Giampaolo</w:t>
            </w:r>
          </w:p>
        </w:tc>
      </w:tr>
      <w:tr w:rsidR="00420EEE" w:rsidRPr="00BA4C1E" w:rsidTr="00076F81">
        <w:trPr>
          <w:trHeight w:val="117"/>
          <w:jc w:val="center"/>
        </w:trPr>
        <w:tc>
          <w:tcPr>
            <w:tcW w:w="1646" w:type="dxa"/>
            <w:vMerge w:val="restart"/>
            <w:tcBorders>
              <w:top w:val="double" w:sz="4" w:space="0" w:color="auto"/>
              <w:left w:val="double" w:sz="4" w:space="0" w:color="auto"/>
              <w:right w:val="single" w:sz="4" w:space="0" w:color="auto"/>
            </w:tcBorders>
            <w:noWrap/>
            <w:vAlign w:val="center"/>
          </w:tcPr>
          <w:p w:rsidR="00420EEE" w:rsidRPr="00864BCC" w:rsidRDefault="00420EEE" w:rsidP="000C3C53">
            <w:pPr>
              <w:jc w:val="center"/>
              <w:rPr>
                <w:rFonts w:ascii="Comic Sans MS" w:hAnsi="Comic Sans MS" w:cs="Arial"/>
                <w:b/>
                <w:lang w:eastAsia="it-IT"/>
              </w:rPr>
            </w:pPr>
            <w:r w:rsidRPr="00864BCC">
              <w:rPr>
                <w:rFonts w:ascii="Comic Sans MS" w:hAnsi="Comic Sans MS" w:cs="Arial"/>
                <w:b/>
                <w:lang w:eastAsia="it-IT"/>
              </w:rPr>
              <w:t>1B</w:t>
            </w:r>
          </w:p>
        </w:tc>
        <w:tc>
          <w:tcPr>
            <w:tcW w:w="3272" w:type="dxa"/>
            <w:gridSpan w:val="2"/>
            <w:tcBorders>
              <w:top w:val="double" w:sz="4" w:space="0" w:color="auto"/>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italiano-storia-geografia</w:t>
            </w:r>
          </w:p>
        </w:tc>
        <w:tc>
          <w:tcPr>
            <w:tcW w:w="3441" w:type="dxa"/>
            <w:gridSpan w:val="2"/>
            <w:tcBorders>
              <w:top w:val="double" w:sz="4" w:space="0" w:color="auto"/>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highlight w:val="yellow"/>
                <w:lang w:eastAsia="it-IT"/>
              </w:rPr>
            </w:pPr>
            <w:r>
              <w:rPr>
                <w:rFonts w:ascii="Comic Sans MS" w:hAnsi="Comic Sans MS" w:cs="Arial"/>
                <w:lang w:eastAsia="it-IT"/>
              </w:rPr>
              <w:t>AMERIGHI Chiara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jc w:val="center"/>
              <w:rPr>
                <w:rFonts w:ascii="Comic Sans MS" w:hAnsi="Comic Sans MS" w:cs="Arial"/>
                <w:b/>
                <w:lang w:eastAsia="it-IT"/>
              </w:rPr>
            </w:pPr>
          </w:p>
        </w:tc>
        <w:tc>
          <w:tcPr>
            <w:tcW w:w="3272" w:type="dxa"/>
            <w:gridSpan w:val="2"/>
            <w:tcBorders>
              <w:top w:val="double" w:sz="4" w:space="0" w:color="auto"/>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Approfondimento letterario</w:t>
            </w:r>
          </w:p>
        </w:tc>
        <w:tc>
          <w:tcPr>
            <w:tcW w:w="3441" w:type="dxa"/>
            <w:gridSpan w:val="2"/>
            <w:tcBorders>
              <w:top w:val="double" w:sz="4" w:space="0" w:color="auto"/>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highlight w:val="yellow"/>
                <w:lang w:eastAsia="it-IT"/>
              </w:rPr>
            </w:pPr>
            <w:r>
              <w:rPr>
                <w:rFonts w:ascii="Comic Sans MS" w:hAnsi="Comic Sans MS" w:cs="Arial"/>
                <w:lang w:eastAsia="it-IT"/>
              </w:rPr>
              <w:t>ROSSI Adriana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highlight w:val="yellow"/>
                <w:lang w:eastAsia="it-IT"/>
              </w:rPr>
            </w:pPr>
          </w:p>
        </w:tc>
        <w:tc>
          <w:tcPr>
            <w:tcW w:w="3272" w:type="dxa"/>
            <w:gridSpan w:val="2"/>
            <w:tcBorders>
              <w:top w:val="double" w:sz="4" w:space="0" w:color="auto"/>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inglese</w:t>
            </w:r>
          </w:p>
        </w:tc>
        <w:tc>
          <w:tcPr>
            <w:tcW w:w="3441" w:type="dxa"/>
            <w:gridSpan w:val="2"/>
            <w:tcBorders>
              <w:top w:val="double" w:sz="4" w:space="0" w:color="auto"/>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CHIELLINI Susanna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highlight w:val="yellow"/>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francese</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QUARTA Chiara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highlight w:val="yellow"/>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matematica e scienze</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PELLEGRINO Concetta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highlight w:val="yellow"/>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tecnologia e informatica</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MATERASSI Sonia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highlight w:val="yellow"/>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arte e immagine</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LA PORTA Francesco</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highlight w:val="yellow"/>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musica</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Pr>
                <w:rFonts w:ascii="Comic Sans MS" w:hAnsi="Comic Sans MS" w:cs="Arial"/>
                <w:lang w:eastAsia="it-IT"/>
              </w:rPr>
              <w:t>MILANI Simonetta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highlight w:val="yellow"/>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scienze motorie e sportive</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BRUNI Massimo</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highlight w:val="yellow"/>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religione</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SALVATI Gaetano</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highlight w:val="yellow"/>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Pr>
                <w:rFonts w:ascii="Comic Sans MS" w:hAnsi="Comic Sans MS" w:cs="Arial"/>
                <w:lang w:eastAsia="it-IT"/>
              </w:rPr>
              <w:t>sostegno</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Pr>
                <w:rFonts w:ascii="Comic Sans MS" w:hAnsi="Comic Sans MS" w:cs="Arial"/>
                <w:lang w:eastAsia="it-IT"/>
              </w:rPr>
              <w:t>MIGNANI Anna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highlight w:val="yellow"/>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Pr>
                <w:rFonts w:ascii="Comic Sans MS" w:hAnsi="Comic Sans MS" w:cs="Arial"/>
                <w:lang w:eastAsia="it-IT"/>
              </w:rPr>
              <w:t>sostegno</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Pr>
                <w:rFonts w:ascii="Comic Sans MS" w:hAnsi="Comic Sans MS" w:cs="Arial"/>
                <w:lang w:eastAsia="it-IT"/>
              </w:rPr>
              <w:t>PRATESI Filippo</w:t>
            </w:r>
          </w:p>
        </w:tc>
      </w:tr>
      <w:tr w:rsidR="00420EEE" w:rsidRPr="00BA4C1E" w:rsidTr="00076F81">
        <w:trPr>
          <w:trHeight w:val="117"/>
          <w:jc w:val="center"/>
        </w:trPr>
        <w:tc>
          <w:tcPr>
            <w:tcW w:w="1646" w:type="dxa"/>
            <w:vMerge w:val="restart"/>
            <w:tcBorders>
              <w:top w:val="double" w:sz="4" w:space="0" w:color="auto"/>
              <w:left w:val="double" w:sz="4" w:space="0" w:color="auto"/>
              <w:right w:val="single" w:sz="4" w:space="0" w:color="auto"/>
            </w:tcBorders>
            <w:noWrap/>
            <w:vAlign w:val="center"/>
          </w:tcPr>
          <w:p w:rsidR="00420EEE" w:rsidRPr="00864BCC" w:rsidRDefault="00420EEE" w:rsidP="000C3C53">
            <w:pPr>
              <w:jc w:val="center"/>
              <w:rPr>
                <w:rFonts w:ascii="Comic Sans MS" w:hAnsi="Comic Sans MS" w:cs="Arial"/>
                <w:b/>
                <w:lang w:eastAsia="it-IT"/>
              </w:rPr>
            </w:pPr>
            <w:r w:rsidRPr="00864BCC">
              <w:rPr>
                <w:rFonts w:ascii="Comic Sans MS" w:hAnsi="Comic Sans MS" w:cs="Arial"/>
                <w:b/>
                <w:lang w:eastAsia="it-IT"/>
              </w:rPr>
              <w:t>1C</w:t>
            </w:r>
          </w:p>
        </w:tc>
        <w:tc>
          <w:tcPr>
            <w:tcW w:w="3272" w:type="dxa"/>
            <w:gridSpan w:val="2"/>
            <w:tcBorders>
              <w:top w:val="double" w:sz="4" w:space="0" w:color="auto"/>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italiano-storia-geografia</w:t>
            </w:r>
          </w:p>
        </w:tc>
        <w:tc>
          <w:tcPr>
            <w:tcW w:w="3441" w:type="dxa"/>
            <w:gridSpan w:val="2"/>
            <w:tcBorders>
              <w:top w:val="double" w:sz="4" w:space="0" w:color="auto"/>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highlight w:val="yellow"/>
                <w:lang w:eastAsia="it-IT"/>
              </w:rPr>
            </w:pPr>
            <w:r w:rsidRPr="00864BCC">
              <w:rPr>
                <w:rFonts w:ascii="Comic Sans MS" w:hAnsi="Comic Sans MS" w:cs="Arial"/>
                <w:lang w:eastAsia="it-IT"/>
              </w:rPr>
              <w:t>TRICARICO Natalia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jc w:val="center"/>
              <w:rPr>
                <w:rFonts w:ascii="Comic Sans MS" w:hAnsi="Comic Sans MS" w:cs="Arial"/>
                <w:b/>
                <w:lang w:eastAsia="it-IT"/>
              </w:rPr>
            </w:pPr>
          </w:p>
        </w:tc>
        <w:tc>
          <w:tcPr>
            <w:tcW w:w="3272" w:type="dxa"/>
            <w:gridSpan w:val="2"/>
            <w:tcBorders>
              <w:top w:val="double" w:sz="4" w:space="0" w:color="auto"/>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Approfondimento letterario</w:t>
            </w:r>
          </w:p>
        </w:tc>
        <w:tc>
          <w:tcPr>
            <w:tcW w:w="3441" w:type="dxa"/>
            <w:gridSpan w:val="2"/>
            <w:tcBorders>
              <w:top w:val="double" w:sz="4" w:space="0" w:color="auto"/>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highlight w:val="yellow"/>
                <w:lang w:eastAsia="it-IT"/>
              </w:rPr>
            </w:pPr>
            <w:r>
              <w:rPr>
                <w:rFonts w:ascii="Comic Sans MS" w:hAnsi="Comic Sans MS" w:cs="Arial"/>
                <w:lang w:eastAsia="it-IT"/>
              </w:rPr>
              <w:t>ROSSI Adriana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lang w:eastAsia="it-IT"/>
              </w:rPr>
            </w:pPr>
          </w:p>
        </w:tc>
        <w:tc>
          <w:tcPr>
            <w:tcW w:w="3272" w:type="dxa"/>
            <w:gridSpan w:val="2"/>
            <w:tcBorders>
              <w:top w:val="double" w:sz="4" w:space="0" w:color="auto"/>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inglese</w:t>
            </w:r>
          </w:p>
        </w:tc>
        <w:tc>
          <w:tcPr>
            <w:tcW w:w="3441" w:type="dxa"/>
            <w:gridSpan w:val="2"/>
            <w:tcBorders>
              <w:top w:val="double" w:sz="4" w:space="0" w:color="auto"/>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CHIELLINI Susanna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francese</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QUARTA Chiara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matematica e scienze</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Pr>
                <w:rFonts w:ascii="Comic Sans MS" w:hAnsi="Comic Sans MS" w:cs="Arial"/>
                <w:lang w:eastAsia="it-IT"/>
              </w:rPr>
              <w:t>CHILLARI Vilma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tecnologia e informatica</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MATERASSI Sonia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arte e immagine</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LA PORTA Francesco</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musica</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TOME’ Giampaolo</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scienze motorie e sportive</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BRUNI Massimo</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religione</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lang w:eastAsia="it-IT"/>
              </w:rPr>
            </w:pPr>
            <w:r w:rsidRPr="00864BCC">
              <w:rPr>
                <w:rFonts w:ascii="Comic Sans MS" w:hAnsi="Comic Sans MS" w:cs="Arial"/>
                <w:lang w:eastAsia="it-IT"/>
              </w:rPr>
              <w:t>SALVATI Gaetano</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Pr>
                <w:rFonts w:ascii="Comic Sans MS" w:hAnsi="Comic Sans MS" w:cs="Arial"/>
                <w:lang w:eastAsia="it-IT"/>
              </w:rPr>
              <w:t>sostegno</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Pr>
                <w:rFonts w:ascii="Comic Sans MS" w:hAnsi="Comic Sans MS" w:cs="Arial"/>
                <w:lang w:eastAsia="it-IT"/>
              </w:rPr>
              <w:t>D’ALESSANDRO Maria Teresa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Pr>
                <w:rFonts w:ascii="Comic Sans MS" w:hAnsi="Comic Sans MS" w:cs="Arial"/>
                <w:lang w:eastAsia="it-IT"/>
              </w:rPr>
              <w:t>sostegno</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Pr>
                <w:rFonts w:ascii="Comic Sans MS" w:hAnsi="Comic Sans MS" w:cs="Arial"/>
                <w:lang w:eastAsia="it-IT"/>
              </w:rPr>
              <w:t>DANESI Lucia</w:t>
            </w:r>
          </w:p>
        </w:tc>
      </w:tr>
      <w:tr w:rsidR="00420EEE" w:rsidRPr="00BA4C1E" w:rsidTr="00076F81">
        <w:trPr>
          <w:trHeight w:val="84"/>
          <w:jc w:val="center"/>
        </w:trPr>
        <w:tc>
          <w:tcPr>
            <w:tcW w:w="1646" w:type="dxa"/>
            <w:vMerge w:val="restart"/>
            <w:tcBorders>
              <w:top w:val="double" w:sz="4" w:space="0" w:color="auto"/>
              <w:left w:val="double" w:sz="4" w:space="0" w:color="auto"/>
              <w:right w:val="single" w:sz="4" w:space="0" w:color="auto"/>
            </w:tcBorders>
            <w:noWrap/>
            <w:vAlign w:val="center"/>
          </w:tcPr>
          <w:p w:rsidR="00420EEE" w:rsidRPr="00864BCC" w:rsidRDefault="00420EEE" w:rsidP="0030094E">
            <w:pPr>
              <w:spacing w:after="0" w:line="240" w:lineRule="auto"/>
              <w:jc w:val="center"/>
              <w:rPr>
                <w:rFonts w:ascii="Comic Sans MS" w:hAnsi="Comic Sans MS" w:cs="Arial"/>
                <w:b/>
                <w:lang w:eastAsia="it-IT"/>
              </w:rPr>
            </w:pPr>
            <w:r w:rsidRPr="00864BCC">
              <w:rPr>
                <w:rFonts w:ascii="Comic Sans MS" w:hAnsi="Comic Sans MS" w:cs="Arial"/>
                <w:b/>
                <w:lang w:eastAsia="it-IT"/>
              </w:rPr>
              <w:t>2A</w:t>
            </w:r>
          </w:p>
        </w:tc>
        <w:tc>
          <w:tcPr>
            <w:tcW w:w="3272" w:type="dxa"/>
            <w:gridSpan w:val="2"/>
            <w:tcBorders>
              <w:top w:val="double" w:sz="4" w:space="0" w:color="auto"/>
              <w:left w:val="nil"/>
              <w:right w:val="single" w:sz="4" w:space="0" w:color="auto"/>
            </w:tcBorders>
            <w:noWrap/>
            <w:vAlign w:val="bottom"/>
          </w:tcPr>
          <w:p w:rsidR="00420EEE" w:rsidRPr="00BD0EB4" w:rsidRDefault="00420EEE" w:rsidP="000C3C53">
            <w:pPr>
              <w:spacing w:after="0" w:line="240" w:lineRule="auto"/>
              <w:rPr>
                <w:rFonts w:ascii="Comic Sans MS" w:hAnsi="Comic Sans MS" w:cs="Arial"/>
                <w:lang w:eastAsia="it-IT"/>
              </w:rPr>
            </w:pPr>
            <w:r>
              <w:rPr>
                <w:rFonts w:ascii="Comic Sans MS" w:hAnsi="Comic Sans MS" w:cs="Arial"/>
                <w:lang w:eastAsia="it-IT"/>
              </w:rPr>
              <w:t>i</w:t>
            </w:r>
            <w:r w:rsidRPr="00864BCC">
              <w:rPr>
                <w:rFonts w:ascii="Comic Sans MS" w:hAnsi="Comic Sans MS" w:cs="Arial"/>
                <w:lang w:eastAsia="it-IT"/>
              </w:rPr>
              <w:t>taliano</w:t>
            </w:r>
            <w:r>
              <w:rPr>
                <w:rFonts w:ascii="Comic Sans MS" w:hAnsi="Comic Sans MS" w:cs="Arial"/>
                <w:lang w:eastAsia="it-IT"/>
              </w:rPr>
              <w:t>-</w:t>
            </w:r>
            <w:r w:rsidRPr="00864BCC">
              <w:rPr>
                <w:rFonts w:ascii="Comic Sans MS" w:hAnsi="Comic Sans MS" w:cs="Arial"/>
                <w:lang w:eastAsia="it-IT"/>
              </w:rPr>
              <w:t xml:space="preserve"> storia-geografia</w:t>
            </w:r>
          </w:p>
        </w:tc>
        <w:tc>
          <w:tcPr>
            <w:tcW w:w="3441" w:type="dxa"/>
            <w:gridSpan w:val="2"/>
            <w:tcBorders>
              <w:top w:val="double" w:sz="4" w:space="0" w:color="auto"/>
              <w:left w:val="nil"/>
              <w:right w:val="double" w:sz="4" w:space="0" w:color="auto"/>
            </w:tcBorders>
            <w:noWrap/>
            <w:vAlign w:val="bottom"/>
          </w:tcPr>
          <w:p w:rsidR="00420EEE" w:rsidRPr="00864BCC" w:rsidRDefault="00420EEE" w:rsidP="000C3C53">
            <w:pPr>
              <w:spacing w:after="0" w:line="240" w:lineRule="auto"/>
              <w:rPr>
                <w:rFonts w:ascii="Comic Sans MS" w:hAnsi="Comic Sans MS" w:cs="Arial"/>
                <w:highlight w:val="yellow"/>
                <w:lang w:eastAsia="it-IT"/>
              </w:rPr>
            </w:pPr>
            <w:r w:rsidRPr="00864BCC">
              <w:rPr>
                <w:rFonts w:ascii="Comic Sans MS" w:hAnsi="Comic Sans MS" w:cs="Arial"/>
                <w:lang w:eastAsia="it-IT"/>
              </w:rPr>
              <w:t>TRICARICO Natalia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highlight w:val="yellow"/>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Approfondimento letterario</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highlight w:val="yellow"/>
                <w:lang w:eastAsia="it-IT"/>
              </w:rPr>
            </w:pPr>
            <w:r>
              <w:rPr>
                <w:rFonts w:ascii="Comic Sans MS" w:hAnsi="Comic Sans MS" w:cs="Arial"/>
                <w:lang w:eastAsia="it-IT"/>
              </w:rPr>
              <w:t>ROSSI Adriana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highlight w:val="yellow"/>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inglese</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POLI Rossella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highlight w:val="yellow"/>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francese</w:t>
            </w:r>
          </w:p>
        </w:tc>
        <w:tc>
          <w:tcPr>
            <w:tcW w:w="3441" w:type="dxa"/>
            <w:gridSpan w:val="2"/>
            <w:tcBorders>
              <w:top w:val="nil"/>
              <w:left w:val="nil"/>
              <w:bottom w:val="nil"/>
              <w:right w:val="doub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QUARTA Chiara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highlight w:val="yellow"/>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matematica e scienze</w:t>
            </w:r>
          </w:p>
        </w:tc>
        <w:tc>
          <w:tcPr>
            <w:tcW w:w="3441" w:type="dxa"/>
            <w:gridSpan w:val="2"/>
            <w:tcBorders>
              <w:top w:val="single" w:sz="4" w:space="0" w:color="auto"/>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BECATTINI Roberto</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highlight w:val="yellow"/>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tecnologia e informatica</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MATERASSI Sonia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highlight w:val="yellow"/>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arte e immagine</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BORSIERI Leonardo</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highlight w:val="yellow"/>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musica</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Pr>
                <w:rFonts w:ascii="Comic Sans MS" w:hAnsi="Comic Sans MS" w:cs="Arial"/>
                <w:lang w:eastAsia="it-IT"/>
              </w:rPr>
              <w:t>MILANI Simonetta</w:t>
            </w:r>
          </w:p>
        </w:tc>
      </w:tr>
      <w:tr w:rsidR="00420EEE" w:rsidRPr="00BA4C1E" w:rsidTr="00076F81">
        <w:trPr>
          <w:trHeight w:val="117"/>
          <w:jc w:val="center"/>
        </w:trPr>
        <w:tc>
          <w:tcPr>
            <w:tcW w:w="1646" w:type="dxa"/>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highlight w:val="yellow"/>
                <w:lang w:eastAsia="it-IT"/>
              </w:rPr>
            </w:pPr>
          </w:p>
        </w:tc>
        <w:tc>
          <w:tcPr>
            <w:tcW w:w="3272"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scienze motorie e sportive</w:t>
            </w:r>
          </w:p>
        </w:tc>
        <w:tc>
          <w:tcPr>
            <w:tcW w:w="3441" w:type="dxa"/>
            <w:gridSpan w:val="2"/>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BRUNI Massimo</w:t>
            </w:r>
          </w:p>
        </w:tc>
      </w:tr>
      <w:tr w:rsidR="00420EEE" w:rsidRPr="00BA4C1E" w:rsidTr="00076F81">
        <w:trPr>
          <w:trHeight w:val="23"/>
          <w:jc w:val="center"/>
        </w:trPr>
        <w:tc>
          <w:tcPr>
            <w:tcW w:w="1646" w:type="dxa"/>
            <w:vMerge/>
            <w:tcBorders>
              <w:left w:val="double" w:sz="4" w:space="0" w:color="auto"/>
              <w:bottom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highlight w:val="yellow"/>
                <w:lang w:eastAsia="it-IT"/>
              </w:rPr>
            </w:pPr>
          </w:p>
        </w:tc>
        <w:tc>
          <w:tcPr>
            <w:tcW w:w="3272" w:type="dxa"/>
            <w:gridSpan w:val="2"/>
            <w:tcBorders>
              <w:top w:val="nil"/>
              <w:left w:val="nil"/>
              <w:bottom w:val="doub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religione</w:t>
            </w:r>
          </w:p>
        </w:tc>
        <w:tc>
          <w:tcPr>
            <w:tcW w:w="3441" w:type="dxa"/>
            <w:gridSpan w:val="2"/>
            <w:tcBorders>
              <w:top w:val="nil"/>
              <w:left w:val="nil"/>
              <w:bottom w:val="doub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lang w:eastAsia="it-IT"/>
              </w:rPr>
            </w:pPr>
            <w:r w:rsidRPr="00864BCC">
              <w:rPr>
                <w:rFonts w:ascii="Comic Sans MS" w:hAnsi="Comic Sans MS" w:cs="Arial"/>
                <w:lang w:eastAsia="it-IT"/>
              </w:rPr>
              <w:t>SALVATI Gaetano</w:t>
            </w:r>
          </w:p>
        </w:tc>
      </w:tr>
      <w:tr w:rsidR="00420EEE" w:rsidRPr="00BA4C1E" w:rsidTr="00076F81">
        <w:trPr>
          <w:trHeight w:val="255"/>
          <w:jc w:val="center"/>
        </w:trPr>
        <w:tc>
          <w:tcPr>
            <w:tcW w:w="1662" w:type="dxa"/>
            <w:gridSpan w:val="2"/>
            <w:vMerge w:val="restart"/>
            <w:tcBorders>
              <w:top w:val="double" w:sz="4" w:space="0" w:color="auto"/>
              <w:left w:val="double" w:sz="4" w:space="0" w:color="auto"/>
              <w:right w:val="single" w:sz="4" w:space="0" w:color="auto"/>
            </w:tcBorders>
            <w:noWrap/>
            <w:vAlign w:val="center"/>
          </w:tcPr>
          <w:p w:rsidR="00420EEE" w:rsidRPr="00076F81" w:rsidRDefault="00420EEE" w:rsidP="000C3C53">
            <w:pPr>
              <w:spacing w:after="0" w:line="240" w:lineRule="auto"/>
              <w:jc w:val="center"/>
              <w:rPr>
                <w:rFonts w:ascii="Comic Sans MS" w:hAnsi="Comic Sans MS" w:cs="Arial"/>
                <w:b/>
                <w:lang w:eastAsia="it-IT"/>
              </w:rPr>
            </w:pPr>
            <w:r w:rsidRPr="00076F81">
              <w:rPr>
                <w:rFonts w:ascii="Comic Sans MS" w:hAnsi="Comic Sans MS" w:cs="Arial"/>
                <w:b/>
                <w:lang w:eastAsia="it-IT"/>
              </w:rPr>
              <w:t>2B</w:t>
            </w:r>
          </w:p>
        </w:tc>
        <w:tc>
          <w:tcPr>
            <w:tcW w:w="3279" w:type="dxa"/>
            <w:gridSpan w:val="2"/>
            <w:tcBorders>
              <w:top w:val="double" w:sz="4" w:space="0" w:color="auto"/>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italiano-storia-geografia</w:t>
            </w:r>
          </w:p>
        </w:tc>
        <w:tc>
          <w:tcPr>
            <w:tcW w:w="3418" w:type="dxa"/>
            <w:tcBorders>
              <w:top w:val="double" w:sz="4" w:space="0" w:color="auto"/>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highlight w:val="yellow"/>
                <w:lang w:eastAsia="it-IT"/>
              </w:rPr>
            </w:pPr>
            <w:r w:rsidRPr="00A23603">
              <w:rPr>
                <w:rFonts w:ascii="Comic Sans MS" w:hAnsi="Comic Sans MS" w:cs="Arial"/>
                <w:sz w:val="20"/>
                <w:szCs w:val="20"/>
                <w:lang w:eastAsia="it-IT"/>
              </w:rPr>
              <w:t>R</w:t>
            </w:r>
            <w:r>
              <w:rPr>
                <w:rFonts w:ascii="Comic Sans MS" w:hAnsi="Comic Sans MS" w:cs="Arial"/>
                <w:sz w:val="20"/>
                <w:szCs w:val="20"/>
                <w:lang w:eastAsia="it-IT"/>
              </w:rPr>
              <w:t>OSSI</w:t>
            </w:r>
            <w:r w:rsidRPr="00A23603">
              <w:rPr>
                <w:rFonts w:ascii="Comic Sans MS" w:hAnsi="Comic Sans MS" w:cs="Arial"/>
                <w:sz w:val="20"/>
                <w:szCs w:val="20"/>
                <w:lang w:eastAsia="it-IT"/>
              </w:rPr>
              <w:t xml:space="preserve"> Adriana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sz w:val="20"/>
                <w:szCs w:val="20"/>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Approfondimento letterario</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highlight w:val="yellow"/>
                <w:lang w:eastAsia="it-IT"/>
              </w:rPr>
            </w:pPr>
            <w:r w:rsidRPr="00A23603">
              <w:rPr>
                <w:rFonts w:ascii="Comic Sans MS" w:hAnsi="Comic Sans MS" w:cs="Arial"/>
                <w:sz w:val="20"/>
                <w:szCs w:val="20"/>
                <w:lang w:eastAsia="it-IT"/>
              </w:rPr>
              <w:t>ROSSI Adriana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sz w:val="20"/>
                <w:szCs w:val="20"/>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inglese</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CHIELLINI Susanna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sz w:val="20"/>
                <w:szCs w:val="20"/>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francese</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QUARTA Chiara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sz w:val="20"/>
                <w:szCs w:val="20"/>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matematica e scienze</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PELLEGRINO Concetta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sz w:val="20"/>
                <w:szCs w:val="20"/>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tecnologia e informatica</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MATERASSI Sonia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sz w:val="20"/>
                <w:szCs w:val="20"/>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arte e immagine</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LA PORTA Francesco</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sz w:val="20"/>
                <w:szCs w:val="20"/>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musica</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Pr>
                <w:rFonts w:ascii="Comic Sans MS" w:hAnsi="Comic Sans MS" w:cs="Arial"/>
                <w:sz w:val="20"/>
                <w:szCs w:val="20"/>
                <w:lang w:eastAsia="it-IT"/>
              </w:rPr>
              <w:t>MILANI Simonetta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sz w:val="20"/>
                <w:szCs w:val="20"/>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scienze motorie e sportive</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BRUNI Massimo</w:t>
            </w:r>
          </w:p>
        </w:tc>
      </w:tr>
      <w:tr w:rsidR="00420EEE" w:rsidRPr="00BA4C1E" w:rsidTr="00076F81">
        <w:trPr>
          <w:trHeight w:val="255"/>
          <w:jc w:val="center"/>
        </w:trPr>
        <w:tc>
          <w:tcPr>
            <w:tcW w:w="1662" w:type="dxa"/>
            <w:gridSpan w:val="2"/>
            <w:vMerge/>
            <w:tcBorders>
              <w:left w:val="double" w:sz="4" w:space="0" w:color="auto"/>
              <w:bottom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sz w:val="20"/>
                <w:szCs w:val="20"/>
                <w:lang w:eastAsia="it-IT"/>
              </w:rPr>
            </w:pPr>
          </w:p>
        </w:tc>
        <w:tc>
          <w:tcPr>
            <w:tcW w:w="3279" w:type="dxa"/>
            <w:gridSpan w:val="2"/>
            <w:tcBorders>
              <w:top w:val="nil"/>
              <w:left w:val="nil"/>
              <w:bottom w:val="doub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religione</w:t>
            </w:r>
          </w:p>
        </w:tc>
        <w:tc>
          <w:tcPr>
            <w:tcW w:w="3418" w:type="dxa"/>
            <w:tcBorders>
              <w:top w:val="nil"/>
              <w:left w:val="nil"/>
              <w:bottom w:val="doub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highlight w:val="yellow"/>
                <w:lang w:eastAsia="it-IT"/>
              </w:rPr>
            </w:pPr>
            <w:r w:rsidRPr="00864BCC">
              <w:rPr>
                <w:rFonts w:ascii="Comic Sans MS" w:hAnsi="Comic Sans MS" w:cs="Arial"/>
                <w:sz w:val="20"/>
                <w:szCs w:val="20"/>
                <w:lang w:eastAsia="it-IT"/>
              </w:rPr>
              <w:t>SALVATI Gaetano</w:t>
            </w:r>
          </w:p>
        </w:tc>
      </w:tr>
      <w:tr w:rsidR="00420EEE" w:rsidRPr="00BA4C1E" w:rsidTr="00076F81">
        <w:trPr>
          <w:trHeight w:val="255"/>
          <w:jc w:val="center"/>
        </w:trPr>
        <w:tc>
          <w:tcPr>
            <w:tcW w:w="1662" w:type="dxa"/>
            <w:gridSpan w:val="2"/>
            <w:vMerge w:val="restart"/>
            <w:tcBorders>
              <w:top w:val="double" w:sz="4" w:space="0" w:color="auto"/>
              <w:left w:val="double" w:sz="4" w:space="0" w:color="auto"/>
              <w:right w:val="single" w:sz="4" w:space="0" w:color="auto"/>
            </w:tcBorders>
            <w:noWrap/>
            <w:vAlign w:val="center"/>
          </w:tcPr>
          <w:p w:rsidR="00420EEE" w:rsidRPr="00076F81" w:rsidRDefault="00420EEE" w:rsidP="000C3C53">
            <w:pPr>
              <w:spacing w:after="0" w:line="240" w:lineRule="auto"/>
              <w:jc w:val="center"/>
              <w:rPr>
                <w:rFonts w:ascii="Comic Sans MS" w:hAnsi="Comic Sans MS" w:cs="Arial"/>
                <w:b/>
                <w:lang w:eastAsia="it-IT"/>
              </w:rPr>
            </w:pPr>
            <w:r w:rsidRPr="00076F81">
              <w:rPr>
                <w:rFonts w:ascii="Comic Sans MS" w:hAnsi="Comic Sans MS" w:cs="Arial"/>
                <w:b/>
                <w:lang w:eastAsia="it-IT"/>
              </w:rPr>
              <w:t>2C</w:t>
            </w:r>
          </w:p>
        </w:tc>
        <w:tc>
          <w:tcPr>
            <w:tcW w:w="3279" w:type="dxa"/>
            <w:gridSpan w:val="2"/>
            <w:tcBorders>
              <w:top w:val="double" w:sz="4" w:space="0" w:color="auto"/>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italiano-storia-geografia</w:t>
            </w:r>
          </w:p>
        </w:tc>
        <w:tc>
          <w:tcPr>
            <w:tcW w:w="3418" w:type="dxa"/>
            <w:tcBorders>
              <w:top w:val="double" w:sz="4" w:space="0" w:color="auto"/>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CIPOLLINI Rosita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076F81" w:rsidRDefault="00420EEE" w:rsidP="000C3C53">
            <w:pPr>
              <w:spacing w:after="0" w:line="240" w:lineRule="auto"/>
              <w:jc w:val="center"/>
              <w:rPr>
                <w:rFonts w:ascii="Comic Sans MS" w:hAnsi="Comic Sans MS" w:cs="Arial"/>
                <w:b/>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Approfondimento letterario</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Pr>
                <w:rFonts w:ascii="Comic Sans MS" w:hAnsi="Comic Sans MS" w:cs="Arial"/>
                <w:sz w:val="20"/>
                <w:szCs w:val="20"/>
                <w:lang w:eastAsia="it-IT"/>
              </w:rPr>
              <w:t>ROSSI Adriana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076F81" w:rsidRDefault="00420EEE" w:rsidP="000C3C53">
            <w:pPr>
              <w:spacing w:after="0" w:line="240" w:lineRule="auto"/>
              <w:jc w:val="center"/>
              <w:rPr>
                <w:rFonts w:ascii="Comic Sans MS" w:hAnsi="Comic Sans MS" w:cs="Arial"/>
                <w:b/>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inglese</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CHIELLINI Susanna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076F81" w:rsidRDefault="00420EEE" w:rsidP="000C3C53">
            <w:pPr>
              <w:spacing w:after="0" w:line="240" w:lineRule="auto"/>
              <w:jc w:val="center"/>
              <w:rPr>
                <w:rFonts w:ascii="Comic Sans MS" w:hAnsi="Comic Sans MS" w:cs="Arial"/>
                <w:b/>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francese</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QUARTA Chiara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076F81" w:rsidRDefault="00420EEE" w:rsidP="000C3C53">
            <w:pPr>
              <w:spacing w:after="0" w:line="240" w:lineRule="auto"/>
              <w:jc w:val="center"/>
              <w:rPr>
                <w:rFonts w:ascii="Comic Sans MS" w:hAnsi="Comic Sans MS" w:cs="Arial"/>
                <w:b/>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matematica e scienze</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Pr>
                <w:rFonts w:ascii="Comic Sans MS" w:hAnsi="Comic Sans MS" w:cs="Arial"/>
                <w:sz w:val="20"/>
                <w:szCs w:val="20"/>
                <w:lang w:eastAsia="it-IT"/>
              </w:rPr>
              <w:t>CIMINO Bernardetta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076F81" w:rsidRDefault="00420EEE" w:rsidP="000C3C53">
            <w:pPr>
              <w:spacing w:after="0" w:line="240" w:lineRule="auto"/>
              <w:jc w:val="center"/>
              <w:rPr>
                <w:rFonts w:ascii="Comic Sans MS" w:hAnsi="Comic Sans MS" w:cs="Arial"/>
                <w:b/>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tecnologia e informatica</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MATERASSI Sonia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076F81" w:rsidRDefault="00420EEE" w:rsidP="000C3C53">
            <w:pPr>
              <w:spacing w:after="0" w:line="240" w:lineRule="auto"/>
              <w:jc w:val="center"/>
              <w:rPr>
                <w:rFonts w:ascii="Comic Sans MS" w:hAnsi="Comic Sans MS" w:cs="Arial"/>
                <w:b/>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arte e immagine</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LA PORTA Francesco</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076F81" w:rsidRDefault="00420EEE" w:rsidP="000C3C53">
            <w:pPr>
              <w:spacing w:after="0" w:line="240" w:lineRule="auto"/>
              <w:jc w:val="center"/>
              <w:rPr>
                <w:rFonts w:ascii="Comic Sans MS" w:hAnsi="Comic Sans MS" w:cs="Arial"/>
                <w:b/>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musica</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TOME’ Giampaolo</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076F81" w:rsidRDefault="00420EEE" w:rsidP="000C3C53">
            <w:pPr>
              <w:spacing w:after="0" w:line="240" w:lineRule="auto"/>
              <w:jc w:val="center"/>
              <w:rPr>
                <w:rFonts w:ascii="Comic Sans MS" w:hAnsi="Comic Sans MS" w:cs="Arial"/>
                <w:b/>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scienze motorie e sportive</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BRUNI Massimo</w:t>
            </w:r>
          </w:p>
        </w:tc>
      </w:tr>
      <w:tr w:rsidR="00420EEE" w:rsidRPr="00BA4C1E" w:rsidTr="00076F81">
        <w:trPr>
          <w:trHeight w:val="318"/>
          <w:jc w:val="center"/>
        </w:trPr>
        <w:tc>
          <w:tcPr>
            <w:tcW w:w="1662" w:type="dxa"/>
            <w:gridSpan w:val="2"/>
            <w:vMerge/>
            <w:tcBorders>
              <w:left w:val="double" w:sz="4" w:space="0" w:color="auto"/>
              <w:right w:val="single" w:sz="4" w:space="0" w:color="auto"/>
            </w:tcBorders>
            <w:noWrap/>
            <w:vAlign w:val="center"/>
          </w:tcPr>
          <w:p w:rsidR="00420EEE" w:rsidRPr="00076F81" w:rsidRDefault="00420EEE" w:rsidP="000C3C53">
            <w:pPr>
              <w:spacing w:after="0" w:line="240" w:lineRule="auto"/>
              <w:jc w:val="center"/>
              <w:rPr>
                <w:rFonts w:ascii="Comic Sans MS" w:hAnsi="Comic Sans MS" w:cs="Arial"/>
                <w:b/>
                <w:lang w:eastAsia="it-IT"/>
              </w:rPr>
            </w:pPr>
          </w:p>
        </w:tc>
        <w:tc>
          <w:tcPr>
            <w:tcW w:w="3279" w:type="dxa"/>
            <w:gridSpan w:val="2"/>
            <w:tcBorders>
              <w:top w:val="nil"/>
              <w:left w:val="nil"/>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religione</w:t>
            </w:r>
          </w:p>
        </w:tc>
        <w:tc>
          <w:tcPr>
            <w:tcW w:w="3418" w:type="dxa"/>
            <w:tcBorders>
              <w:top w:val="nil"/>
              <w:left w:val="nil"/>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SALVATI Gaetano</w:t>
            </w:r>
          </w:p>
        </w:tc>
      </w:tr>
      <w:tr w:rsidR="00420EEE" w:rsidRPr="00BA4C1E" w:rsidTr="00076F81">
        <w:trPr>
          <w:trHeight w:val="255"/>
          <w:jc w:val="center"/>
        </w:trPr>
        <w:tc>
          <w:tcPr>
            <w:tcW w:w="1662" w:type="dxa"/>
            <w:gridSpan w:val="2"/>
            <w:vMerge w:val="restart"/>
            <w:tcBorders>
              <w:top w:val="double" w:sz="4" w:space="0" w:color="auto"/>
              <w:left w:val="double" w:sz="4" w:space="0" w:color="auto"/>
              <w:right w:val="single" w:sz="4" w:space="0" w:color="auto"/>
            </w:tcBorders>
            <w:noWrap/>
            <w:vAlign w:val="center"/>
          </w:tcPr>
          <w:p w:rsidR="00420EEE" w:rsidRPr="00076F81" w:rsidRDefault="00420EEE" w:rsidP="000C3C53">
            <w:pPr>
              <w:jc w:val="center"/>
              <w:rPr>
                <w:rFonts w:ascii="Comic Sans MS" w:hAnsi="Comic Sans MS" w:cs="Arial"/>
                <w:b/>
                <w:lang w:eastAsia="it-IT"/>
              </w:rPr>
            </w:pPr>
            <w:r w:rsidRPr="00076F81">
              <w:rPr>
                <w:rFonts w:ascii="Comic Sans MS" w:hAnsi="Comic Sans MS" w:cs="Arial"/>
                <w:b/>
                <w:lang w:eastAsia="it-IT"/>
              </w:rPr>
              <w:t>3A</w:t>
            </w:r>
          </w:p>
        </w:tc>
        <w:tc>
          <w:tcPr>
            <w:tcW w:w="3279" w:type="dxa"/>
            <w:gridSpan w:val="2"/>
            <w:tcBorders>
              <w:top w:val="double" w:sz="4" w:space="0" w:color="auto"/>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sz w:val="20"/>
                <w:szCs w:val="20"/>
                <w:highlight w:val="yellow"/>
                <w:lang w:eastAsia="it-IT"/>
              </w:rPr>
            </w:pPr>
            <w:r>
              <w:rPr>
                <w:rFonts w:ascii="Comic Sans MS" w:hAnsi="Comic Sans MS" w:cs="Arial"/>
                <w:sz w:val="20"/>
                <w:szCs w:val="20"/>
                <w:lang w:eastAsia="it-IT"/>
              </w:rPr>
              <w:t>i</w:t>
            </w:r>
            <w:r w:rsidRPr="00864BCC">
              <w:rPr>
                <w:rFonts w:ascii="Comic Sans MS" w:hAnsi="Comic Sans MS" w:cs="Arial"/>
                <w:sz w:val="20"/>
                <w:szCs w:val="20"/>
                <w:lang w:eastAsia="it-IT"/>
              </w:rPr>
              <w:t>taliano</w:t>
            </w:r>
            <w:r>
              <w:rPr>
                <w:rFonts w:ascii="Comic Sans MS" w:hAnsi="Comic Sans MS" w:cs="Arial"/>
                <w:sz w:val="20"/>
                <w:szCs w:val="20"/>
                <w:lang w:eastAsia="it-IT"/>
              </w:rPr>
              <w:t xml:space="preserve">- </w:t>
            </w:r>
            <w:r w:rsidRPr="00864BCC">
              <w:rPr>
                <w:rFonts w:ascii="Comic Sans MS" w:hAnsi="Comic Sans MS" w:cs="Arial"/>
                <w:sz w:val="20"/>
                <w:szCs w:val="20"/>
                <w:lang w:eastAsia="it-IT"/>
              </w:rPr>
              <w:t>storia-geografia</w:t>
            </w:r>
          </w:p>
        </w:tc>
        <w:tc>
          <w:tcPr>
            <w:tcW w:w="3418" w:type="dxa"/>
            <w:tcBorders>
              <w:top w:val="double" w:sz="4" w:space="0" w:color="auto"/>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sz w:val="20"/>
                <w:szCs w:val="20"/>
                <w:highlight w:val="yellow"/>
                <w:lang w:eastAsia="it-IT"/>
              </w:rPr>
            </w:pPr>
            <w:r w:rsidRPr="00864BCC">
              <w:rPr>
                <w:rFonts w:ascii="Comic Sans MS" w:hAnsi="Comic Sans MS" w:cs="Arial"/>
                <w:sz w:val="20"/>
                <w:szCs w:val="20"/>
                <w:lang w:eastAsia="it-IT"/>
              </w:rPr>
              <w:t>PULICANÒ Ilaria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sz w:val="20"/>
                <w:szCs w:val="20"/>
                <w:highlight w:val="yellow"/>
                <w:lang w:eastAsia="it-IT"/>
              </w:rPr>
            </w:pPr>
          </w:p>
        </w:tc>
        <w:tc>
          <w:tcPr>
            <w:tcW w:w="3279" w:type="dxa"/>
            <w:gridSpan w:val="2"/>
            <w:tcBorders>
              <w:top w:val="double" w:sz="4" w:space="0" w:color="auto"/>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Approfondimento letterario</w:t>
            </w:r>
          </w:p>
        </w:tc>
        <w:tc>
          <w:tcPr>
            <w:tcW w:w="3418" w:type="dxa"/>
            <w:tcBorders>
              <w:top w:val="double" w:sz="4" w:space="0" w:color="auto"/>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sz w:val="20"/>
                <w:szCs w:val="20"/>
                <w:highlight w:val="yellow"/>
                <w:lang w:eastAsia="it-IT"/>
              </w:rPr>
            </w:pPr>
            <w:r>
              <w:rPr>
                <w:rFonts w:ascii="Comic Sans MS" w:hAnsi="Comic Sans MS" w:cs="Arial"/>
                <w:sz w:val="20"/>
                <w:szCs w:val="20"/>
                <w:lang w:eastAsia="it-IT"/>
              </w:rPr>
              <w:t>ROSSI Adriana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sz w:val="20"/>
                <w:szCs w:val="20"/>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inglese</w:t>
            </w:r>
          </w:p>
        </w:tc>
        <w:tc>
          <w:tcPr>
            <w:tcW w:w="3418" w:type="dxa"/>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POLI Rossella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sz w:val="20"/>
                <w:szCs w:val="20"/>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francese</w:t>
            </w:r>
          </w:p>
        </w:tc>
        <w:tc>
          <w:tcPr>
            <w:tcW w:w="3418" w:type="dxa"/>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QUARTA Chiara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sz w:val="20"/>
                <w:szCs w:val="20"/>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matematica e scienze</w:t>
            </w:r>
          </w:p>
        </w:tc>
        <w:tc>
          <w:tcPr>
            <w:tcW w:w="3418" w:type="dxa"/>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BECATTINI Roberto</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sz w:val="20"/>
                <w:szCs w:val="20"/>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tecnologia e informatica</w:t>
            </w:r>
          </w:p>
        </w:tc>
        <w:tc>
          <w:tcPr>
            <w:tcW w:w="3418" w:type="dxa"/>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MATERASSI Sonia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sz w:val="20"/>
                <w:szCs w:val="20"/>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arte e immagine</w:t>
            </w:r>
          </w:p>
        </w:tc>
        <w:tc>
          <w:tcPr>
            <w:tcW w:w="3418" w:type="dxa"/>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BORSIERI Leonardo</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sz w:val="20"/>
                <w:szCs w:val="20"/>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musica</w:t>
            </w:r>
          </w:p>
        </w:tc>
        <w:tc>
          <w:tcPr>
            <w:tcW w:w="3418" w:type="dxa"/>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Pr>
                <w:rFonts w:ascii="Comic Sans MS" w:hAnsi="Comic Sans MS" w:cs="Arial"/>
                <w:sz w:val="20"/>
                <w:szCs w:val="20"/>
                <w:lang w:eastAsia="it-IT"/>
              </w:rPr>
              <w:t>MILANI Simonetta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sz w:val="20"/>
                <w:szCs w:val="20"/>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scienze motorie e sportive</w:t>
            </w:r>
          </w:p>
        </w:tc>
        <w:tc>
          <w:tcPr>
            <w:tcW w:w="3418" w:type="dxa"/>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BRUNI Massimo</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sz w:val="20"/>
                <w:szCs w:val="20"/>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religione</w:t>
            </w:r>
          </w:p>
        </w:tc>
        <w:tc>
          <w:tcPr>
            <w:tcW w:w="3418" w:type="dxa"/>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SALVATI Gaetano</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sz w:val="20"/>
                <w:szCs w:val="20"/>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Pr>
                <w:rFonts w:ascii="Comic Sans MS" w:hAnsi="Comic Sans MS" w:cs="Arial"/>
                <w:sz w:val="20"/>
                <w:szCs w:val="20"/>
                <w:lang w:eastAsia="it-IT"/>
              </w:rPr>
              <w:t>sostegno</w:t>
            </w:r>
          </w:p>
        </w:tc>
        <w:tc>
          <w:tcPr>
            <w:tcW w:w="3418" w:type="dxa"/>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Pr>
                <w:rFonts w:ascii="Comic Sans MS" w:hAnsi="Comic Sans MS" w:cs="Arial"/>
                <w:sz w:val="20"/>
                <w:szCs w:val="20"/>
                <w:lang w:eastAsia="it-IT"/>
              </w:rPr>
              <w:t>D’ALESANDRO Maria Teresa</w:t>
            </w:r>
          </w:p>
        </w:tc>
      </w:tr>
      <w:tr w:rsidR="00420EEE" w:rsidRPr="00BA4C1E" w:rsidTr="00076F81">
        <w:trPr>
          <w:trHeight w:val="255"/>
          <w:jc w:val="center"/>
        </w:trPr>
        <w:tc>
          <w:tcPr>
            <w:tcW w:w="1662" w:type="dxa"/>
            <w:gridSpan w:val="2"/>
            <w:vMerge/>
            <w:tcBorders>
              <w:left w:val="double" w:sz="4" w:space="0" w:color="auto"/>
              <w:bottom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sz w:val="20"/>
                <w:szCs w:val="20"/>
                <w:highlight w:val="yellow"/>
                <w:lang w:eastAsia="it-IT"/>
              </w:rPr>
            </w:pPr>
          </w:p>
        </w:tc>
        <w:tc>
          <w:tcPr>
            <w:tcW w:w="3279" w:type="dxa"/>
            <w:gridSpan w:val="2"/>
            <w:tcBorders>
              <w:top w:val="nil"/>
              <w:left w:val="nil"/>
              <w:bottom w:val="doub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Pr>
                <w:rFonts w:ascii="Comic Sans MS" w:hAnsi="Comic Sans MS" w:cs="Arial"/>
                <w:sz w:val="20"/>
                <w:szCs w:val="20"/>
                <w:lang w:eastAsia="it-IT"/>
              </w:rPr>
              <w:t>sostegno</w:t>
            </w:r>
          </w:p>
        </w:tc>
        <w:tc>
          <w:tcPr>
            <w:tcW w:w="3418" w:type="dxa"/>
            <w:tcBorders>
              <w:top w:val="nil"/>
              <w:left w:val="nil"/>
              <w:bottom w:val="doub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Pr>
                <w:rFonts w:ascii="Comic Sans MS" w:hAnsi="Comic Sans MS" w:cs="Arial"/>
                <w:sz w:val="20"/>
                <w:szCs w:val="20"/>
                <w:lang w:eastAsia="it-IT"/>
              </w:rPr>
              <w:t>MIGNANI  Anna</w:t>
            </w:r>
          </w:p>
        </w:tc>
      </w:tr>
      <w:tr w:rsidR="00420EEE" w:rsidRPr="00BA4C1E" w:rsidTr="00076F81">
        <w:trPr>
          <w:trHeight w:val="255"/>
          <w:jc w:val="center"/>
        </w:trPr>
        <w:tc>
          <w:tcPr>
            <w:tcW w:w="1662" w:type="dxa"/>
            <w:gridSpan w:val="2"/>
            <w:vMerge w:val="restart"/>
            <w:tcBorders>
              <w:top w:val="double" w:sz="4" w:space="0" w:color="auto"/>
              <w:left w:val="double" w:sz="4" w:space="0" w:color="auto"/>
              <w:right w:val="single" w:sz="4" w:space="0" w:color="auto"/>
            </w:tcBorders>
            <w:noWrap/>
            <w:vAlign w:val="center"/>
          </w:tcPr>
          <w:p w:rsidR="00420EEE" w:rsidRPr="00076F81" w:rsidRDefault="00420EEE" w:rsidP="00AB0599">
            <w:pPr>
              <w:spacing w:after="0" w:line="240" w:lineRule="auto"/>
              <w:rPr>
                <w:rFonts w:ascii="Comic Sans MS" w:hAnsi="Comic Sans MS" w:cs="Arial"/>
                <w:b/>
                <w:lang w:eastAsia="it-IT"/>
              </w:rPr>
            </w:pPr>
          </w:p>
          <w:p w:rsidR="00420EEE" w:rsidRPr="00076F81" w:rsidRDefault="00420EEE" w:rsidP="000C3C53">
            <w:pPr>
              <w:spacing w:after="0" w:line="240" w:lineRule="auto"/>
              <w:jc w:val="center"/>
              <w:rPr>
                <w:rFonts w:ascii="Comic Sans MS" w:hAnsi="Comic Sans MS" w:cs="Arial"/>
                <w:b/>
                <w:lang w:eastAsia="it-IT"/>
              </w:rPr>
            </w:pPr>
          </w:p>
          <w:p w:rsidR="00420EEE" w:rsidRPr="00076F81" w:rsidRDefault="00420EEE" w:rsidP="000C3C53">
            <w:pPr>
              <w:spacing w:after="0" w:line="240" w:lineRule="auto"/>
              <w:jc w:val="center"/>
              <w:rPr>
                <w:rFonts w:ascii="Comic Sans MS" w:hAnsi="Comic Sans MS" w:cs="Arial"/>
                <w:b/>
                <w:lang w:eastAsia="it-IT"/>
              </w:rPr>
            </w:pPr>
          </w:p>
          <w:p w:rsidR="00420EEE" w:rsidRPr="00076F81" w:rsidRDefault="00420EEE" w:rsidP="000C3C53">
            <w:pPr>
              <w:spacing w:after="0" w:line="240" w:lineRule="auto"/>
              <w:jc w:val="center"/>
              <w:rPr>
                <w:rFonts w:ascii="Comic Sans MS" w:hAnsi="Comic Sans MS" w:cs="Arial"/>
                <w:b/>
                <w:lang w:eastAsia="it-IT"/>
              </w:rPr>
            </w:pPr>
          </w:p>
          <w:p w:rsidR="00420EEE" w:rsidRPr="00076F81" w:rsidRDefault="00420EEE" w:rsidP="000C3C53">
            <w:pPr>
              <w:spacing w:after="0" w:line="240" w:lineRule="auto"/>
              <w:jc w:val="center"/>
              <w:rPr>
                <w:rFonts w:ascii="Comic Sans MS" w:hAnsi="Comic Sans MS" w:cs="Arial"/>
                <w:b/>
                <w:lang w:eastAsia="it-IT"/>
              </w:rPr>
            </w:pPr>
          </w:p>
          <w:p w:rsidR="00420EEE" w:rsidRPr="00076F81" w:rsidRDefault="00420EEE" w:rsidP="000C3C53">
            <w:pPr>
              <w:spacing w:after="0" w:line="240" w:lineRule="auto"/>
              <w:jc w:val="center"/>
              <w:rPr>
                <w:rFonts w:ascii="Comic Sans MS" w:hAnsi="Comic Sans MS" w:cs="Arial"/>
                <w:b/>
                <w:lang w:eastAsia="it-IT"/>
              </w:rPr>
            </w:pPr>
          </w:p>
          <w:p w:rsidR="00420EEE" w:rsidRPr="00076F81" w:rsidRDefault="00420EEE" w:rsidP="000C3C53">
            <w:pPr>
              <w:spacing w:after="0" w:line="240" w:lineRule="auto"/>
              <w:jc w:val="center"/>
              <w:rPr>
                <w:rFonts w:ascii="Comic Sans MS" w:hAnsi="Comic Sans MS" w:cs="Arial"/>
                <w:b/>
                <w:lang w:eastAsia="it-IT"/>
              </w:rPr>
            </w:pPr>
          </w:p>
          <w:p w:rsidR="00420EEE" w:rsidRPr="00076F81" w:rsidRDefault="00420EEE" w:rsidP="000C3C53">
            <w:pPr>
              <w:spacing w:after="0" w:line="240" w:lineRule="auto"/>
              <w:jc w:val="center"/>
              <w:rPr>
                <w:rFonts w:ascii="Comic Sans MS" w:hAnsi="Comic Sans MS" w:cs="Arial"/>
                <w:b/>
                <w:highlight w:val="yellow"/>
                <w:lang w:eastAsia="it-IT"/>
              </w:rPr>
            </w:pPr>
            <w:r w:rsidRPr="00076F81">
              <w:rPr>
                <w:rFonts w:ascii="Comic Sans MS" w:hAnsi="Comic Sans MS" w:cs="Arial"/>
                <w:b/>
                <w:lang w:eastAsia="it-IT"/>
              </w:rPr>
              <w:t>3B</w:t>
            </w:r>
          </w:p>
        </w:tc>
        <w:tc>
          <w:tcPr>
            <w:tcW w:w="3279" w:type="dxa"/>
            <w:gridSpan w:val="2"/>
            <w:tcBorders>
              <w:top w:val="double" w:sz="4" w:space="0" w:color="auto"/>
              <w:left w:val="nil"/>
              <w:bottom w:val="single" w:sz="4" w:space="0" w:color="auto"/>
              <w:right w:val="single" w:sz="4" w:space="0" w:color="auto"/>
            </w:tcBorders>
            <w:noWrap/>
            <w:vAlign w:val="bottom"/>
          </w:tcPr>
          <w:p w:rsidR="00420EEE" w:rsidRPr="00864BCC" w:rsidRDefault="00420EEE" w:rsidP="00AB0599">
            <w:pPr>
              <w:spacing w:after="0" w:line="240" w:lineRule="auto"/>
              <w:rPr>
                <w:rFonts w:ascii="Comic Sans MS" w:hAnsi="Comic Sans MS" w:cs="Arial"/>
                <w:sz w:val="20"/>
                <w:szCs w:val="20"/>
                <w:highlight w:val="yellow"/>
                <w:lang w:eastAsia="it-IT"/>
              </w:rPr>
            </w:pPr>
            <w:r w:rsidRPr="00864BCC">
              <w:rPr>
                <w:rFonts w:ascii="Comic Sans MS" w:hAnsi="Comic Sans MS" w:cs="Arial"/>
                <w:sz w:val="20"/>
                <w:szCs w:val="20"/>
                <w:lang w:eastAsia="it-IT"/>
              </w:rPr>
              <w:t>italiano-storia-geografia</w:t>
            </w:r>
          </w:p>
        </w:tc>
        <w:tc>
          <w:tcPr>
            <w:tcW w:w="3418" w:type="dxa"/>
            <w:tcBorders>
              <w:top w:val="double" w:sz="4" w:space="0" w:color="auto"/>
              <w:left w:val="nil"/>
              <w:bottom w:val="single" w:sz="4" w:space="0" w:color="auto"/>
              <w:right w:val="double" w:sz="4" w:space="0" w:color="auto"/>
            </w:tcBorders>
            <w:noWrap/>
            <w:vAlign w:val="bottom"/>
          </w:tcPr>
          <w:p w:rsidR="00420EEE" w:rsidRPr="00864BCC" w:rsidRDefault="00420EEE" w:rsidP="00AB0599">
            <w:pPr>
              <w:spacing w:after="0" w:line="240" w:lineRule="auto"/>
              <w:rPr>
                <w:rFonts w:ascii="Comic Sans MS" w:hAnsi="Comic Sans MS" w:cs="Arial"/>
                <w:sz w:val="20"/>
                <w:szCs w:val="20"/>
                <w:highlight w:val="yellow"/>
                <w:lang w:eastAsia="it-IT"/>
              </w:rPr>
            </w:pPr>
            <w:r w:rsidRPr="00864BCC">
              <w:rPr>
                <w:rFonts w:ascii="Comic Sans MS" w:hAnsi="Comic Sans MS" w:cs="Arial"/>
                <w:sz w:val="20"/>
                <w:szCs w:val="20"/>
                <w:lang w:eastAsia="it-IT"/>
              </w:rPr>
              <w:t>AMERIGHI Chiara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076F81" w:rsidRDefault="00420EEE" w:rsidP="000C3C53">
            <w:pPr>
              <w:spacing w:after="0" w:line="240" w:lineRule="auto"/>
              <w:jc w:val="center"/>
              <w:rPr>
                <w:rFonts w:ascii="Comic Sans MS" w:hAnsi="Comic Sans MS" w:cs="Arial"/>
                <w:b/>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highlight w:val="yellow"/>
                <w:lang w:eastAsia="it-IT"/>
              </w:rPr>
            </w:pPr>
            <w:r w:rsidRPr="00864BCC">
              <w:rPr>
                <w:rFonts w:ascii="Comic Sans MS" w:hAnsi="Comic Sans MS" w:cs="Arial"/>
                <w:sz w:val="20"/>
                <w:szCs w:val="20"/>
                <w:lang w:eastAsia="it-IT"/>
              </w:rPr>
              <w:t>Approfondimento letterario</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highlight w:val="yellow"/>
                <w:lang w:eastAsia="it-IT"/>
              </w:rPr>
            </w:pPr>
            <w:r>
              <w:rPr>
                <w:rFonts w:ascii="Comic Sans MS" w:hAnsi="Comic Sans MS" w:cs="Arial"/>
                <w:sz w:val="20"/>
                <w:szCs w:val="20"/>
                <w:lang w:eastAsia="it-IT"/>
              </w:rPr>
              <w:t>ROSSI Adriana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076F81" w:rsidRDefault="00420EEE" w:rsidP="000C3C53">
            <w:pPr>
              <w:spacing w:after="0" w:line="240" w:lineRule="auto"/>
              <w:jc w:val="center"/>
              <w:rPr>
                <w:rFonts w:ascii="Comic Sans MS" w:hAnsi="Comic Sans MS" w:cs="Arial"/>
                <w:b/>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inglese</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CHIELLINI Susanna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076F81" w:rsidRDefault="00420EEE" w:rsidP="000C3C53">
            <w:pPr>
              <w:spacing w:after="0" w:line="240" w:lineRule="auto"/>
              <w:jc w:val="center"/>
              <w:rPr>
                <w:rFonts w:ascii="Comic Sans MS" w:hAnsi="Comic Sans MS" w:cs="Arial"/>
                <w:b/>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francese</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QUARTA Chiara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076F81" w:rsidRDefault="00420EEE" w:rsidP="000C3C53">
            <w:pPr>
              <w:spacing w:after="0" w:line="240" w:lineRule="auto"/>
              <w:jc w:val="center"/>
              <w:rPr>
                <w:rFonts w:ascii="Comic Sans MS" w:hAnsi="Comic Sans MS" w:cs="Arial"/>
                <w:b/>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matematica e scienze</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PELLEGRINO Concetta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076F81" w:rsidRDefault="00420EEE" w:rsidP="000C3C53">
            <w:pPr>
              <w:spacing w:after="0" w:line="240" w:lineRule="auto"/>
              <w:jc w:val="center"/>
              <w:rPr>
                <w:rFonts w:ascii="Comic Sans MS" w:hAnsi="Comic Sans MS" w:cs="Arial"/>
                <w:b/>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tecnologia e informatica</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MATERASSI Sonia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076F81" w:rsidRDefault="00420EEE" w:rsidP="000C3C53">
            <w:pPr>
              <w:spacing w:after="0" w:line="240" w:lineRule="auto"/>
              <w:jc w:val="center"/>
              <w:rPr>
                <w:rFonts w:ascii="Comic Sans MS" w:hAnsi="Comic Sans MS" w:cs="Arial"/>
                <w:b/>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arte e immagine</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LA PORTA Francesco</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076F81" w:rsidRDefault="00420EEE" w:rsidP="000C3C53">
            <w:pPr>
              <w:spacing w:after="0" w:line="240" w:lineRule="auto"/>
              <w:jc w:val="center"/>
              <w:rPr>
                <w:rFonts w:ascii="Comic Sans MS" w:hAnsi="Comic Sans MS" w:cs="Arial"/>
                <w:b/>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musica</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Pr>
                <w:rFonts w:ascii="Comic Sans MS" w:hAnsi="Comic Sans MS" w:cs="Arial"/>
                <w:sz w:val="20"/>
                <w:szCs w:val="20"/>
                <w:lang w:eastAsia="it-IT"/>
              </w:rPr>
              <w:t>MILANI Simonetta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076F81" w:rsidRDefault="00420EEE" w:rsidP="000C3C53">
            <w:pPr>
              <w:spacing w:after="0" w:line="240" w:lineRule="auto"/>
              <w:jc w:val="center"/>
              <w:rPr>
                <w:rFonts w:ascii="Comic Sans MS" w:hAnsi="Comic Sans MS" w:cs="Arial"/>
                <w:b/>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scienze motorie e sportive</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BRUNI Massimo</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076F81" w:rsidRDefault="00420EEE" w:rsidP="000C3C53">
            <w:pPr>
              <w:spacing w:after="0" w:line="240" w:lineRule="auto"/>
              <w:jc w:val="center"/>
              <w:rPr>
                <w:rFonts w:ascii="Comic Sans MS" w:hAnsi="Comic Sans MS" w:cs="Arial"/>
                <w:b/>
                <w:highlight w:val="yellow"/>
                <w:lang w:eastAsia="it-IT"/>
              </w:rPr>
            </w:pPr>
          </w:p>
        </w:tc>
        <w:tc>
          <w:tcPr>
            <w:tcW w:w="3279" w:type="dxa"/>
            <w:gridSpan w:val="2"/>
            <w:tcBorders>
              <w:top w:val="nil"/>
              <w:left w:val="nil"/>
              <w:bottom w:val="doub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highlight w:val="yellow"/>
                <w:lang w:eastAsia="it-IT"/>
              </w:rPr>
            </w:pPr>
            <w:r w:rsidRPr="00864BCC">
              <w:rPr>
                <w:rFonts w:ascii="Comic Sans MS" w:hAnsi="Comic Sans MS" w:cs="Arial"/>
                <w:sz w:val="20"/>
                <w:szCs w:val="20"/>
                <w:lang w:eastAsia="it-IT"/>
              </w:rPr>
              <w:t>religione</w:t>
            </w:r>
          </w:p>
        </w:tc>
        <w:tc>
          <w:tcPr>
            <w:tcW w:w="3418" w:type="dxa"/>
            <w:tcBorders>
              <w:top w:val="nil"/>
              <w:left w:val="nil"/>
              <w:bottom w:val="doub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highlight w:val="yellow"/>
                <w:lang w:eastAsia="it-IT"/>
              </w:rPr>
            </w:pPr>
            <w:r w:rsidRPr="00864BCC">
              <w:rPr>
                <w:rFonts w:ascii="Comic Sans MS" w:hAnsi="Comic Sans MS" w:cs="Arial"/>
                <w:sz w:val="20"/>
                <w:szCs w:val="20"/>
                <w:lang w:eastAsia="it-IT"/>
              </w:rPr>
              <w:t>SALVATI Gaetano</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076F81" w:rsidRDefault="00420EEE" w:rsidP="000C3C53">
            <w:pPr>
              <w:spacing w:after="0" w:line="240" w:lineRule="auto"/>
              <w:jc w:val="center"/>
              <w:rPr>
                <w:rFonts w:ascii="Comic Sans MS" w:hAnsi="Comic Sans MS" w:cs="Arial"/>
                <w:b/>
                <w:lang w:eastAsia="it-IT"/>
              </w:rPr>
            </w:pPr>
          </w:p>
        </w:tc>
        <w:tc>
          <w:tcPr>
            <w:tcW w:w="3279" w:type="dxa"/>
            <w:gridSpan w:val="2"/>
            <w:tcBorders>
              <w:top w:val="double" w:sz="4" w:space="0" w:color="auto"/>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Pr>
                <w:rFonts w:ascii="Comic Sans MS" w:hAnsi="Comic Sans MS" w:cs="Arial"/>
                <w:sz w:val="20"/>
                <w:szCs w:val="20"/>
                <w:lang w:eastAsia="it-IT"/>
              </w:rPr>
              <w:t>sostegno</w:t>
            </w:r>
          </w:p>
        </w:tc>
        <w:tc>
          <w:tcPr>
            <w:tcW w:w="3418" w:type="dxa"/>
            <w:tcBorders>
              <w:top w:val="double" w:sz="4" w:space="0" w:color="auto"/>
              <w:left w:val="nil"/>
              <w:bottom w:val="single" w:sz="4" w:space="0" w:color="auto"/>
              <w:right w:val="double" w:sz="4" w:space="0" w:color="auto"/>
            </w:tcBorders>
            <w:noWrap/>
            <w:vAlign w:val="bottom"/>
          </w:tcPr>
          <w:p w:rsidR="00420EEE" w:rsidRDefault="00420EEE" w:rsidP="000C3C53">
            <w:pPr>
              <w:spacing w:after="0" w:line="240" w:lineRule="auto"/>
              <w:rPr>
                <w:rFonts w:ascii="Comic Sans MS" w:hAnsi="Comic Sans MS" w:cs="Arial"/>
                <w:sz w:val="20"/>
                <w:szCs w:val="20"/>
                <w:lang w:eastAsia="it-IT"/>
              </w:rPr>
            </w:pPr>
            <w:r>
              <w:rPr>
                <w:rFonts w:ascii="Comic Sans MS" w:hAnsi="Comic Sans MS" w:cs="Arial"/>
                <w:sz w:val="20"/>
                <w:szCs w:val="20"/>
                <w:lang w:eastAsia="it-IT"/>
              </w:rPr>
              <w:t>DANESI Lucia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076F81" w:rsidRDefault="00420EEE" w:rsidP="000C3C53">
            <w:pPr>
              <w:spacing w:after="0" w:line="240" w:lineRule="auto"/>
              <w:jc w:val="center"/>
              <w:rPr>
                <w:rFonts w:ascii="Comic Sans MS" w:hAnsi="Comic Sans MS" w:cs="Arial"/>
                <w:b/>
                <w:lang w:eastAsia="it-IT"/>
              </w:rPr>
            </w:pPr>
          </w:p>
        </w:tc>
        <w:tc>
          <w:tcPr>
            <w:tcW w:w="3279" w:type="dxa"/>
            <w:gridSpan w:val="2"/>
            <w:tcBorders>
              <w:top w:val="double" w:sz="4" w:space="0" w:color="auto"/>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Pr>
                <w:rFonts w:ascii="Comic Sans MS" w:hAnsi="Comic Sans MS" w:cs="Arial"/>
                <w:sz w:val="20"/>
                <w:szCs w:val="20"/>
                <w:lang w:eastAsia="it-IT"/>
              </w:rPr>
              <w:t>sostegno</w:t>
            </w:r>
          </w:p>
        </w:tc>
        <w:tc>
          <w:tcPr>
            <w:tcW w:w="3418" w:type="dxa"/>
            <w:tcBorders>
              <w:top w:val="double" w:sz="4" w:space="0" w:color="auto"/>
              <w:left w:val="nil"/>
              <w:bottom w:val="single" w:sz="4" w:space="0" w:color="auto"/>
              <w:right w:val="double" w:sz="4" w:space="0" w:color="auto"/>
            </w:tcBorders>
            <w:noWrap/>
            <w:vAlign w:val="bottom"/>
          </w:tcPr>
          <w:p w:rsidR="00420EEE" w:rsidRDefault="00420EEE" w:rsidP="000C3C53">
            <w:pPr>
              <w:spacing w:after="0" w:line="240" w:lineRule="auto"/>
              <w:rPr>
                <w:rFonts w:ascii="Comic Sans MS" w:hAnsi="Comic Sans MS" w:cs="Arial"/>
                <w:sz w:val="20"/>
                <w:szCs w:val="20"/>
                <w:lang w:eastAsia="it-IT"/>
              </w:rPr>
            </w:pPr>
            <w:r>
              <w:rPr>
                <w:rFonts w:ascii="Comic Sans MS" w:hAnsi="Comic Sans MS" w:cs="Arial"/>
                <w:sz w:val="20"/>
                <w:szCs w:val="20"/>
                <w:lang w:eastAsia="it-IT"/>
              </w:rPr>
              <w:t>VIVOLI Alessia</w:t>
            </w:r>
          </w:p>
        </w:tc>
      </w:tr>
      <w:tr w:rsidR="00420EEE" w:rsidRPr="00BA4C1E" w:rsidTr="00076F81">
        <w:trPr>
          <w:trHeight w:val="255"/>
          <w:jc w:val="center"/>
        </w:trPr>
        <w:tc>
          <w:tcPr>
            <w:tcW w:w="1662" w:type="dxa"/>
            <w:gridSpan w:val="2"/>
            <w:vMerge w:val="restart"/>
            <w:tcBorders>
              <w:top w:val="double" w:sz="4" w:space="0" w:color="auto"/>
              <w:left w:val="double" w:sz="4" w:space="0" w:color="auto"/>
              <w:right w:val="single" w:sz="4" w:space="0" w:color="auto"/>
            </w:tcBorders>
            <w:noWrap/>
            <w:vAlign w:val="center"/>
          </w:tcPr>
          <w:p w:rsidR="00420EEE" w:rsidRPr="00076F81" w:rsidRDefault="00420EEE" w:rsidP="000C3C53">
            <w:pPr>
              <w:jc w:val="center"/>
              <w:rPr>
                <w:rFonts w:ascii="Comic Sans MS" w:hAnsi="Comic Sans MS" w:cs="Arial"/>
                <w:b/>
                <w:lang w:eastAsia="it-IT"/>
              </w:rPr>
            </w:pPr>
            <w:r w:rsidRPr="00076F81">
              <w:rPr>
                <w:rFonts w:ascii="Comic Sans MS" w:hAnsi="Comic Sans MS" w:cs="Arial"/>
                <w:b/>
                <w:lang w:eastAsia="it-IT"/>
              </w:rPr>
              <w:t>3C</w:t>
            </w:r>
          </w:p>
        </w:tc>
        <w:tc>
          <w:tcPr>
            <w:tcW w:w="3279" w:type="dxa"/>
            <w:gridSpan w:val="2"/>
            <w:tcBorders>
              <w:top w:val="double" w:sz="4" w:space="0" w:color="auto"/>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sz w:val="20"/>
                <w:szCs w:val="20"/>
                <w:highlight w:val="yellow"/>
                <w:lang w:eastAsia="it-IT"/>
              </w:rPr>
            </w:pPr>
            <w:r w:rsidRPr="00864BCC">
              <w:rPr>
                <w:rFonts w:ascii="Comic Sans MS" w:hAnsi="Comic Sans MS" w:cs="Arial"/>
                <w:sz w:val="20"/>
                <w:szCs w:val="20"/>
                <w:lang w:eastAsia="it-IT"/>
              </w:rPr>
              <w:t>italiano-storia-geografia</w:t>
            </w:r>
          </w:p>
        </w:tc>
        <w:tc>
          <w:tcPr>
            <w:tcW w:w="3418" w:type="dxa"/>
            <w:tcBorders>
              <w:top w:val="double" w:sz="4" w:space="0" w:color="auto"/>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Pr>
                <w:rFonts w:ascii="Comic Sans MS" w:hAnsi="Comic Sans MS" w:cs="Arial"/>
                <w:sz w:val="20"/>
                <w:szCs w:val="20"/>
                <w:lang w:eastAsia="it-IT"/>
              </w:rPr>
              <w:t>CIPOLLINI Rosita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864BCC" w:rsidRDefault="00420EEE" w:rsidP="000C3C53">
            <w:pPr>
              <w:jc w:val="center"/>
              <w:rPr>
                <w:rFonts w:ascii="Comic Sans MS" w:hAnsi="Comic Sans MS" w:cs="Arial"/>
                <w:b/>
                <w:sz w:val="20"/>
                <w:szCs w:val="20"/>
                <w:lang w:eastAsia="it-IT"/>
              </w:rPr>
            </w:pPr>
          </w:p>
        </w:tc>
        <w:tc>
          <w:tcPr>
            <w:tcW w:w="3279" w:type="dxa"/>
            <w:gridSpan w:val="2"/>
            <w:tcBorders>
              <w:top w:val="double" w:sz="4" w:space="0" w:color="auto"/>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sz w:val="20"/>
                <w:szCs w:val="20"/>
                <w:highlight w:val="yellow"/>
                <w:lang w:eastAsia="it-IT"/>
              </w:rPr>
            </w:pPr>
            <w:r w:rsidRPr="00864BCC">
              <w:rPr>
                <w:rFonts w:ascii="Comic Sans MS" w:hAnsi="Comic Sans MS" w:cs="Arial"/>
                <w:sz w:val="20"/>
                <w:szCs w:val="20"/>
                <w:lang w:eastAsia="it-IT"/>
              </w:rPr>
              <w:t>Approfondimento letterario</w:t>
            </w:r>
          </w:p>
        </w:tc>
        <w:tc>
          <w:tcPr>
            <w:tcW w:w="3418" w:type="dxa"/>
            <w:tcBorders>
              <w:top w:val="double" w:sz="4" w:space="0" w:color="auto"/>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Pr>
                <w:rFonts w:ascii="Comic Sans MS" w:hAnsi="Comic Sans MS" w:cs="Arial"/>
                <w:sz w:val="20"/>
                <w:szCs w:val="20"/>
                <w:lang w:eastAsia="it-IT"/>
              </w:rPr>
              <w:t>ROSSI Adriana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center"/>
          </w:tcPr>
          <w:p w:rsidR="00420EEE" w:rsidRPr="00864BCC" w:rsidRDefault="00420EEE" w:rsidP="000C3C53">
            <w:pPr>
              <w:spacing w:after="0" w:line="240" w:lineRule="auto"/>
              <w:jc w:val="center"/>
              <w:rPr>
                <w:rFonts w:ascii="Comic Sans MS" w:hAnsi="Comic Sans MS" w:cs="Arial"/>
                <w:b/>
                <w:sz w:val="20"/>
                <w:szCs w:val="20"/>
                <w:highlight w:val="yellow"/>
                <w:lang w:eastAsia="it-IT"/>
              </w:rPr>
            </w:pPr>
          </w:p>
        </w:tc>
        <w:tc>
          <w:tcPr>
            <w:tcW w:w="3279" w:type="dxa"/>
            <w:gridSpan w:val="2"/>
            <w:tcBorders>
              <w:top w:val="double" w:sz="4" w:space="0" w:color="auto"/>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inglese</w:t>
            </w:r>
          </w:p>
        </w:tc>
        <w:tc>
          <w:tcPr>
            <w:tcW w:w="3418" w:type="dxa"/>
            <w:tcBorders>
              <w:top w:val="double" w:sz="4" w:space="0" w:color="auto"/>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CHIELLINI Susanna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bottom"/>
          </w:tcPr>
          <w:p w:rsidR="00420EEE" w:rsidRPr="00864BCC" w:rsidRDefault="00420EEE" w:rsidP="000C3C53">
            <w:pPr>
              <w:spacing w:after="0" w:line="240" w:lineRule="auto"/>
              <w:jc w:val="center"/>
              <w:rPr>
                <w:rFonts w:ascii="Comic Sans MS" w:hAnsi="Comic Sans MS" w:cs="Arial"/>
                <w:sz w:val="20"/>
                <w:szCs w:val="20"/>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francese</w:t>
            </w:r>
          </w:p>
        </w:tc>
        <w:tc>
          <w:tcPr>
            <w:tcW w:w="3418" w:type="dxa"/>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QUARTA Chiara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bottom"/>
          </w:tcPr>
          <w:p w:rsidR="00420EEE" w:rsidRPr="00864BCC" w:rsidRDefault="00420EEE" w:rsidP="000C3C53">
            <w:pPr>
              <w:spacing w:after="0" w:line="240" w:lineRule="auto"/>
              <w:jc w:val="center"/>
              <w:rPr>
                <w:rFonts w:ascii="Comic Sans MS" w:hAnsi="Comic Sans MS" w:cs="Arial"/>
                <w:sz w:val="20"/>
                <w:szCs w:val="20"/>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matematica e scienze</w:t>
            </w:r>
          </w:p>
        </w:tc>
        <w:tc>
          <w:tcPr>
            <w:tcW w:w="3418" w:type="dxa"/>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CHILLARI Vilma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bottom"/>
          </w:tcPr>
          <w:p w:rsidR="00420EEE" w:rsidRPr="00864BCC" w:rsidRDefault="00420EEE" w:rsidP="000C3C53">
            <w:pPr>
              <w:spacing w:after="0" w:line="240" w:lineRule="auto"/>
              <w:jc w:val="center"/>
              <w:rPr>
                <w:rFonts w:ascii="Comic Sans MS" w:hAnsi="Comic Sans MS" w:cs="Arial"/>
                <w:sz w:val="20"/>
                <w:szCs w:val="20"/>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tecnologia e informatica</w:t>
            </w:r>
          </w:p>
        </w:tc>
        <w:tc>
          <w:tcPr>
            <w:tcW w:w="3418" w:type="dxa"/>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MATERASSI Sonia</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bottom"/>
          </w:tcPr>
          <w:p w:rsidR="00420EEE" w:rsidRPr="00864BCC" w:rsidRDefault="00420EEE" w:rsidP="000C3C53">
            <w:pPr>
              <w:spacing w:after="0" w:line="240" w:lineRule="auto"/>
              <w:jc w:val="center"/>
              <w:rPr>
                <w:rFonts w:ascii="Comic Sans MS" w:hAnsi="Comic Sans MS" w:cs="Arial"/>
                <w:sz w:val="20"/>
                <w:szCs w:val="20"/>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arte e immagine</w:t>
            </w:r>
          </w:p>
        </w:tc>
        <w:tc>
          <w:tcPr>
            <w:tcW w:w="3418" w:type="dxa"/>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LA PORTA Francesco</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bottom"/>
          </w:tcPr>
          <w:p w:rsidR="00420EEE" w:rsidRPr="00864BCC" w:rsidRDefault="00420EEE" w:rsidP="000C3C53">
            <w:pPr>
              <w:spacing w:after="0" w:line="240" w:lineRule="auto"/>
              <w:jc w:val="center"/>
              <w:rPr>
                <w:rFonts w:ascii="Comic Sans MS" w:hAnsi="Comic Sans MS" w:cs="Arial"/>
                <w:sz w:val="20"/>
                <w:szCs w:val="20"/>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musica</w:t>
            </w:r>
          </w:p>
        </w:tc>
        <w:tc>
          <w:tcPr>
            <w:tcW w:w="3418" w:type="dxa"/>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TOME’ Giampaolo</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bottom"/>
          </w:tcPr>
          <w:p w:rsidR="00420EEE" w:rsidRPr="00864BCC" w:rsidRDefault="00420EEE" w:rsidP="000C3C53">
            <w:pPr>
              <w:spacing w:after="0" w:line="240" w:lineRule="auto"/>
              <w:jc w:val="center"/>
              <w:rPr>
                <w:rFonts w:ascii="Comic Sans MS" w:hAnsi="Comic Sans MS" w:cs="Arial"/>
                <w:sz w:val="20"/>
                <w:szCs w:val="20"/>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scienze motorie e sportive</w:t>
            </w:r>
          </w:p>
        </w:tc>
        <w:tc>
          <w:tcPr>
            <w:tcW w:w="3418" w:type="dxa"/>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BRUNI Massimo</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bottom"/>
          </w:tcPr>
          <w:p w:rsidR="00420EEE" w:rsidRPr="00864BCC" w:rsidRDefault="00420EEE" w:rsidP="000C3C53">
            <w:pPr>
              <w:spacing w:after="0" w:line="240" w:lineRule="auto"/>
              <w:jc w:val="center"/>
              <w:rPr>
                <w:rFonts w:ascii="Comic Sans MS" w:hAnsi="Comic Sans MS" w:cs="Arial"/>
                <w:sz w:val="20"/>
                <w:szCs w:val="20"/>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62663C">
            <w:pPr>
              <w:spacing w:after="60" w:line="240" w:lineRule="auto"/>
              <w:rPr>
                <w:rFonts w:ascii="Comic Sans MS" w:hAnsi="Comic Sans MS" w:cs="Arial"/>
                <w:sz w:val="20"/>
                <w:szCs w:val="20"/>
                <w:lang w:eastAsia="it-IT"/>
              </w:rPr>
            </w:pPr>
            <w:r w:rsidRPr="00864BCC">
              <w:rPr>
                <w:rFonts w:ascii="Comic Sans MS" w:hAnsi="Comic Sans MS" w:cs="Arial"/>
                <w:sz w:val="20"/>
                <w:szCs w:val="20"/>
                <w:lang w:eastAsia="it-IT"/>
              </w:rPr>
              <w:t>religione</w:t>
            </w:r>
          </w:p>
        </w:tc>
        <w:tc>
          <w:tcPr>
            <w:tcW w:w="3418" w:type="dxa"/>
            <w:tcBorders>
              <w:top w:val="nil"/>
              <w:left w:val="nil"/>
              <w:bottom w:val="single" w:sz="4" w:space="0" w:color="auto"/>
              <w:right w:val="double" w:sz="4" w:space="0" w:color="auto"/>
            </w:tcBorders>
            <w:noWrap/>
            <w:vAlign w:val="bottom"/>
          </w:tcPr>
          <w:p w:rsidR="00420EEE" w:rsidRPr="00864BCC" w:rsidRDefault="00420EEE" w:rsidP="0062663C">
            <w:pPr>
              <w:spacing w:after="0" w:line="240" w:lineRule="auto"/>
              <w:rPr>
                <w:rFonts w:ascii="Comic Sans MS" w:hAnsi="Comic Sans MS" w:cs="Arial"/>
                <w:sz w:val="20"/>
                <w:szCs w:val="20"/>
                <w:lang w:eastAsia="it-IT"/>
              </w:rPr>
            </w:pPr>
            <w:r w:rsidRPr="00864BCC">
              <w:rPr>
                <w:rFonts w:ascii="Comic Sans MS" w:hAnsi="Comic Sans MS" w:cs="Arial"/>
                <w:sz w:val="20"/>
                <w:szCs w:val="20"/>
                <w:lang w:eastAsia="it-IT"/>
              </w:rPr>
              <w:t>SALVATI Gaetano</w:t>
            </w:r>
          </w:p>
        </w:tc>
      </w:tr>
      <w:tr w:rsidR="00420EEE" w:rsidRPr="00BA4C1E" w:rsidTr="00076F81">
        <w:trPr>
          <w:trHeight w:val="255"/>
          <w:jc w:val="center"/>
        </w:trPr>
        <w:tc>
          <w:tcPr>
            <w:tcW w:w="1662" w:type="dxa"/>
            <w:gridSpan w:val="2"/>
            <w:vMerge/>
            <w:tcBorders>
              <w:left w:val="double" w:sz="4" w:space="0" w:color="auto"/>
              <w:right w:val="single" w:sz="4" w:space="0" w:color="auto"/>
            </w:tcBorders>
            <w:noWrap/>
            <w:vAlign w:val="bottom"/>
          </w:tcPr>
          <w:p w:rsidR="00420EEE" w:rsidRPr="00864BCC" w:rsidRDefault="00420EEE" w:rsidP="000C3C53">
            <w:pPr>
              <w:spacing w:after="0" w:line="240" w:lineRule="auto"/>
              <w:jc w:val="center"/>
              <w:rPr>
                <w:rFonts w:ascii="Comic Sans MS" w:hAnsi="Comic Sans MS" w:cs="Arial"/>
                <w:sz w:val="20"/>
                <w:szCs w:val="20"/>
                <w:highlight w:val="yellow"/>
                <w:lang w:eastAsia="it-IT"/>
              </w:rPr>
            </w:pPr>
          </w:p>
        </w:tc>
        <w:tc>
          <w:tcPr>
            <w:tcW w:w="3279" w:type="dxa"/>
            <w:gridSpan w:val="2"/>
            <w:tcBorders>
              <w:top w:val="nil"/>
              <w:left w:val="nil"/>
              <w:bottom w:val="single" w:sz="4" w:space="0" w:color="auto"/>
              <w:right w:val="sing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Pr>
                <w:rFonts w:ascii="Comic Sans MS" w:hAnsi="Comic Sans MS" w:cs="Arial"/>
                <w:sz w:val="20"/>
                <w:szCs w:val="20"/>
                <w:lang w:eastAsia="it-IT"/>
              </w:rPr>
              <w:t>sostegno</w:t>
            </w:r>
          </w:p>
        </w:tc>
        <w:tc>
          <w:tcPr>
            <w:tcW w:w="3418" w:type="dxa"/>
            <w:tcBorders>
              <w:top w:val="nil"/>
              <w:left w:val="nil"/>
              <w:bottom w:val="sing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Pr>
                <w:rFonts w:ascii="Comic Sans MS" w:hAnsi="Comic Sans MS" w:cs="Arial"/>
                <w:sz w:val="20"/>
                <w:szCs w:val="20"/>
                <w:lang w:eastAsia="it-IT"/>
              </w:rPr>
              <w:t>MIGNANI Anna</w:t>
            </w:r>
          </w:p>
        </w:tc>
      </w:tr>
      <w:tr w:rsidR="00420EEE" w:rsidRPr="00BA4C1E" w:rsidTr="00076F81">
        <w:trPr>
          <w:trHeight w:val="255"/>
          <w:jc w:val="center"/>
        </w:trPr>
        <w:tc>
          <w:tcPr>
            <w:tcW w:w="1662" w:type="dxa"/>
            <w:gridSpan w:val="2"/>
            <w:vMerge/>
            <w:tcBorders>
              <w:left w:val="double" w:sz="4" w:space="0" w:color="auto"/>
              <w:bottom w:val="double" w:sz="4" w:space="0" w:color="auto"/>
              <w:right w:val="single" w:sz="4" w:space="0" w:color="auto"/>
            </w:tcBorders>
            <w:noWrap/>
            <w:vAlign w:val="bottom"/>
          </w:tcPr>
          <w:p w:rsidR="00420EEE" w:rsidRPr="00864BCC" w:rsidRDefault="00420EEE" w:rsidP="000C3C53">
            <w:pPr>
              <w:spacing w:after="0" w:line="240" w:lineRule="auto"/>
              <w:jc w:val="center"/>
              <w:rPr>
                <w:rFonts w:ascii="Comic Sans MS" w:hAnsi="Comic Sans MS" w:cs="Arial"/>
                <w:sz w:val="20"/>
                <w:szCs w:val="20"/>
                <w:highlight w:val="yellow"/>
                <w:lang w:eastAsia="it-IT"/>
              </w:rPr>
            </w:pPr>
          </w:p>
        </w:tc>
        <w:tc>
          <w:tcPr>
            <w:tcW w:w="3279" w:type="dxa"/>
            <w:gridSpan w:val="2"/>
            <w:tcBorders>
              <w:top w:val="nil"/>
              <w:left w:val="nil"/>
              <w:bottom w:val="double" w:sz="4" w:space="0" w:color="auto"/>
              <w:right w:val="single" w:sz="4" w:space="0" w:color="auto"/>
            </w:tcBorders>
            <w:noWrap/>
            <w:vAlign w:val="bottom"/>
          </w:tcPr>
          <w:p w:rsidR="00420EEE" w:rsidRPr="00864BCC" w:rsidRDefault="00420EEE" w:rsidP="000C3C53">
            <w:pPr>
              <w:spacing w:after="60" w:line="240" w:lineRule="auto"/>
              <w:rPr>
                <w:rFonts w:ascii="Comic Sans MS" w:hAnsi="Comic Sans MS" w:cs="Arial"/>
                <w:sz w:val="20"/>
                <w:szCs w:val="20"/>
                <w:lang w:eastAsia="it-IT"/>
              </w:rPr>
            </w:pPr>
            <w:r>
              <w:rPr>
                <w:rFonts w:ascii="Comic Sans MS" w:hAnsi="Comic Sans MS" w:cs="Arial"/>
                <w:sz w:val="20"/>
                <w:szCs w:val="20"/>
                <w:lang w:eastAsia="it-IT"/>
              </w:rPr>
              <w:t>sostegno</w:t>
            </w:r>
          </w:p>
        </w:tc>
        <w:tc>
          <w:tcPr>
            <w:tcW w:w="3418" w:type="dxa"/>
            <w:tcBorders>
              <w:top w:val="nil"/>
              <w:left w:val="nil"/>
              <w:bottom w:val="double" w:sz="4" w:space="0" w:color="auto"/>
              <w:right w:val="double" w:sz="4" w:space="0" w:color="auto"/>
            </w:tcBorders>
            <w:noWrap/>
            <w:vAlign w:val="bottom"/>
          </w:tcPr>
          <w:p w:rsidR="00420EEE" w:rsidRPr="00864BCC" w:rsidRDefault="00420EEE" w:rsidP="000C3C53">
            <w:pPr>
              <w:spacing w:after="0" w:line="240" w:lineRule="auto"/>
              <w:rPr>
                <w:rFonts w:ascii="Comic Sans MS" w:hAnsi="Comic Sans MS" w:cs="Arial"/>
                <w:sz w:val="20"/>
                <w:szCs w:val="20"/>
                <w:lang w:eastAsia="it-IT"/>
              </w:rPr>
            </w:pPr>
            <w:r>
              <w:rPr>
                <w:rFonts w:ascii="Comic Sans MS" w:hAnsi="Comic Sans MS" w:cs="Arial"/>
                <w:sz w:val="20"/>
                <w:szCs w:val="20"/>
                <w:lang w:eastAsia="it-IT"/>
              </w:rPr>
              <w:t>PRATESI Filippo</w:t>
            </w:r>
          </w:p>
        </w:tc>
      </w:tr>
    </w:tbl>
    <w:p w:rsidR="00420EEE" w:rsidRDefault="00420EEE" w:rsidP="00DB4E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Helvetica" w:hAnsi="Helvetica"/>
          <w:color w:val="000000"/>
          <w:sz w:val="24"/>
          <w:szCs w:val="20"/>
          <w:lang w:eastAsia="it-IT"/>
        </w:rPr>
      </w:pPr>
    </w:p>
    <w:p w:rsidR="00420EEE" w:rsidRDefault="00420EEE" w:rsidP="00DB4E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Helvetica" w:hAnsi="Helvetica"/>
          <w:color w:val="000000"/>
          <w:sz w:val="24"/>
          <w:szCs w:val="20"/>
          <w:lang w:eastAsia="it-IT"/>
        </w:rPr>
      </w:pPr>
    </w:p>
    <w:p w:rsidR="00420EEE" w:rsidRDefault="00420EEE" w:rsidP="00DB4E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Helvetica" w:hAnsi="Helvetica"/>
          <w:color w:val="000000"/>
          <w:sz w:val="24"/>
          <w:szCs w:val="20"/>
          <w:lang w:eastAsia="it-IT"/>
        </w:rPr>
      </w:pPr>
    </w:p>
    <w:p w:rsidR="00420EEE" w:rsidRDefault="00420EEE" w:rsidP="00DB4E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Helvetica" w:hAnsi="Helvetica"/>
          <w:color w:val="000000"/>
          <w:sz w:val="24"/>
          <w:szCs w:val="20"/>
          <w:lang w:eastAsia="it-IT"/>
        </w:rPr>
      </w:pPr>
    </w:p>
    <w:p w:rsidR="00420EEE" w:rsidRDefault="00420EEE" w:rsidP="00DB4E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Helvetica" w:hAnsi="Helvetica"/>
          <w:color w:val="000000"/>
          <w:sz w:val="24"/>
          <w:szCs w:val="20"/>
          <w:lang w:eastAsia="it-IT"/>
        </w:rPr>
      </w:pPr>
    </w:p>
    <w:p w:rsidR="00420EEE" w:rsidRDefault="00420EEE" w:rsidP="00DB4E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Helvetica" w:hAnsi="Helvetica"/>
          <w:color w:val="000000"/>
          <w:sz w:val="24"/>
          <w:szCs w:val="20"/>
          <w:lang w:eastAsia="it-IT"/>
        </w:rPr>
      </w:pPr>
    </w:p>
    <w:p w:rsidR="00420EEE" w:rsidRPr="00DB4E68" w:rsidRDefault="00420EEE" w:rsidP="00DB4E68">
      <w:pPr>
        <w:spacing w:after="0" w:line="240" w:lineRule="auto"/>
        <w:rPr>
          <w:rFonts w:ascii="Helvetica" w:hAnsi="Helvetica"/>
          <w:color w:val="000000"/>
          <w:sz w:val="24"/>
          <w:szCs w:val="20"/>
          <w:lang w:eastAsia="it-IT"/>
        </w:rPr>
      </w:pPr>
    </w:p>
    <w:sectPr w:rsidR="00420EEE" w:rsidRPr="00DB4E68" w:rsidSect="0009521E">
      <w:headerReference w:type="even" r:id="rId38"/>
      <w:headerReference w:type="default" r:id="rId39"/>
      <w:footerReference w:type="even" r:id="rId40"/>
      <w:footerReference w:type="default" r:id="rId41"/>
      <w:headerReference w:type="first" r:id="rId42"/>
      <w:footerReference w:type="first" r:id="rId43"/>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0EEE" w:rsidRDefault="00420EEE" w:rsidP="00BD6779">
      <w:pPr>
        <w:spacing w:after="0" w:line="240" w:lineRule="auto"/>
      </w:pPr>
      <w:r>
        <w:separator/>
      </w:r>
    </w:p>
  </w:endnote>
  <w:endnote w:type="continuationSeparator" w:id="0">
    <w:p w:rsidR="00420EEE" w:rsidRDefault="00420EEE" w:rsidP="00BD67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Lucida Grande">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SimSun">
    <w:altName w:val="??¨¬?"/>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TimesNewRoman,BoldItalic">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Verdana-Bold">
    <w:altName w:val="Verdana Bold"/>
    <w:panose1 w:val="00000000000000000000"/>
    <w:charset w:val="00"/>
    <w:family w:val="swiss"/>
    <w:notTrueType/>
    <w:pitch w:val="default"/>
    <w:sig w:usb0="00000003" w:usb1="00000000" w:usb2="00000000" w:usb3="00000000" w:csb0="00000001" w:csb1="00000000"/>
  </w:font>
  <w:font w:name="Verdana-BoldItalic">
    <w:altName w:val="Verdana Bold Italic"/>
    <w:panose1 w:val="00000000000000000000"/>
    <w:charset w:val="00"/>
    <w:family w:val="swiss"/>
    <w:notTrueType/>
    <w:pitch w:val="default"/>
    <w:sig w:usb0="00000003" w:usb1="00000000" w:usb2="00000000" w:usb3="00000000" w:csb0="00000001" w:csb1="00000000"/>
  </w:font>
  <w:font w:name="SymbolMT">
    <w:altName w:val="Cambria"/>
    <w:panose1 w:val="00000000000000000000"/>
    <w:charset w:val="00"/>
    <w:family w:val="auto"/>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auto"/>
    <w:notTrueType/>
    <w:pitch w:val="default"/>
    <w:sig w:usb0="00000003" w:usb1="00000000" w:usb2="00000000" w:usb3="00000000" w:csb0="00000001" w:csb1="00000000"/>
  </w:font>
  <w:font w:name="AR DELANEY">
    <w:altName w:val="Times New Roman"/>
    <w:panose1 w:val="00000000000000000000"/>
    <w:charset w:val="00"/>
    <w:family w:val="auto"/>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Chalkboard Bold">
    <w:altName w:val="Times New Roman"/>
    <w:panose1 w:val="00000000000000000000"/>
    <w:charset w:val="00"/>
    <w:family w:val="roman"/>
    <w:notTrueType/>
    <w:pitch w:val="default"/>
    <w:sig w:usb0="00000003" w:usb1="00000000" w:usb2="00000000" w:usb3="00000000" w:csb0="00000001" w:csb1="00000000"/>
  </w:font>
  <w:font w:name="Times New Roman 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EEE" w:rsidRDefault="00420EE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EEE" w:rsidRDefault="00420EE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EEE" w:rsidRDefault="00420E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0EEE" w:rsidRDefault="00420EEE" w:rsidP="00BD6779">
      <w:pPr>
        <w:spacing w:after="0" w:line="240" w:lineRule="auto"/>
      </w:pPr>
      <w:r>
        <w:separator/>
      </w:r>
    </w:p>
  </w:footnote>
  <w:footnote w:type="continuationSeparator" w:id="0">
    <w:p w:rsidR="00420EEE" w:rsidRDefault="00420EEE" w:rsidP="00BD67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EEE" w:rsidRDefault="00420EE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EEE" w:rsidRDefault="00420EEE">
    <w:pPr>
      <w:pStyle w:val="Header"/>
    </w:pPr>
  </w:p>
  <w:p w:rsidR="00420EEE" w:rsidRDefault="00420EE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EEE" w:rsidRDefault="00420E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738D8AE"/>
    <w:lvl w:ilvl="0">
      <w:numFmt w:val="bullet"/>
      <w:lvlText w:val="*"/>
      <w:lvlJc w:val="left"/>
    </w:lvl>
  </w:abstractNum>
  <w:abstractNum w:abstractNumId="1">
    <w:nsid w:val="00000002"/>
    <w:multiLevelType w:val="multilevel"/>
    <w:tmpl w:val="894EE874"/>
    <w:lvl w:ilvl="0">
      <w:start w:val="1"/>
      <w:numFmt w:val="bullet"/>
      <w:lvlText w:val="•"/>
      <w:lvlJc w:val="left"/>
      <w:pPr>
        <w:tabs>
          <w:tab w:val="num" w:pos="348"/>
        </w:tabs>
        <w:ind w:left="348"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2">
    <w:nsid w:val="00000003"/>
    <w:multiLevelType w:val="multilevel"/>
    <w:tmpl w:val="894EE875"/>
    <w:lvl w:ilvl="0">
      <w:start w:val="1"/>
      <w:numFmt w:val="bullet"/>
      <w:lvlText w:val="•"/>
      <w:lvlJc w:val="left"/>
      <w:pPr>
        <w:tabs>
          <w:tab w:val="num" w:pos="348"/>
        </w:tabs>
        <w:ind w:left="348"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3">
    <w:nsid w:val="00000004"/>
    <w:multiLevelType w:val="multilevel"/>
    <w:tmpl w:val="894EE876"/>
    <w:lvl w:ilvl="0">
      <w:start w:val="1"/>
      <w:numFmt w:val="bullet"/>
      <w:lvlText w:val="·"/>
      <w:lvlJc w:val="left"/>
      <w:pPr>
        <w:tabs>
          <w:tab w:val="num" w:pos="360"/>
        </w:tabs>
        <w:ind w:left="360" w:firstLine="787"/>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507"/>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2227"/>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947"/>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667"/>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4387"/>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5107"/>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827"/>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547"/>
      </w:pPr>
      <w:rPr>
        <w:rFonts w:ascii="Wingdings" w:eastAsia="Times New Roman" w:hAnsi="Wingdings" w:hint="default"/>
        <w:color w:val="000000"/>
        <w:position w:val="0"/>
        <w:sz w:val="24"/>
      </w:rPr>
    </w:lvl>
  </w:abstractNum>
  <w:abstractNum w:abstractNumId="4">
    <w:nsid w:val="00000005"/>
    <w:multiLevelType w:val="multilevel"/>
    <w:tmpl w:val="EE0249A4"/>
    <w:lvl w:ilvl="0">
      <w:start w:val="1"/>
      <w:numFmt w:val="bullet"/>
      <w:lvlText w:val=""/>
      <w:lvlJc w:val="left"/>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0000009"/>
    <w:multiLevelType w:val="singleLevel"/>
    <w:tmpl w:val="00000009"/>
    <w:name w:val="WW8Num9"/>
    <w:lvl w:ilvl="0">
      <w:start w:val="1"/>
      <w:numFmt w:val="bullet"/>
      <w:lvlText w:val=""/>
      <w:lvlJc w:val="left"/>
      <w:pPr>
        <w:tabs>
          <w:tab w:val="num" w:pos="720"/>
        </w:tabs>
        <w:ind w:left="720" w:hanging="360"/>
      </w:pPr>
      <w:rPr>
        <w:rFonts w:ascii="Wingdings" w:hAnsi="Wingdings"/>
      </w:rPr>
    </w:lvl>
  </w:abstractNum>
  <w:abstractNum w:abstractNumId="6">
    <w:nsid w:val="0000000A"/>
    <w:multiLevelType w:val="multilevel"/>
    <w:tmpl w:val="894EE87C"/>
    <w:lvl w:ilvl="0">
      <w:start w:val="14"/>
      <w:numFmt w:val="upperLetter"/>
      <w:lvlText w:val="%1."/>
      <w:lvlJc w:val="left"/>
      <w:pPr>
        <w:tabs>
          <w:tab w:val="num" w:pos="280"/>
        </w:tabs>
        <w:ind w:left="280"/>
      </w:pPr>
      <w:rPr>
        <w:rFonts w:cs="Times New Roman" w:hint="default"/>
        <w:position w:val="0"/>
      </w:rPr>
    </w:lvl>
    <w:lvl w:ilvl="1">
      <w:start w:val="1"/>
      <w:numFmt w:val="upperLetter"/>
      <w:lvlText w:val="%2."/>
      <w:lvlJc w:val="left"/>
      <w:pPr>
        <w:tabs>
          <w:tab w:val="num" w:pos="280"/>
        </w:tabs>
        <w:ind w:left="280" w:firstLine="720"/>
      </w:pPr>
      <w:rPr>
        <w:rFonts w:cs="Times New Roman" w:hint="default"/>
        <w:position w:val="0"/>
      </w:rPr>
    </w:lvl>
    <w:lvl w:ilvl="2">
      <w:start w:val="1"/>
      <w:numFmt w:val="upperLetter"/>
      <w:lvlText w:val="%3."/>
      <w:lvlJc w:val="left"/>
      <w:pPr>
        <w:tabs>
          <w:tab w:val="num" w:pos="280"/>
        </w:tabs>
        <w:ind w:left="280" w:firstLine="1440"/>
      </w:pPr>
      <w:rPr>
        <w:rFonts w:cs="Times New Roman" w:hint="default"/>
        <w:position w:val="0"/>
      </w:rPr>
    </w:lvl>
    <w:lvl w:ilvl="3">
      <w:start w:val="1"/>
      <w:numFmt w:val="upperLetter"/>
      <w:lvlText w:val="%4."/>
      <w:lvlJc w:val="left"/>
      <w:pPr>
        <w:tabs>
          <w:tab w:val="num" w:pos="280"/>
        </w:tabs>
        <w:ind w:left="280" w:firstLine="2160"/>
      </w:pPr>
      <w:rPr>
        <w:rFonts w:cs="Times New Roman" w:hint="default"/>
        <w:position w:val="0"/>
      </w:rPr>
    </w:lvl>
    <w:lvl w:ilvl="4">
      <w:start w:val="1"/>
      <w:numFmt w:val="upperLetter"/>
      <w:lvlText w:val="%5."/>
      <w:lvlJc w:val="left"/>
      <w:pPr>
        <w:tabs>
          <w:tab w:val="num" w:pos="280"/>
        </w:tabs>
        <w:ind w:left="280" w:firstLine="2880"/>
      </w:pPr>
      <w:rPr>
        <w:rFonts w:cs="Times New Roman" w:hint="default"/>
        <w:position w:val="0"/>
      </w:rPr>
    </w:lvl>
    <w:lvl w:ilvl="5">
      <w:start w:val="1"/>
      <w:numFmt w:val="upperLetter"/>
      <w:lvlText w:val="%6."/>
      <w:lvlJc w:val="left"/>
      <w:pPr>
        <w:tabs>
          <w:tab w:val="num" w:pos="280"/>
        </w:tabs>
        <w:ind w:left="280" w:firstLine="3600"/>
      </w:pPr>
      <w:rPr>
        <w:rFonts w:cs="Times New Roman" w:hint="default"/>
        <w:position w:val="0"/>
      </w:rPr>
    </w:lvl>
    <w:lvl w:ilvl="6">
      <w:start w:val="1"/>
      <w:numFmt w:val="upperLetter"/>
      <w:lvlText w:val="%7."/>
      <w:lvlJc w:val="left"/>
      <w:pPr>
        <w:tabs>
          <w:tab w:val="num" w:pos="280"/>
        </w:tabs>
        <w:ind w:left="280" w:firstLine="4320"/>
      </w:pPr>
      <w:rPr>
        <w:rFonts w:cs="Times New Roman" w:hint="default"/>
        <w:position w:val="0"/>
      </w:rPr>
    </w:lvl>
    <w:lvl w:ilvl="7">
      <w:start w:val="1"/>
      <w:numFmt w:val="upperLetter"/>
      <w:lvlText w:val="%8."/>
      <w:lvlJc w:val="left"/>
      <w:pPr>
        <w:tabs>
          <w:tab w:val="num" w:pos="280"/>
        </w:tabs>
        <w:ind w:left="280" w:firstLine="5040"/>
      </w:pPr>
      <w:rPr>
        <w:rFonts w:cs="Times New Roman" w:hint="default"/>
        <w:position w:val="0"/>
      </w:rPr>
    </w:lvl>
    <w:lvl w:ilvl="8">
      <w:start w:val="1"/>
      <w:numFmt w:val="upperLetter"/>
      <w:lvlText w:val="%9."/>
      <w:lvlJc w:val="left"/>
      <w:pPr>
        <w:tabs>
          <w:tab w:val="num" w:pos="280"/>
        </w:tabs>
        <w:ind w:left="280" w:firstLine="5760"/>
      </w:pPr>
      <w:rPr>
        <w:rFonts w:cs="Times New Roman" w:hint="default"/>
        <w:position w:val="0"/>
      </w:rPr>
    </w:lvl>
  </w:abstractNum>
  <w:abstractNum w:abstractNumId="7">
    <w:nsid w:val="0000000B"/>
    <w:multiLevelType w:val="multilevel"/>
    <w:tmpl w:val="894EE87D"/>
    <w:lvl w:ilvl="0">
      <w:start w:val="14"/>
      <w:numFmt w:val="upperLetter"/>
      <w:lvlText w:val="%1."/>
      <w:lvlJc w:val="left"/>
      <w:pPr>
        <w:tabs>
          <w:tab w:val="num" w:pos="280"/>
        </w:tabs>
        <w:ind w:left="280"/>
      </w:pPr>
      <w:rPr>
        <w:rFonts w:cs="Times New Roman" w:hint="default"/>
        <w:position w:val="0"/>
      </w:rPr>
    </w:lvl>
    <w:lvl w:ilvl="1">
      <w:start w:val="1"/>
      <w:numFmt w:val="upperLetter"/>
      <w:lvlText w:val="%2."/>
      <w:lvlJc w:val="left"/>
      <w:pPr>
        <w:tabs>
          <w:tab w:val="num" w:pos="280"/>
        </w:tabs>
        <w:ind w:left="280" w:firstLine="720"/>
      </w:pPr>
      <w:rPr>
        <w:rFonts w:cs="Times New Roman" w:hint="default"/>
        <w:position w:val="0"/>
      </w:rPr>
    </w:lvl>
    <w:lvl w:ilvl="2">
      <w:start w:val="1"/>
      <w:numFmt w:val="upperLetter"/>
      <w:lvlText w:val="%3."/>
      <w:lvlJc w:val="left"/>
      <w:pPr>
        <w:tabs>
          <w:tab w:val="num" w:pos="280"/>
        </w:tabs>
        <w:ind w:left="280" w:firstLine="1440"/>
      </w:pPr>
      <w:rPr>
        <w:rFonts w:cs="Times New Roman" w:hint="default"/>
        <w:position w:val="0"/>
      </w:rPr>
    </w:lvl>
    <w:lvl w:ilvl="3">
      <w:start w:val="1"/>
      <w:numFmt w:val="upperLetter"/>
      <w:lvlText w:val="%4."/>
      <w:lvlJc w:val="left"/>
      <w:pPr>
        <w:tabs>
          <w:tab w:val="num" w:pos="280"/>
        </w:tabs>
        <w:ind w:left="280" w:firstLine="2160"/>
      </w:pPr>
      <w:rPr>
        <w:rFonts w:cs="Times New Roman" w:hint="default"/>
        <w:position w:val="0"/>
      </w:rPr>
    </w:lvl>
    <w:lvl w:ilvl="4">
      <w:start w:val="1"/>
      <w:numFmt w:val="upperLetter"/>
      <w:lvlText w:val="%5."/>
      <w:lvlJc w:val="left"/>
      <w:pPr>
        <w:tabs>
          <w:tab w:val="num" w:pos="280"/>
        </w:tabs>
        <w:ind w:left="280" w:firstLine="2880"/>
      </w:pPr>
      <w:rPr>
        <w:rFonts w:cs="Times New Roman" w:hint="default"/>
        <w:position w:val="0"/>
      </w:rPr>
    </w:lvl>
    <w:lvl w:ilvl="5">
      <w:start w:val="1"/>
      <w:numFmt w:val="upperLetter"/>
      <w:lvlText w:val="%6."/>
      <w:lvlJc w:val="left"/>
      <w:pPr>
        <w:tabs>
          <w:tab w:val="num" w:pos="280"/>
        </w:tabs>
        <w:ind w:left="280" w:firstLine="3600"/>
      </w:pPr>
      <w:rPr>
        <w:rFonts w:cs="Times New Roman" w:hint="default"/>
        <w:position w:val="0"/>
      </w:rPr>
    </w:lvl>
    <w:lvl w:ilvl="6">
      <w:start w:val="1"/>
      <w:numFmt w:val="upperLetter"/>
      <w:lvlText w:val="%7."/>
      <w:lvlJc w:val="left"/>
      <w:pPr>
        <w:tabs>
          <w:tab w:val="num" w:pos="280"/>
        </w:tabs>
        <w:ind w:left="280" w:firstLine="4320"/>
      </w:pPr>
      <w:rPr>
        <w:rFonts w:cs="Times New Roman" w:hint="default"/>
        <w:position w:val="0"/>
      </w:rPr>
    </w:lvl>
    <w:lvl w:ilvl="7">
      <w:start w:val="1"/>
      <w:numFmt w:val="upperLetter"/>
      <w:lvlText w:val="%8."/>
      <w:lvlJc w:val="left"/>
      <w:pPr>
        <w:tabs>
          <w:tab w:val="num" w:pos="280"/>
        </w:tabs>
        <w:ind w:left="280" w:firstLine="5040"/>
      </w:pPr>
      <w:rPr>
        <w:rFonts w:cs="Times New Roman" w:hint="default"/>
        <w:position w:val="0"/>
      </w:rPr>
    </w:lvl>
    <w:lvl w:ilvl="8">
      <w:start w:val="1"/>
      <w:numFmt w:val="upperLetter"/>
      <w:lvlText w:val="%9."/>
      <w:lvlJc w:val="left"/>
      <w:pPr>
        <w:tabs>
          <w:tab w:val="num" w:pos="280"/>
        </w:tabs>
        <w:ind w:left="280" w:firstLine="5760"/>
      </w:pPr>
      <w:rPr>
        <w:rFonts w:cs="Times New Roman" w:hint="default"/>
        <w:position w:val="0"/>
      </w:rPr>
    </w:lvl>
  </w:abstractNum>
  <w:abstractNum w:abstractNumId="8">
    <w:nsid w:val="0000000F"/>
    <w:multiLevelType w:val="multilevel"/>
    <w:tmpl w:val="894EE881"/>
    <w:lvl w:ilvl="0">
      <w:start w:val="1"/>
      <w:numFmt w:val="bullet"/>
      <w:lvlText w:val=""/>
      <w:lvlJc w:val="left"/>
      <w:pPr>
        <w:tabs>
          <w:tab w:val="num" w:pos="348"/>
        </w:tabs>
        <w:ind w:left="348" w:firstLine="360"/>
      </w:pPr>
      <w:rPr>
        <w:rFonts w:ascii="Wingdings" w:eastAsia="Times New Roman" w:hAnsi="Wingdings"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9">
    <w:nsid w:val="009460F8"/>
    <w:multiLevelType w:val="hybridMultilevel"/>
    <w:tmpl w:val="0CD6DD06"/>
    <w:lvl w:ilvl="0" w:tplc="04100001">
      <w:start w:val="1"/>
      <w:numFmt w:val="bullet"/>
      <w:lvlText w:val=""/>
      <w:lvlJc w:val="left"/>
      <w:pPr>
        <w:ind w:left="720" w:hanging="360"/>
      </w:pPr>
      <w:rPr>
        <w:rFonts w:ascii="Symbol" w:hAnsi="Symbol" w:hint="default"/>
      </w:rPr>
    </w:lvl>
    <w:lvl w:ilvl="1" w:tplc="95927440">
      <w:start w:val="1"/>
      <w:numFmt w:val="bullet"/>
      <w:lvlText w:val=""/>
      <w:lvlJc w:val="left"/>
      <w:pPr>
        <w:tabs>
          <w:tab w:val="num" w:pos="1440"/>
        </w:tabs>
        <w:ind w:left="1440" w:hanging="360"/>
      </w:pPr>
      <w:rPr>
        <w:rFonts w:ascii="Symbol" w:hAnsi="Symbol" w:hint="default"/>
        <w:sz w:val="24"/>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00C41439"/>
    <w:multiLevelType w:val="hybridMultilevel"/>
    <w:tmpl w:val="E05CE83A"/>
    <w:lvl w:ilvl="0" w:tplc="7F6E372E">
      <w:start w:val="1"/>
      <w:numFmt w:val="bullet"/>
      <w:lvlText w:val="•"/>
      <w:lvlJc w:val="left"/>
      <w:pPr>
        <w:tabs>
          <w:tab w:val="num" w:pos="720"/>
        </w:tabs>
        <w:ind w:left="720" w:hanging="360"/>
      </w:pPr>
      <w:rPr>
        <w:rFonts w:ascii="Times New Roman" w:hAnsi="Times New Roman" w:hint="default"/>
      </w:rPr>
    </w:lvl>
    <w:lvl w:ilvl="1" w:tplc="3CA27FC0" w:tentative="1">
      <w:start w:val="1"/>
      <w:numFmt w:val="bullet"/>
      <w:lvlText w:val="•"/>
      <w:lvlJc w:val="left"/>
      <w:pPr>
        <w:tabs>
          <w:tab w:val="num" w:pos="1440"/>
        </w:tabs>
        <w:ind w:left="1440" w:hanging="360"/>
      </w:pPr>
      <w:rPr>
        <w:rFonts w:ascii="Times New Roman" w:hAnsi="Times New Roman" w:hint="default"/>
      </w:rPr>
    </w:lvl>
    <w:lvl w:ilvl="2" w:tplc="8162FD66" w:tentative="1">
      <w:start w:val="1"/>
      <w:numFmt w:val="bullet"/>
      <w:lvlText w:val="•"/>
      <w:lvlJc w:val="left"/>
      <w:pPr>
        <w:tabs>
          <w:tab w:val="num" w:pos="2160"/>
        </w:tabs>
        <w:ind w:left="2160" w:hanging="360"/>
      </w:pPr>
      <w:rPr>
        <w:rFonts w:ascii="Times New Roman" w:hAnsi="Times New Roman" w:hint="default"/>
      </w:rPr>
    </w:lvl>
    <w:lvl w:ilvl="3" w:tplc="C17C576C" w:tentative="1">
      <w:start w:val="1"/>
      <w:numFmt w:val="bullet"/>
      <w:lvlText w:val="•"/>
      <w:lvlJc w:val="left"/>
      <w:pPr>
        <w:tabs>
          <w:tab w:val="num" w:pos="2880"/>
        </w:tabs>
        <w:ind w:left="2880" w:hanging="360"/>
      </w:pPr>
      <w:rPr>
        <w:rFonts w:ascii="Times New Roman" w:hAnsi="Times New Roman" w:hint="default"/>
      </w:rPr>
    </w:lvl>
    <w:lvl w:ilvl="4" w:tplc="498A9866" w:tentative="1">
      <w:start w:val="1"/>
      <w:numFmt w:val="bullet"/>
      <w:lvlText w:val="•"/>
      <w:lvlJc w:val="left"/>
      <w:pPr>
        <w:tabs>
          <w:tab w:val="num" w:pos="3600"/>
        </w:tabs>
        <w:ind w:left="3600" w:hanging="360"/>
      </w:pPr>
      <w:rPr>
        <w:rFonts w:ascii="Times New Roman" w:hAnsi="Times New Roman" w:hint="default"/>
      </w:rPr>
    </w:lvl>
    <w:lvl w:ilvl="5" w:tplc="E53CD764" w:tentative="1">
      <w:start w:val="1"/>
      <w:numFmt w:val="bullet"/>
      <w:lvlText w:val="•"/>
      <w:lvlJc w:val="left"/>
      <w:pPr>
        <w:tabs>
          <w:tab w:val="num" w:pos="4320"/>
        </w:tabs>
        <w:ind w:left="4320" w:hanging="360"/>
      </w:pPr>
      <w:rPr>
        <w:rFonts w:ascii="Times New Roman" w:hAnsi="Times New Roman" w:hint="default"/>
      </w:rPr>
    </w:lvl>
    <w:lvl w:ilvl="6" w:tplc="BFE07D1E" w:tentative="1">
      <w:start w:val="1"/>
      <w:numFmt w:val="bullet"/>
      <w:lvlText w:val="•"/>
      <w:lvlJc w:val="left"/>
      <w:pPr>
        <w:tabs>
          <w:tab w:val="num" w:pos="5040"/>
        </w:tabs>
        <w:ind w:left="5040" w:hanging="360"/>
      </w:pPr>
      <w:rPr>
        <w:rFonts w:ascii="Times New Roman" w:hAnsi="Times New Roman" w:hint="default"/>
      </w:rPr>
    </w:lvl>
    <w:lvl w:ilvl="7" w:tplc="4FC46822" w:tentative="1">
      <w:start w:val="1"/>
      <w:numFmt w:val="bullet"/>
      <w:lvlText w:val="•"/>
      <w:lvlJc w:val="left"/>
      <w:pPr>
        <w:tabs>
          <w:tab w:val="num" w:pos="5760"/>
        </w:tabs>
        <w:ind w:left="5760" w:hanging="360"/>
      </w:pPr>
      <w:rPr>
        <w:rFonts w:ascii="Times New Roman" w:hAnsi="Times New Roman" w:hint="default"/>
      </w:rPr>
    </w:lvl>
    <w:lvl w:ilvl="8" w:tplc="379231D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060466A0"/>
    <w:multiLevelType w:val="hybridMultilevel"/>
    <w:tmpl w:val="9EB877D0"/>
    <w:lvl w:ilvl="0" w:tplc="F23ED09A">
      <w:start w:val="1"/>
      <w:numFmt w:val="bullet"/>
      <w:lvlText w:val="•"/>
      <w:lvlJc w:val="left"/>
      <w:pPr>
        <w:tabs>
          <w:tab w:val="num" w:pos="720"/>
        </w:tabs>
        <w:ind w:left="720" w:hanging="360"/>
      </w:pPr>
      <w:rPr>
        <w:rFonts w:ascii="Times New Roman" w:hAnsi="Times New Roman" w:hint="default"/>
      </w:rPr>
    </w:lvl>
    <w:lvl w:ilvl="1" w:tplc="44C47328" w:tentative="1">
      <w:start w:val="1"/>
      <w:numFmt w:val="bullet"/>
      <w:lvlText w:val="•"/>
      <w:lvlJc w:val="left"/>
      <w:pPr>
        <w:tabs>
          <w:tab w:val="num" w:pos="1440"/>
        </w:tabs>
        <w:ind w:left="1440" w:hanging="360"/>
      </w:pPr>
      <w:rPr>
        <w:rFonts w:ascii="Times New Roman" w:hAnsi="Times New Roman" w:hint="default"/>
      </w:rPr>
    </w:lvl>
    <w:lvl w:ilvl="2" w:tplc="3AF2D190" w:tentative="1">
      <w:start w:val="1"/>
      <w:numFmt w:val="bullet"/>
      <w:lvlText w:val="•"/>
      <w:lvlJc w:val="left"/>
      <w:pPr>
        <w:tabs>
          <w:tab w:val="num" w:pos="2160"/>
        </w:tabs>
        <w:ind w:left="2160" w:hanging="360"/>
      </w:pPr>
      <w:rPr>
        <w:rFonts w:ascii="Times New Roman" w:hAnsi="Times New Roman" w:hint="default"/>
      </w:rPr>
    </w:lvl>
    <w:lvl w:ilvl="3" w:tplc="30CC6DAC" w:tentative="1">
      <w:start w:val="1"/>
      <w:numFmt w:val="bullet"/>
      <w:lvlText w:val="•"/>
      <w:lvlJc w:val="left"/>
      <w:pPr>
        <w:tabs>
          <w:tab w:val="num" w:pos="2880"/>
        </w:tabs>
        <w:ind w:left="2880" w:hanging="360"/>
      </w:pPr>
      <w:rPr>
        <w:rFonts w:ascii="Times New Roman" w:hAnsi="Times New Roman" w:hint="default"/>
      </w:rPr>
    </w:lvl>
    <w:lvl w:ilvl="4" w:tplc="FEC0BF5C" w:tentative="1">
      <w:start w:val="1"/>
      <w:numFmt w:val="bullet"/>
      <w:lvlText w:val="•"/>
      <w:lvlJc w:val="left"/>
      <w:pPr>
        <w:tabs>
          <w:tab w:val="num" w:pos="3600"/>
        </w:tabs>
        <w:ind w:left="3600" w:hanging="360"/>
      </w:pPr>
      <w:rPr>
        <w:rFonts w:ascii="Times New Roman" w:hAnsi="Times New Roman" w:hint="default"/>
      </w:rPr>
    </w:lvl>
    <w:lvl w:ilvl="5" w:tplc="E25C9F9C" w:tentative="1">
      <w:start w:val="1"/>
      <w:numFmt w:val="bullet"/>
      <w:lvlText w:val="•"/>
      <w:lvlJc w:val="left"/>
      <w:pPr>
        <w:tabs>
          <w:tab w:val="num" w:pos="4320"/>
        </w:tabs>
        <w:ind w:left="4320" w:hanging="360"/>
      </w:pPr>
      <w:rPr>
        <w:rFonts w:ascii="Times New Roman" w:hAnsi="Times New Roman" w:hint="default"/>
      </w:rPr>
    </w:lvl>
    <w:lvl w:ilvl="6" w:tplc="B0DA1FB2" w:tentative="1">
      <w:start w:val="1"/>
      <w:numFmt w:val="bullet"/>
      <w:lvlText w:val="•"/>
      <w:lvlJc w:val="left"/>
      <w:pPr>
        <w:tabs>
          <w:tab w:val="num" w:pos="5040"/>
        </w:tabs>
        <w:ind w:left="5040" w:hanging="360"/>
      </w:pPr>
      <w:rPr>
        <w:rFonts w:ascii="Times New Roman" w:hAnsi="Times New Roman" w:hint="default"/>
      </w:rPr>
    </w:lvl>
    <w:lvl w:ilvl="7" w:tplc="44DE628C" w:tentative="1">
      <w:start w:val="1"/>
      <w:numFmt w:val="bullet"/>
      <w:lvlText w:val="•"/>
      <w:lvlJc w:val="left"/>
      <w:pPr>
        <w:tabs>
          <w:tab w:val="num" w:pos="5760"/>
        </w:tabs>
        <w:ind w:left="5760" w:hanging="360"/>
      </w:pPr>
      <w:rPr>
        <w:rFonts w:ascii="Times New Roman" w:hAnsi="Times New Roman" w:hint="default"/>
      </w:rPr>
    </w:lvl>
    <w:lvl w:ilvl="8" w:tplc="F21A661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8F13172"/>
    <w:multiLevelType w:val="hybridMultilevel"/>
    <w:tmpl w:val="1EECAE7C"/>
    <w:lvl w:ilvl="0" w:tplc="7E3E803E">
      <w:start w:val="1"/>
      <w:numFmt w:val="decimal"/>
      <w:lvlText w:val="%1."/>
      <w:lvlJc w:val="left"/>
      <w:pPr>
        <w:ind w:left="1211" w:hanging="360"/>
      </w:pPr>
      <w:rPr>
        <w:rFonts w:cs="Times New Roman"/>
        <w:color w:val="00000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3">
    <w:nsid w:val="098C7C35"/>
    <w:multiLevelType w:val="hybridMultilevel"/>
    <w:tmpl w:val="972CDC9A"/>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
    <w:nsid w:val="11052E2A"/>
    <w:multiLevelType w:val="hybridMultilevel"/>
    <w:tmpl w:val="81644E28"/>
    <w:lvl w:ilvl="0" w:tplc="0410000F">
      <w:start w:val="1"/>
      <w:numFmt w:val="decimal"/>
      <w:lvlText w:val="%1."/>
      <w:lvlJc w:val="left"/>
      <w:pPr>
        <w:tabs>
          <w:tab w:val="num" w:pos="360"/>
        </w:tabs>
        <w:ind w:left="360" w:hanging="360"/>
      </w:pPr>
      <w:rPr>
        <w:rFonts w:cs="Times New Roman" w:hint="default"/>
      </w:rPr>
    </w:lvl>
    <w:lvl w:ilvl="1" w:tplc="04100003" w:tentative="1">
      <w:start w:val="1"/>
      <w:numFmt w:val="bullet"/>
      <w:lvlText w:val="o"/>
      <w:lvlJc w:val="left"/>
      <w:pPr>
        <w:tabs>
          <w:tab w:val="num" w:pos="24"/>
        </w:tabs>
        <w:ind w:left="24" w:hanging="360"/>
      </w:pPr>
      <w:rPr>
        <w:rFonts w:ascii="Courier New" w:hAnsi="Courier New" w:hint="default"/>
      </w:rPr>
    </w:lvl>
    <w:lvl w:ilvl="2" w:tplc="04100005" w:tentative="1">
      <w:start w:val="1"/>
      <w:numFmt w:val="bullet"/>
      <w:lvlText w:val=""/>
      <w:lvlJc w:val="left"/>
      <w:pPr>
        <w:tabs>
          <w:tab w:val="num" w:pos="744"/>
        </w:tabs>
        <w:ind w:left="744" w:hanging="360"/>
      </w:pPr>
      <w:rPr>
        <w:rFonts w:ascii="Wingdings" w:hAnsi="Wingdings" w:hint="default"/>
      </w:rPr>
    </w:lvl>
    <w:lvl w:ilvl="3" w:tplc="04100001" w:tentative="1">
      <w:start w:val="1"/>
      <w:numFmt w:val="bullet"/>
      <w:lvlText w:val=""/>
      <w:lvlJc w:val="left"/>
      <w:pPr>
        <w:tabs>
          <w:tab w:val="num" w:pos="1464"/>
        </w:tabs>
        <w:ind w:left="1464" w:hanging="360"/>
      </w:pPr>
      <w:rPr>
        <w:rFonts w:ascii="Symbol" w:hAnsi="Symbol" w:hint="default"/>
      </w:rPr>
    </w:lvl>
    <w:lvl w:ilvl="4" w:tplc="04100003" w:tentative="1">
      <w:start w:val="1"/>
      <w:numFmt w:val="bullet"/>
      <w:lvlText w:val="o"/>
      <w:lvlJc w:val="left"/>
      <w:pPr>
        <w:tabs>
          <w:tab w:val="num" w:pos="2184"/>
        </w:tabs>
        <w:ind w:left="2184" w:hanging="360"/>
      </w:pPr>
      <w:rPr>
        <w:rFonts w:ascii="Courier New" w:hAnsi="Courier New" w:hint="default"/>
      </w:rPr>
    </w:lvl>
    <w:lvl w:ilvl="5" w:tplc="04100005" w:tentative="1">
      <w:start w:val="1"/>
      <w:numFmt w:val="bullet"/>
      <w:lvlText w:val=""/>
      <w:lvlJc w:val="left"/>
      <w:pPr>
        <w:tabs>
          <w:tab w:val="num" w:pos="2904"/>
        </w:tabs>
        <w:ind w:left="2904" w:hanging="360"/>
      </w:pPr>
      <w:rPr>
        <w:rFonts w:ascii="Wingdings" w:hAnsi="Wingdings" w:hint="default"/>
      </w:rPr>
    </w:lvl>
    <w:lvl w:ilvl="6" w:tplc="04100001" w:tentative="1">
      <w:start w:val="1"/>
      <w:numFmt w:val="bullet"/>
      <w:lvlText w:val=""/>
      <w:lvlJc w:val="left"/>
      <w:pPr>
        <w:tabs>
          <w:tab w:val="num" w:pos="3624"/>
        </w:tabs>
        <w:ind w:left="3624" w:hanging="360"/>
      </w:pPr>
      <w:rPr>
        <w:rFonts w:ascii="Symbol" w:hAnsi="Symbol" w:hint="default"/>
      </w:rPr>
    </w:lvl>
    <w:lvl w:ilvl="7" w:tplc="04100003" w:tentative="1">
      <w:start w:val="1"/>
      <w:numFmt w:val="bullet"/>
      <w:lvlText w:val="o"/>
      <w:lvlJc w:val="left"/>
      <w:pPr>
        <w:tabs>
          <w:tab w:val="num" w:pos="4344"/>
        </w:tabs>
        <w:ind w:left="4344" w:hanging="360"/>
      </w:pPr>
      <w:rPr>
        <w:rFonts w:ascii="Courier New" w:hAnsi="Courier New" w:hint="default"/>
      </w:rPr>
    </w:lvl>
    <w:lvl w:ilvl="8" w:tplc="04100005" w:tentative="1">
      <w:start w:val="1"/>
      <w:numFmt w:val="bullet"/>
      <w:lvlText w:val=""/>
      <w:lvlJc w:val="left"/>
      <w:pPr>
        <w:tabs>
          <w:tab w:val="num" w:pos="5064"/>
        </w:tabs>
        <w:ind w:left="5064" w:hanging="360"/>
      </w:pPr>
      <w:rPr>
        <w:rFonts w:ascii="Wingdings" w:hAnsi="Wingdings" w:hint="default"/>
      </w:rPr>
    </w:lvl>
  </w:abstractNum>
  <w:abstractNum w:abstractNumId="15">
    <w:nsid w:val="1244016F"/>
    <w:multiLevelType w:val="hybridMultilevel"/>
    <w:tmpl w:val="4A063C02"/>
    <w:lvl w:ilvl="0" w:tplc="7E3E803E">
      <w:start w:val="1"/>
      <w:numFmt w:val="decimal"/>
      <w:lvlText w:val="%1."/>
      <w:lvlJc w:val="left"/>
      <w:pPr>
        <w:ind w:left="1211" w:hanging="360"/>
      </w:pPr>
      <w:rPr>
        <w:rFonts w:cs="Times New Roman"/>
        <w:color w:val="00000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6">
    <w:nsid w:val="1B2D4F2A"/>
    <w:multiLevelType w:val="hybridMultilevel"/>
    <w:tmpl w:val="7CD43A34"/>
    <w:lvl w:ilvl="0" w:tplc="2E8AE3DC">
      <w:start w:val="1"/>
      <w:numFmt w:val="bullet"/>
      <w:lvlText w:val="•"/>
      <w:lvlJc w:val="left"/>
      <w:pPr>
        <w:tabs>
          <w:tab w:val="num" w:pos="720"/>
        </w:tabs>
        <w:ind w:left="720" w:hanging="360"/>
      </w:pPr>
      <w:rPr>
        <w:rFonts w:ascii="Times New Roman" w:hAnsi="Times New Roman" w:hint="default"/>
      </w:rPr>
    </w:lvl>
    <w:lvl w:ilvl="1" w:tplc="EF9828F6" w:tentative="1">
      <w:start w:val="1"/>
      <w:numFmt w:val="bullet"/>
      <w:lvlText w:val="•"/>
      <w:lvlJc w:val="left"/>
      <w:pPr>
        <w:tabs>
          <w:tab w:val="num" w:pos="1440"/>
        </w:tabs>
        <w:ind w:left="1440" w:hanging="360"/>
      </w:pPr>
      <w:rPr>
        <w:rFonts w:ascii="Times New Roman" w:hAnsi="Times New Roman" w:hint="default"/>
      </w:rPr>
    </w:lvl>
    <w:lvl w:ilvl="2" w:tplc="CAF6BAA8" w:tentative="1">
      <w:start w:val="1"/>
      <w:numFmt w:val="bullet"/>
      <w:lvlText w:val="•"/>
      <w:lvlJc w:val="left"/>
      <w:pPr>
        <w:tabs>
          <w:tab w:val="num" w:pos="2160"/>
        </w:tabs>
        <w:ind w:left="2160" w:hanging="360"/>
      </w:pPr>
      <w:rPr>
        <w:rFonts w:ascii="Times New Roman" w:hAnsi="Times New Roman" w:hint="default"/>
      </w:rPr>
    </w:lvl>
    <w:lvl w:ilvl="3" w:tplc="2D34851A" w:tentative="1">
      <w:start w:val="1"/>
      <w:numFmt w:val="bullet"/>
      <w:lvlText w:val="•"/>
      <w:lvlJc w:val="left"/>
      <w:pPr>
        <w:tabs>
          <w:tab w:val="num" w:pos="2880"/>
        </w:tabs>
        <w:ind w:left="2880" w:hanging="360"/>
      </w:pPr>
      <w:rPr>
        <w:rFonts w:ascii="Times New Roman" w:hAnsi="Times New Roman" w:hint="default"/>
      </w:rPr>
    </w:lvl>
    <w:lvl w:ilvl="4" w:tplc="B37AECFC" w:tentative="1">
      <w:start w:val="1"/>
      <w:numFmt w:val="bullet"/>
      <w:lvlText w:val="•"/>
      <w:lvlJc w:val="left"/>
      <w:pPr>
        <w:tabs>
          <w:tab w:val="num" w:pos="3600"/>
        </w:tabs>
        <w:ind w:left="3600" w:hanging="360"/>
      </w:pPr>
      <w:rPr>
        <w:rFonts w:ascii="Times New Roman" w:hAnsi="Times New Roman" w:hint="default"/>
      </w:rPr>
    </w:lvl>
    <w:lvl w:ilvl="5" w:tplc="268C1DF8" w:tentative="1">
      <w:start w:val="1"/>
      <w:numFmt w:val="bullet"/>
      <w:lvlText w:val="•"/>
      <w:lvlJc w:val="left"/>
      <w:pPr>
        <w:tabs>
          <w:tab w:val="num" w:pos="4320"/>
        </w:tabs>
        <w:ind w:left="4320" w:hanging="360"/>
      </w:pPr>
      <w:rPr>
        <w:rFonts w:ascii="Times New Roman" w:hAnsi="Times New Roman" w:hint="default"/>
      </w:rPr>
    </w:lvl>
    <w:lvl w:ilvl="6" w:tplc="272052A4" w:tentative="1">
      <w:start w:val="1"/>
      <w:numFmt w:val="bullet"/>
      <w:lvlText w:val="•"/>
      <w:lvlJc w:val="left"/>
      <w:pPr>
        <w:tabs>
          <w:tab w:val="num" w:pos="5040"/>
        </w:tabs>
        <w:ind w:left="5040" w:hanging="360"/>
      </w:pPr>
      <w:rPr>
        <w:rFonts w:ascii="Times New Roman" w:hAnsi="Times New Roman" w:hint="default"/>
      </w:rPr>
    </w:lvl>
    <w:lvl w:ilvl="7" w:tplc="ED6E581A" w:tentative="1">
      <w:start w:val="1"/>
      <w:numFmt w:val="bullet"/>
      <w:lvlText w:val="•"/>
      <w:lvlJc w:val="left"/>
      <w:pPr>
        <w:tabs>
          <w:tab w:val="num" w:pos="5760"/>
        </w:tabs>
        <w:ind w:left="5760" w:hanging="360"/>
      </w:pPr>
      <w:rPr>
        <w:rFonts w:ascii="Times New Roman" w:hAnsi="Times New Roman" w:hint="default"/>
      </w:rPr>
    </w:lvl>
    <w:lvl w:ilvl="8" w:tplc="79A418A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1B780485"/>
    <w:multiLevelType w:val="hybridMultilevel"/>
    <w:tmpl w:val="31B2CB56"/>
    <w:lvl w:ilvl="0" w:tplc="4AB0C4FE">
      <w:start w:val="1"/>
      <w:numFmt w:val="bullet"/>
      <w:lvlText w:val=""/>
      <w:lvlJc w:val="left"/>
      <w:pPr>
        <w:tabs>
          <w:tab w:val="num" w:pos="720"/>
        </w:tabs>
        <w:ind w:left="720" w:hanging="360"/>
      </w:pPr>
      <w:rPr>
        <w:rFonts w:ascii="Symbol" w:hAnsi="Symbol" w:hint="default"/>
        <w:sz w:val="20"/>
      </w:rPr>
    </w:lvl>
    <w:lvl w:ilvl="1" w:tplc="BAC21C9A" w:tentative="1">
      <w:start w:val="1"/>
      <w:numFmt w:val="bullet"/>
      <w:lvlText w:val="o"/>
      <w:lvlJc w:val="left"/>
      <w:pPr>
        <w:tabs>
          <w:tab w:val="num" w:pos="1440"/>
        </w:tabs>
        <w:ind w:left="1440" w:hanging="360"/>
      </w:pPr>
      <w:rPr>
        <w:rFonts w:ascii="Courier New" w:hAnsi="Courier New" w:hint="default"/>
        <w:sz w:val="20"/>
      </w:rPr>
    </w:lvl>
    <w:lvl w:ilvl="2" w:tplc="A22CE060" w:tentative="1">
      <w:start w:val="1"/>
      <w:numFmt w:val="bullet"/>
      <w:lvlText w:val=""/>
      <w:lvlJc w:val="left"/>
      <w:pPr>
        <w:tabs>
          <w:tab w:val="num" w:pos="2160"/>
        </w:tabs>
        <w:ind w:left="2160" w:hanging="360"/>
      </w:pPr>
      <w:rPr>
        <w:rFonts w:ascii="Wingdings" w:hAnsi="Wingdings" w:hint="default"/>
        <w:sz w:val="20"/>
      </w:rPr>
    </w:lvl>
    <w:lvl w:ilvl="3" w:tplc="49863008" w:tentative="1">
      <w:start w:val="1"/>
      <w:numFmt w:val="bullet"/>
      <w:lvlText w:val=""/>
      <w:lvlJc w:val="left"/>
      <w:pPr>
        <w:tabs>
          <w:tab w:val="num" w:pos="2880"/>
        </w:tabs>
        <w:ind w:left="2880" w:hanging="360"/>
      </w:pPr>
      <w:rPr>
        <w:rFonts w:ascii="Wingdings" w:hAnsi="Wingdings" w:hint="default"/>
        <w:sz w:val="20"/>
      </w:rPr>
    </w:lvl>
    <w:lvl w:ilvl="4" w:tplc="F0DA9C76" w:tentative="1">
      <w:start w:val="1"/>
      <w:numFmt w:val="bullet"/>
      <w:lvlText w:val=""/>
      <w:lvlJc w:val="left"/>
      <w:pPr>
        <w:tabs>
          <w:tab w:val="num" w:pos="3600"/>
        </w:tabs>
        <w:ind w:left="3600" w:hanging="360"/>
      </w:pPr>
      <w:rPr>
        <w:rFonts w:ascii="Wingdings" w:hAnsi="Wingdings" w:hint="default"/>
        <w:sz w:val="20"/>
      </w:rPr>
    </w:lvl>
    <w:lvl w:ilvl="5" w:tplc="FA067BD6" w:tentative="1">
      <w:start w:val="1"/>
      <w:numFmt w:val="bullet"/>
      <w:lvlText w:val=""/>
      <w:lvlJc w:val="left"/>
      <w:pPr>
        <w:tabs>
          <w:tab w:val="num" w:pos="4320"/>
        </w:tabs>
        <w:ind w:left="4320" w:hanging="360"/>
      </w:pPr>
      <w:rPr>
        <w:rFonts w:ascii="Wingdings" w:hAnsi="Wingdings" w:hint="default"/>
        <w:sz w:val="20"/>
      </w:rPr>
    </w:lvl>
    <w:lvl w:ilvl="6" w:tplc="546408D8" w:tentative="1">
      <w:start w:val="1"/>
      <w:numFmt w:val="bullet"/>
      <w:lvlText w:val=""/>
      <w:lvlJc w:val="left"/>
      <w:pPr>
        <w:tabs>
          <w:tab w:val="num" w:pos="5040"/>
        </w:tabs>
        <w:ind w:left="5040" w:hanging="360"/>
      </w:pPr>
      <w:rPr>
        <w:rFonts w:ascii="Wingdings" w:hAnsi="Wingdings" w:hint="default"/>
        <w:sz w:val="20"/>
      </w:rPr>
    </w:lvl>
    <w:lvl w:ilvl="7" w:tplc="B192D8D0" w:tentative="1">
      <w:start w:val="1"/>
      <w:numFmt w:val="bullet"/>
      <w:lvlText w:val=""/>
      <w:lvlJc w:val="left"/>
      <w:pPr>
        <w:tabs>
          <w:tab w:val="num" w:pos="5760"/>
        </w:tabs>
        <w:ind w:left="5760" w:hanging="360"/>
      </w:pPr>
      <w:rPr>
        <w:rFonts w:ascii="Wingdings" w:hAnsi="Wingdings" w:hint="default"/>
        <w:sz w:val="20"/>
      </w:rPr>
    </w:lvl>
    <w:lvl w:ilvl="8" w:tplc="53545280" w:tentative="1">
      <w:start w:val="1"/>
      <w:numFmt w:val="bullet"/>
      <w:lvlText w:val=""/>
      <w:lvlJc w:val="left"/>
      <w:pPr>
        <w:tabs>
          <w:tab w:val="num" w:pos="6480"/>
        </w:tabs>
        <w:ind w:left="6480" w:hanging="360"/>
      </w:pPr>
      <w:rPr>
        <w:rFonts w:ascii="Wingdings" w:hAnsi="Wingdings" w:hint="default"/>
        <w:sz w:val="20"/>
      </w:rPr>
    </w:lvl>
  </w:abstractNum>
  <w:abstractNum w:abstractNumId="18">
    <w:nsid w:val="1F746D28"/>
    <w:multiLevelType w:val="hybridMultilevel"/>
    <w:tmpl w:val="A6A47456"/>
    <w:lvl w:ilvl="0" w:tplc="6A663E22">
      <w:start w:val="1"/>
      <w:numFmt w:val="bullet"/>
      <w:lvlText w:val="•"/>
      <w:lvlJc w:val="left"/>
      <w:pPr>
        <w:tabs>
          <w:tab w:val="num" w:pos="720"/>
        </w:tabs>
        <w:ind w:left="720" w:hanging="360"/>
      </w:pPr>
      <w:rPr>
        <w:rFonts w:ascii="Times New Roman" w:hAnsi="Times New Roman" w:hint="default"/>
      </w:rPr>
    </w:lvl>
    <w:lvl w:ilvl="1" w:tplc="FEBAD026" w:tentative="1">
      <w:start w:val="1"/>
      <w:numFmt w:val="bullet"/>
      <w:lvlText w:val="•"/>
      <w:lvlJc w:val="left"/>
      <w:pPr>
        <w:tabs>
          <w:tab w:val="num" w:pos="1440"/>
        </w:tabs>
        <w:ind w:left="1440" w:hanging="360"/>
      </w:pPr>
      <w:rPr>
        <w:rFonts w:ascii="Times New Roman" w:hAnsi="Times New Roman" w:hint="default"/>
      </w:rPr>
    </w:lvl>
    <w:lvl w:ilvl="2" w:tplc="EB82686E" w:tentative="1">
      <w:start w:val="1"/>
      <w:numFmt w:val="bullet"/>
      <w:lvlText w:val="•"/>
      <w:lvlJc w:val="left"/>
      <w:pPr>
        <w:tabs>
          <w:tab w:val="num" w:pos="2160"/>
        </w:tabs>
        <w:ind w:left="2160" w:hanging="360"/>
      </w:pPr>
      <w:rPr>
        <w:rFonts w:ascii="Times New Roman" w:hAnsi="Times New Roman" w:hint="default"/>
      </w:rPr>
    </w:lvl>
    <w:lvl w:ilvl="3" w:tplc="A66CE85E" w:tentative="1">
      <w:start w:val="1"/>
      <w:numFmt w:val="bullet"/>
      <w:lvlText w:val="•"/>
      <w:lvlJc w:val="left"/>
      <w:pPr>
        <w:tabs>
          <w:tab w:val="num" w:pos="2880"/>
        </w:tabs>
        <w:ind w:left="2880" w:hanging="360"/>
      </w:pPr>
      <w:rPr>
        <w:rFonts w:ascii="Times New Roman" w:hAnsi="Times New Roman" w:hint="default"/>
      </w:rPr>
    </w:lvl>
    <w:lvl w:ilvl="4" w:tplc="F1B8A8B8" w:tentative="1">
      <w:start w:val="1"/>
      <w:numFmt w:val="bullet"/>
      <w:lvlText w:val="•"/>
      <w:lvlJc w:val="left"/>
      <w:pPr>
        <w:tabs>
          <w:tab w:val="num" w:pos="3600"/>
        </w:tabs>
        <w:ind w:left="3600" w:hanging="360"/>
      </w:pPr>
      <w:rPr>
        <w:rFonts w:ascii="Times New Roman" w:hAnsi="Times New Roman" w:hint="default"/>
      </w:rPr>
    </w:lvl>
    <w:lvl w:ilvl="5" w:tplc="061E1C46" w:tentative="1">
      <w:start w:val="1"/>
      <w:numFmt w:val="bullet"/>
      <w:lvlText w:val="•"/>
      <w:lvlJc w:val="left"/>
      <w:pPr>
        <w:tabs>
          <w:tab w:val="num" w:pos="4320"/>
        </w:tabs>
        <w:ind w:left="4320" w:hanging="360"/>
      </w:pPr>
      <w:rPr>
        <w:rFonts w:ascii="Times New Roman" w:hAnsi="Times New Roman" w:hint="default"/>
      </w:rPr>
    </w:lvl>
    <w:lvl w:ilvl="6" w:tplc="286E8CA0" w:tentative="1">
      <w:start w:val="1"/>
      <w:numFmt w:val="bullet"/>
      <w:lvlText w:val="•"/>
      <w:lvlJc w:val="left"/>
      <w:pPr>
        <w:tabs>
          <w:tab w:val="num" w:pos="5040"/>
        </w:tabs>
        <w:ind w:left="5040" w:hanging="360"/>
      </w:pPr>
      <w:rPr>
        <w:rFonts w:ascii="Times New Roman" w:hAnsi="Times New Roman" w:hint="default"/>
      </w:rPr>
    </w:lvl>
    <w:lvl w:ilvl="7" w:tplc="5F501052" w:tentative="1">
      <w:start w:val="1"/>
      <w:numFmt w:val="bullet"/>
      <w:lvlText w:val="•"/>
      <w:lvlJc w:val="left"/>
      <w:pPr>
        <w:tabs>
          <w:tab w:val="num" w:pos="5760"/>
        </w:tabs>
        <w:ind w:left="5760" w:hanging="360"/>
      </w:pPr>
      <w:rPr>
        <w:rFonts w:ascii="Times New Roman" w:hAnsi="Times New Roman" w:hint="default"/>
      </w:rPr>
    </w:lvl>
    <w:lvl w:ilvl="8" w:tplc="9C90E1F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3AB0875"/>
    <w:multiLevelType w:val="hybridMultilevel"/>
    <w:tmpl w:val="339E9DC2"/>
    <w:lvl w:ilvl="0" w:tplc="BF1C2300">
      <w:start w:val="1"/>
      <w:numFmt w:val="bullet"/>
      <w:lvlText w:val="•"/>
      <w:lvlJc w:val="left"/>
      <w:pPr>
        <w:tabs>
          <w:tab w:val="num" w:pos="720"/>
        </w:tabs>
        <w:ind w:left="720" w:hanging="360"/>
      </w:pPr>
      <w:rPr>
        <w:rFonts w:ascii="Times New Roman" w:hAnsi="Times New Roman" w:hint="default"/>
      </w:rPr>
    </w:lvl>
    <w:lvl w:ilvl="1" w:tplc="3E6C17FE" w:tentative="1">
      <w:start w:val="1"/>
      <w:numFmt w:val="bullet"/>
      <w:lvlText w:val="•"/>
      <w:lvlJc w:val="left"/>
      <w:pPr>
        <w:tabs>
          <w:tab w:val="num" w:pos="1440"/>
        </w:tabs>
        <w:ind w:left="1440" w:hanging="360"/>
      </w:pPr>
      <w:rPr>
        <w:rFonts w:ascii="Times New Roman" w:hAnsi="Times New Roman" w:hint="default"/>
      </w:rPr>
    </w:lvl>
    <w:lvl w:ilvl="2" w:tplc="BC127F4A" w:tentative="1">
      <w:start w:val="1"/>
      <w:numFmt w:val="bullet"/>
      <w:lvlText w:val="•"/>
      <w:lvlJc w:val="left"/>
      <w:pPr>
        <w:tabs>
          <w:tab w:val="num" w:pos="2160"/>
        </w:tabs>
        <w:ind w:left="2160" w:hanging="360"/>
      </w:pPr>
      <w:rPr>
        <w:rFonts w:ascii="Times New Roman" w:hAnsi="Times New Roman" w:hint="default"/>
      </w:rPr>
    </w:lvl>
    <w:lvl w:ilvl="3" w:tplc="9CAC065A" w:tentative="1">
      <w:start w:val="1"/>
      <w:numFmt w:val="bullet"/>
      <w:lvlText w:val="•"/>
      <w:lvlJc w:val="left"/>
      <w:pPr>
        <w:tabs>
          <w:tab w:val="num" w:pos="2880"/>
        </w:tabs>
        <w:ind w:left="2880" w:hanging="360"/>
      </w:pPr>
      <w:rPr>
        <w:rFonts w:ascii="Times New Roman" w:hAnsi="Times New Roman" w:hint="default"/>
      </w:rPr>
    </w:lvl>
    <w:lvl w:ilvl="4" w:tplc="288CFA64" w:tentative="1">
      <w:start w:val="1"/>
      <w:numFmt w:val="bullet"/>
      <w:lvlText w:val="•"/>
      <w:lvlJc w:val="left"/>
      <w:pPr>
        <w:tabs>
          <w:tab w:val="num" w:pos="3600"/>
        </w:tabs>
        <w:ind w:left="3600" w:hanging="360"/>
      </w:pPr>
      <w:rPr>
        <w:rFonts w:ascii="Times New Roman" w:hAnsi="Times New Roman" w:hint="default"/>
      </w:rPr>
    </w:lvl>
    <w:lvl w:ilvl="5" w:tplc="75942D7C" w:tentative="1">
      <w:start w:val="1"/>
      <w:numFmt w:val="bullet"/>
      <w:lvlText w:val="•"/>
      <w:lvlJc w:val="left"/>
      <w:pPr>
        <w:tabs>
          <w:tab w:val="num" w:pos="4320"/>
        </w:tabs>
        <w:ind w:left="4320" w:hanging="360"/>
      </w:pPr>
      <w:rPr>
        <w:rFonts w:ascii="Times New Roman" w:hAnsi="Times New Roman" w:hint="default"/>
      </w:rPr>
    </w:lvl>
    <w:lvl w:ilvl="6" w:tplc="5532EC2E" w:tentative="1">
      <w:start w:val="1"/>
      <w:numFmt w:val="bullet"/>
      <w:lvlText w:val="•"/>
      <w:lvlJc w:val="left"/>
      <w:pPr>
        <w:tabs>
          <w:tab w:val="num" w:pos="5040"/>
        </w:tabs>
        <w:ind w:left="5040" w:hanging="360"/>
      </w:pPr>
      <w:rPr>
        <w:rFonts w:ascii="Times New Roman" w:hAnsi="Times New Roman" w:hint="default"/>
      </w:rPr>
    </w:lvl>
    <w:lvl w:ilvl="7" w:tplc="357C2208" w:tentative="1">
      <w:start w:val="1"/>
      <w:numFmt w:val="bullet"/>
      <w:lvlText w:val="•"/>
      <w:lvlJc w:val="left"/>
      <w:pPr>
        <w:tabs>
          <w:tab w:val="num" w:pos="5760"/>
        </w:tabs>
        <w:ind w:left="5760" w:hanging="360"/>
      </w:pPr>
      <w:rPr>
        <w:rFonts w:ascii="Times New Roman" w:hAnsi="Times New Roman" w:hint="default"/>
      </w:rPr>
    </w:lvl>
    <w:lvl w:ilvl="8" w:tplc="F3B6104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2E662F42"/>
    <w:multiLevelType w:val="multilevel"/>
    <w:tmpl w:val="E332910C"/>
    <w:lvl w:ilvl="0">
      <w:start w:val="1"/>
      <w:numFmt w:val="bullet"/>
      <w:lvlText w:val=""/>
      <w:lvlJc w:val="left"/>
      <w:pPr>
        <w:tabs>
          <w:tab w:val="num" w:pos="360"/>
        </w:tabs>
        <w:ind w:left="360" w:hanging="360"/>
      </w:pPr>
      <w:rPr>
        <w:rFonts w:ascii="Symbol" w:hAnsi="Symbol" w:hint="default"/>
      </w:rPr>
    </w:lvl>
    <w:lvl w:ilvl="1">
      <w:numFmt w:val="bullet"/>
      <w:lvlText w:val="-"/>
      <w:lvlJc w:val="left"/>
      <w:pPr>
        <w:tabs>
          <w:tab w:val="num" w:pos="1080"/>
        </w:tabs>
        <w:ind w:left="1080" w:hanging="360"/>
      </w:pPr>
      <w:rPr>
        <w:rFonts w:ascii="Times New Roman" w:eastAsia="Times New Roman" w:hAnsi="Times New Roman" w:hint="default"/>
      </w:rPr>
    </w:lvl>
    <w:lvl w:ilvl="2">
      <w:start w:val="1"/>
      <w:numFmt w:val="bullet"/>
      <w:lvlText w:val=""/>
      <w:lvlJc w:val="left"/>
      <w:pPr>
        <w:tabs>
          <w:tab w:val="num" w:pos="1800"/>
        </w:tabs>
        <w:ind w:left="1800" w:hanging="360"/>
      </w:pPr>
      <w:rPr>
        <w:rFonts w:ascii="Symbol" w:hAnsi="Symbol"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1">
    <w:nsid w:val="2F2B48AB"/>
    <w:multiLevelType w:val="hybridMultilevel"/>
    <w:tmpl w:val="9B1E7C8E"/>
    <w:lvl w:ilvl="0" w:tplc="7E3E803E">
      <w:start w:val="1"/>
      <w:numFmt w:val="decimal"/>
      <w:lvlText w:val="%1."/>
      <w:lvlJc w:val="left"/>
      <w:pPr>
        <w:ind w:left="1211" w:hanging="360"/>
      </w:pPr>
      <w:rPr>
        <w:rFonts w:cs="Times New Roman"/>
        <w:color w:val="00000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2">
    <w:nsid w:val="345B3E05"/>
    <w:multiLevelType w:val="multilevel"/>
    <w:tmpl w:val="EDBE3C1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3">
    <w:nsid w:val="3B2C4C75"/>
    <w:multiLevelType w:val="hybridMultilevel"/>
    <w:tmpl w:val="CAC6C87A"/>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3C431F92"/>
    <w:multiLevelType w:val="hybridMultilevel"/>
    <w:tmpl w:val="B8A897A0"/>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5">
    <w:nsid w:val="3D563E81"/>
    <w:multiLevelType w:val="hybridMultilevel"/>
    <w:tmpl w:val="13C27A68"/>
    <w:name w:val="WW8Num10"/>
    <w:lvl w:ilvl="0" w:tplc="95927440">
      <w:start w:val="1"/>
      <w:numFmt w:val="bullet"/>
      <w:lvlText w:val=""/>
      <w:lvlJc w:val="left"/>
      <w:pPr>
        <w:tabs>
          <w:tab w:val="num" w:pos="3240"/>
        </w:tabs>
        <w:ind w:left="3240" w:hanging="360"/>
      </w:pPr>
      <w:rPr>
        <w:rFonts w:ascii="Symbol" w:hAnsi="Symbol" w:hint="default"/>
        <w:sz w:val="24"/>
      </w:rPr>
    </w:lvl>
    <w:lvl w:ilvl="1" w:tplc="04100003" w:tentative="1">
      <w:start w:val="1"/>
      <w:numFmt w:val="bullet"/>
      <w:lvlText w:val="o"/>
      <w:lvlJc w:val="left"/>
      <w:pPr>
        <w:tabs>
          <w:tab w:val="num" w:pos="3960"/>
        </w:tabs>
        <w:ind w:left="3960" w:hanging="360"/>
      </w:pPr>
      <w:rPr>
        <w:rFonts w:ascii="Courier New" w:hAnsi="Courier New" w:hint="default"/>
      </w:rPr>
    </w:lvl>
    <w:lvl w:ilvl="2" w:tplc="04100005" w:tentative="1">
      <w:start w:val="1"/>
      <w:numFmt w:val="bullet"/>
      <w:lvlText w:val=""/>
      <w:lvlJc w:val="left"/>
      <w:pPr>
        <w:tabs>
          <w:tab w:val="num" w:pos="4680"/>
        </w:tabs>
        <w:ind w:left="4680" w:hanging="360"/>
      </w:pPr>
      <w:rPr>
        <w:rFonts w:ascii="Wingdings" w:hAnsi="Wingdings" w:hint="default"/>
      </w:rPr>
    </w:lvl>
    <w:lvl w:ilvl="3" w:tplc="04100001" w:tentative="1">
      <w:start w:val="1"/>
      <w:numFmt w:val="bullet"/>
      <w:lvlText w:val=""/>
      <w:lvlJc w:val="left"/>
      <w:pPr>
        <w:tabs>
          <w:tab w:val="num" w:pos="5400"/>
        </w:tabs>
        <w:ind w:left="5400" w:hanging="360"/>
      </w:pPr>
      <w:rPr>
        <w:rFonts w:ascii="Symbol" w:hAnsi="Symbol" w:hint="default"/>
      </w:rPr>
    </w:lvl>
    <w:lvl w:ilvl="4" w:tplc="04100003" w:tentative="1">
      <w:start w:val="1"/>
      <w:numFmt w:val="bullet"/>
      <w:lvlText w:val="o"/>
      <w:lvlJc w:val="left"/>
      <w:pPr>
        <w:tabs>
          <w:tab w:val="num" w:pos="6120"/>
        </w:tabs>
        <w:ind w:left="6120" w:hanging="360"/>
      </w:pPr>
      <w:rPr>
        <w:rFonts w:ascii="Courier New" w:hAnsi="Courier New" w:hint="default"/>
      </w:rPr>
    </w:lvl>
    <w:lvl w:ilvl="5" w:tplc="04100005" w:tentative="1">
      <w:start w:val="1"/>
      <w:numFmt w:val="bullet"/>
      <w:lvlText w:val=""/>
      <w:lvlJc w:val="left"/>
      <w:pPr>
        <w:tabs>
          <w:tab w:val="num" w:pos="6840"/>
        </w:tabs>
        <w:ind w:left="6840" w:hanging="360"/>
      </w:pPr>
      <w:rPr>
        <w:rFonts w:ascii="Wingdings" w:hAnsi="Wingdings" w:hint="default"/>
      </w:rPr>
    </w:lvl>
    <w:lvl w:ilvl="6" w:tplc="04100001" w:tentative="1">
      <w:start w:val="1"/>
      <w:numFmt w:val="bullet"/>
      <w:lvlText w:val=""/>
      <w:lvlJc w:val="left"/>
      <w:pPr>
        <w:tabs>
          <w:tab w:val="num" w:pos="7560"/>
        </w:tabs>
        <w:ind w:left="7560" w:hanging="360"/>
      </w:pPr>
      <w:rPr>
        <w:rFonts w:ascii="Symbol" w:hAnsi="Symbol" w:hint="default"/>
      </w:rPr>
    </w:lvl>
    <w:lvl w:ilvl="7" w:tplc="04100003" w:tentative="1">
      <w:start w:val="1"/>
      <w:numFmt w:val="bullet"/>
      <w:lvlText w:val="o"/>
      <w:lvlJc w:val="left"/>
      <w:pPr>
        <w:tabs>
          <w:tab w:val="num" w:pos="8280"/>
        </w:tabs>
        <w:ind w:left="8280" w:hanging="360"/>
      </w:pPr>
      <w:rPr>
        <w:rFonts w:ascii="Courier New" w:hAnsi="Courier New" w:hint="default"/>
      </w:rPr>
    </w:lvl>
    <w:lvl w:ilvl="8" w:tplc="04100005" w:tentative="1">
      <w:start w:val="1"/>
      <w:numFmt w:val="bullet"/>
      <w:lvlText w:val=""/>
      <w:lvlJc w:val="left"/>
      <w:pPr>
        <w:tabs>
          <w:tab w:val="num" w:pos="9000"/>
        </w:tabs>
        <w:ind w:left="9000" w:hanging="360"/>
      </w:pPr>
      <w:rPr>
        <w:rFonts w:ascii="Wingdings" w:hAnsi="Wingdings" w:hint="default"/>
      </w:rPr>
    </w:lvl>
  </w:abstractNum>
  <w:abstractNum w:abstractNumId="26">
    <w:nsid w:val="45C14A5D"/>
    <w:multiLevelType w:val="hybridMultilevel"/>
    <w:tmpl w:val="4C8AD25E"/>
    <w:lvl w:ilvl="0" w:tplc="2EB2A812">
      <w:numFmt w:val="bullet"/>
      <w:lvlText w:val="-"/>
      <w:lvlJc w:val="left"/>
      <w:pPr>
        <w:tabs>
          <w:tab w:val="num" w:pos="720"/>
        </w:tabs>
        <w:ind w:left="720" w:hanging="360"/>
      </w:pPr>
      <w:rPr>
        <w:rFonts w:ascii="Verdana" w:eastAsia="Times New Roman" w:hAnsi="Verdana" w:hint="default"/>
        <w:sz w:val="2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464F003A"/>
    <w:multiLevelType w:val="hybridMultilevel"/>
    <w:tmpl w:val="7144A362"/>
    <w:lvl w:ilvl="0" w:tplc="C5B08060">
      <w:numFmt w:val="bullet"/>
      <w:lvlText w:val="-"/>
      <w:lvlJc w:val="left"/>
      <w:pPr>
        <w:tabs>
          <w:tab w:val="num" w:pos="720"/>
        </w:tabs>
        <w:ind w:left="720" w:hanging="360"/>
      </w:pPr>
      <w:rPr>
        <w:rFonts w:ascii="Verdana" w:eastAsia="Times New Roman" w:hAnsi="Verdana"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47890C45"/>
    <w:multiLevelType w:val="hybridMultilevel"/>
    <w:tmpl w:val="D2C678EE"/>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9">
    <w:nsid w:val="486D44D9"/>
    <w:multiLevelType w:val="multilevel"/>
    <w:tmpl w:val="4DFC3446"/>
    <w:styleLink w:val="Stile1"/>
    <w:lvl w:ilvl="0">
      <w:start w:val="1"/>
      <w:numFmt w:val="bullet"/>
      <w:lvlText w:val=""/>
      <w:lvlJc w:val="left"/>
      <w:pPr>
        <w:tabs>
          <w:tab w:val="num" w:pos="720"/>
        </w:tabs>
        <w:ind w:left="720" w:hanging="360"/>
      </w:pPr>
      <w:rPr>
        <w:rFonts w:ascii="Symbol" w:hAnsi="Symbol" w:hint="default"/>
        <w:b w:val="0"/>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4CB56EBF"/>
    <w:multiLevelType w:val="hybridMultilevel"/>
    <w:tmpl w:val="0CE2BC56"/>
    <w:lvl w:ilvl="0" w:tplc="04100001">
      <w:start w:val="1"/>
      <w:numFmt w:val="bullet"/>
      <w:lvlText w:val=""/>
      <w:lvlJc w:val="left"/>
      <w:pPr>
        <w:ind w:left="784" w:hanging="360"/>
      </w:pPr>
      <w:rPr>
        <w:rFonts w:ascii="Symbol" w:hAnsi="Symbol" w:hint="default"/>
      </w:rPr>
    </w:lvl>
    <w:lvl w:ilvl="1" w:tplc="04100003" w:tentative="1">
      <w:start w:val="1"/>
      <w:numFmt w:val="bullet"/>
      <w:lvlText w:val="o"/>
      <w:lvlJc w:val="left"/>
      <w:pPr>
        <w:ind w:left="1504" w:hanging="360"/>
      </w:pPr>
      <w:rPr>
        <w:rFonts w:ascii="Courier New" w:hAnsi="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31">
    <w:nsid w:val="4E0F4A54"/>
    <w:multiLevelType w:val="hybridMultilevel"/>
    <w:tmpl w:val="7C3A5B0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2">
    <w:nsid w:val="4E6A71FE"/>
    <w:multiLevelType w:val="hybridMultilevel"/>
    <w:tmpl w:val="57C6A68C"/>
    <w:lvl w:ilvl="0" w:tplc="0410000F">
      <w:start w:val="1"/>
      <w:numFmt w:val="decimal"/>
      <w:lvlText w:val="%1."/>
      <w:lvlJc w:val="left"/>
      <w:pPr>
        <w:ind w:left="360" w:hanging="360"/>
      </w:pPr>
      <w:rPr>
        <w:rFonts w:cs="Times New Roman"/>
      </w:rPr>
    </w:lvl>
    <w:lvl w:ilvl="1" w:tplc="04100019" w:tentative="1">
      <w:start w:val="1"/>
      <w:numFmt w:val="lowerLetter"/>
      <w:lvlText w:val="%2."/>
      <w:lvlJc w:val="left"/>
      <w:pPr>
        <w:ind w:left="1255" w:hanging="360"/>
      </w:pPr>
      <w:rPr>
        <w:rFonts w:cs="Times New Roman"/>
      </w:rPr>
    </w:lvl>
    <w:lvl w:ilvl="2" w:tplc="0410001B" w:tentative="1">
      <w:start w:val="1"/>
      <w:numFmt w:val="lowerRoman"/>
      <w:lvlText w:val="%3."/>
      <w:lvlJc w:val="right"/>
      <w:pPr>
        <w:ind w:left="1975" w:hanging="180"/>
      </w:pPr>
      <w:rPr>
        <w:rFonts w:cs="Times New Roman"/>
      </w:rPr>
    </w:lvl>
    <w:lvl w:ilvl="3" w:tplc="0410000F" w:tentative="1">
      <w:start w:val="1"/>
      <w:numFmt w:val="decimal"/>
      <w:lvlText w:val="%4."/>
      <w:lvlJc w:val="left"/>
      <w:pPr>
        <w:ind w:left="2695" w:hanging="360"/>
      </w:pPr>
      <w:rPr>
        <w:rFonts w:cs="Times New Roman"/>
      </w:rPr>
    </w:lvl>
    <w:lvl w:ilvl="4" w:tplc="04100019" w:tentative="1">
      <w:start w:val="1"/>
      <w:numFmt w:val="lowerLetter"/>
      <w:lvlText w:val="%5."/>
      <w:lvlJc w:val="left"/>
      <w:pPr>
        <w:ind w:left="3415" w:hanging="360"/>
      </w:pPr>
      <w:rPr>
        <w:rFonts w:cs="Times New Roman"/>
      </w:rPr>
    </w:lvl>
    <w:lvl w:ilvl="5" w:tplc="0410001B" w:tentative="1">
      <w:start w:val="1"/>
      <w:numFmt w:val="lowerRoman"/>
      <w:lvlText w:val="%6."/>
      <w:lvlJc w:val="right"/>
      <w:pPr>
        <w:ind w:left="4135" w:hanging="180"/>
      </w:pPr>
      <w:rPr>
        <w:rFonts w:cs="Times New Roman"/>
      </w:rPr>
    </w:lvl>
    <w:lvl w:ilvl="6" w:tplc="0410000F" w:tentative="1">
      <w:start w:val="1"/>
      <w:numFmt w:val="decimal"/>
      <w:lvlText w:val="%7."/>
      <w:lvlJc w:val="left"/>
      <w:pPr>
        <w:ind w:left="4855" w:hanging="360"/>
      </w:pPr>
      <w:rPr>
        <w:rFonts w:cs="Times New Roman"/>
      </w:rPr>
    </w:lvl>
    <w:lvl w:ilvl="7" w:tplc="04100019" w:tentative="1">
      <w:start w:val="1"/>
      <w:numFmt w:val="lowerLetter"/>
      <w:lvlText w:val="%8."/>
      <w:lvlJc w:val="left"/>
      <w:pPr>
        <w:ind w:left="5575" w:hanging="360"/>
      </w:pPr>
      <w:rPr>
        <w:rFonts w:cs="Times New Roman"/>
      </w:rPr>
    </w:lvl>
    <w:lvl w:ilvl="8" w:tplc="0410001B" w:tentative="1">
      <w:start w:val="1"/>
      <w:numFmt w:val="lowerRoman"/>
      <w:lvlText w:val="%9."/>
      <w:lvlJc w:val="right"/>
      <w:pPr>
        <w:ind w:left="6295" w:hanging="180"/>
      </w:pPr>
      <w:rPr>
        <w:rFonts w:cs="Times New Roman"/>
      </w:rPr>
    </w:lvl>
  </w:abstractNum>
  <w:abstractNum w:abstractNumId="33">
    <w:nsid w:val="503725D6"/>
    <w:multiLevelType w:val="multilevel"/>
    <w:tmpl w:val="4DFC3446"/>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532162F9"/>
    <w:multiLevelType w:val="hybridMultilevel"/>
    <w:tmpl w:val="517EB080"/>
    <w:lvl w:ilvl="0" w:tplc="9BC43EC2">
      <w:start w:val="1"/>
      <w:numFmt w:val="bullet"/>
      <w:lvlText w:val="•"/>
      <w:lvlJc w:val="left"/>
      <w:pPr>
        <w:tabs>
          <w:tab w:val="num" w:pos="720"/>
        </w:tabs>
        <w:ind w:left="720" w:hanging="360"/>
      </w:pPr>
      <w:rPr>
        <w:rFonts w:ascii="Times New Roman" w:hAnsi="Times New Roman" w:hint="default"/>
      </w:rPr>
    </w:lvl>
    <w:lvl w:ilvl="1" w:tplc="07188B20" w:tentative="1">
      <w:start w:val="1"/>
      <w:numFmt w:val="bullet"/>
      <w:lvlText w:val="•"/>
      <w:lvlJc w:val="left"/>
      <w:pPr>
        <w:tabs>
          <w:tab w:val="num" w:pos="1440"/>
        </w:tabs>
        <w:ind w:left="1440" w:hanging="360"/>
      </w:pPr>
      <w:rPr>
        <w:rFonts w:ascii="Times New Roman" w:hAnsi="Times New Roman" w:hint="default"/>
      </w:rPr>
    </w:lvl>
    <w:lvl w:ilvl="2" w:tplc="B2DC3FDE" w:tentative="1">
      <w:start w:val="1"/>
      <w:numFmt w:val="bullet"/>
      <w:lvlText w:val="•"/>
      <w:lvlJc w:val="left"/>
      <w:pPr>
        <w:tabs>
          <w:tab w:val="num" w:pos="2160"/>
        </w:tabs>
        <w:ind w:left="2160" w:hanging="360"/>
      </w:pPr>
      <w:rPr>
        <w:rFonts w:ascii="Times New Roman" w:hAnsi="Times New Roman" w:hint="default"/>
      </w:rPr>
    </w:lvl>
    <w:lvl w:ilvl="3" w:tplc="75E8A2DC" w:tentative="1">
      <w:start w:val="1"/>
      <w:numFmt w:val="bullet"/>
      <w:lvlText w:val="•"/>
      <w:lvlJc w:val="left"/>
      <w:pPr>
        <w:tabs>
          <w:tab w:val="num" w:pos="2880"/>
        </w:tabs>
        <w:ind w:left="2880" w:hanging="360"/>
      </w:pPr>
      <w:rPr>
        <w:rFonts w:ascii="Times New Roman" w:hAnsi="Times New Roman" w:hint="default"/>
      </w:rPr>
    </w:lvl>
    <w:lvl w:ilvl="4" w:tplc="770C79C0" w:tentative="1">
      <w:start w:val="1"/>
      <w:numFmt w:val="bullet"/>
      <w:lvlText w:val="•"/>
      <w:lvlJc w:val="left"/>
      <w:pPr>
        <w:tabs>
          <w:tab w:val="num" w:pos="3600"/>
        </w:tabs>
        <w:ind w:left="3600" w:hanging="360"/>
      </w:pPr>
      <w:rPr>
        <w:rFonts w:ascii="Times New Roman" w:hAnsi="Times New Roman" w:hint="default"/>
      </w:rPr>
    </w:lvl>
    <w:lvl w:ilvl="5" w:tplc="5B44A2EC" w:tentative="1">
      <w:start w:val="1"/>
      <w:numFmt w:val="bullet"/>
      <w:lvlText w:val="•"/>
      <w:lvlJc w:val="left"/>
      <w:pPr>
        <w:tabs>
          <w:tab w:val="num" w:pos="4320"/>
        </w:tabs>
        <w:ind w:left="4320" w:hanging="360"/>
      </w:pPr>
      <w:rPr>
        <w:rFonts w:ascii="Times New Roman" w:hAnsi="Times New Roman" w:hint="default"/>
      </w:rPr>
    </w:lvl>
    <w:lvl w:ilvl="6" w:tplc="AC68A480" w:tentative="1">
      <w:start w:val="1"/>
      <w:numFmt w:val="bullet"/>
      <w:lvlText w:val="•"/>
      <w:lvlJc w:val="left"/>
      <w:pPr>
        <w:tabs>
          <w:tab w:val="num" w:pos="5040"/>
        </w:tabs>
        <w:ind w:left="5040" w:hanging="360"/>
      </w:pPr>
      <w:rPr>
        <w:rFonts w:ascii="Times New Roman" w:hAnsi="Times New Roman" w:hint="default"/>
      </w:rPr>
    </w:lvl>
    <w:lvl w:ilvl="7" w:tplc="34A890F6" w:tentative="1">
      <w:start w:val="1"/>
      <w:numFmt w:val="bullet"/>
      <w:lvlText w:val="•"/>
      <w:lvlJc w:val="left"/>
      <w:pPr>
        <w:tabs>
          <w:tab w:val="num" w:pos="5760"/>
        </w:tabs>
        <w:ind w:left="5760" w:hanging="360"/>
      </w:pPr>
      <w:rPr>
        <w:rFonts w:ascii="Times New Roman" w:hAnsi="Times New Roman" w:hint="default"/>
      </w:rPr>
    </w:lvl>
    <w:lvl w:ilvl="8" w:tplc="9B2A0FF8"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6B41007"/>
    <w:multiLevelType w:val="multilevel"/>
    <w:tmpl w:val="56C080CA"/>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hint="default"/>
      </w:rPr>
    </w:lvl>
    <w:lvl w:ilvl="8">
      <w:start w:val="1"/>
      <w:numFmt w:val="bullet"/>
      <w:lvlText w:val=""/>
      <w:lvlJc w:val="left"/>
      <w:pPr>
        <w:ind w:left="6546" w:hanging="360"/>
      </w:pPr>
      <w:rPr>
        <w:rFonts w:ascii="Wingdings" w:hAnsi="Wingdings" w:hint="default"/>
      </w:rPr>
    </w:lvl>
  </w:abstractNum>
  <w:abstractNum w:abstractNumId="36">
    <w:nsid w:val="5B1D2347"/>
    <w:multiLevelType w:val="hybridMultilevel"/>
    <w:tmpl w:val="E2BC096C"/>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37">
    <w:nsid w:val="5E8977EA"/>
    <w:multiLevelType w:val="hybridMultilevel"/>
    <w:tmpl w:val="5BA2C204"/>
    <w:lvl w:ilvl="0" w:tplc="FFFFFFFF">
      <w:start w:val="1"/>
      <w:numFmt w:val="bullet"/>
      <w:lvlText w:val=""/>
      <w:lvlJc w:val="left"/>
      <w:pPr>
        <w:tabs>
          <w:tab w:val="num" w:pos="1070"/>
        </w:tabs>
        <w:ind w:left="1070" w:hanging="360"/>
      </w:pPr>
      <w:rPr>
        <w:rFonts w:ascii="Wingdings" w:hAnsi="Wingdings" w:hint="default"/>
      </w:rPr>
    </w:lvl>
    <w:lvl w:ilvl="1" w:tplc="FFFFFFFF" w:tentative="1">
      <w:start w:val="1"/>
      <w:numFmt w:val="bullet"/>
      <w:lvlText w:val="o"/>
      <w:lvlJc w:val="left"/>
      <w:pPr>
        <w:tabs>
          <w:tab w:val="num" w:pos="1790"/>
        </w:tabs>
        <w:ind w:left="1790" w:hanging="360"/>
      </w:pPr>
      <w:rPr>
        <w:rFonts w:ascii="Courier New" w:hAnsi="Courier New" w:hint="default"/>
      </w:rPr>
    </w:lvl>
    <w:lvl w:ilvl="2" w:tplc="FFFFFFFF" w:tentative="1">
      <w:start w:val="1"/>
      <w:numFmt w:val="bullet"/>
      <w:lvlText w:val=""/>
      <w:lvlJc w:val="left"/>
      <w:pPr>
        <w:tabs>
          <w:tab w:val="num" w:pos="2510"/>
        </w:tabs>
        <w:ind w:left="2510" w:hanging="360"/>
      </w:pPr>
      <w:rPr>
        <w:rFonts w:ascii="Wingdings" w:hAnsi="Wingdings" w:hint="default"/>
      </w:rPr>
    </w:lvl>
    <w:lvl w:ilvl="3" w:tplc="FFFFFFFF" w:tentative="1">
      <w:start w:val="1"/>
      <w:numFmt w:val="bullet"/>
      <w:lvlText w:val=""/>
      <w:lvlJc w:val="left"/>
      <w:pPr>
        <w:tabs>
          <w:tab w:val="num" w:pos="3230"/>
        </w:tabs>
        <w:ind w:left="3230" w:hanging="360"/>
      </w:pPr>
      <w:rPr>
        <w:rFonts w:ascii="Symbol" w:hAnsi="Symbol" w:hint="default"/>
      </w:rPr>
    </w:lvl>
    <w:lvl w:ilvl="4" w:tplc="FFFFFFFF" w:tentative="1">
      <w:start w:val="1"/>
      <w:numFmt w:val="bullet"/>
      <w:lvlText w:val="o"/>
      <w:lvlJc w:val="left"/>
      <w:pPr>
        <w:tabs>
          <w:tab w:val="num" w:pos="3950"/>
        </w:tabs>
        <w:ind w:left="3950" w:hanging="360"/>
      </w:pPr>
      <w:rPr>
        <w:rFonts w:ascii="Courier New" w:hAnsi="Courier New" w:hint="default"/>
      </w:rPr>
    </w:lvl>
    <w:lvl w:ilvl="5" w:tplc="FFFFFFFF" w:tentative="1">
      <w:start w:val="1"/>
      <w:numFmt w:val="bullet"/>
      <w:lvlText w:val=""/>
      <w:lvlJc w:val="left"/>
      <w:pPr>
        <w:tabs>
          <w:tab w:val="num" w:pos="4670"/>
        </w:tabs>
        <w:ind w:left="4670" w:hanging="360"/>
      </w:pPr>
      <w:rPr>
        <w:rFonts w:ascii="Wingdings" w:hAnsi="Wingdings" w:hint="default"/>
      </w:rPr>
    </w:lvl>
    <w:lvl w:ilvl="6" w:tplc="FFFFFFFF" w:tentative="1">
      <w:start w:val="1"/>
      <w:numFmt w:val="bullet"/>
      <w:lvlText w:val=""/>
      <w:lvlJc w:val="left"/>
      <w:pPr>
        <w:tabs>
          <w:tab w:val="num" w:pos="5390"/>
        </w:tabs>
        <w:ind w:left="5390" w:hanging="360"/>
      </w:pPr>
      <w:rPr>
        <w:rFonts w:ascii="Symbol" w:hAnsi="Symbol" w:hint="default"/>
      </w:rPr>
    </w:lvl>
    <w:lvl w:ilvl="7" w:tplc="FFFFFFFF" w:tentative="1">
      <w:start w:val="1"/>
      <w:numFmt w:val="bullet"/>
      <w:lvlText w:val="o"/>
      <w:lvlJc w:val="left"/>
      <w:pPr>
        <w:tabs>
          <w:tab w:val="num" w:pos="6110"/>
        </w:tabs>
        <w:ind w:left="6110" w:hanging="360"/>
      </w:pPr>
      <w:rPr>
        <w:rFonts w:ascii="Courier New" w:hAnsi="Courier New" w:hint="default"/>
      </w:rPr>
    </w:lvl>
    <w:lvl w:ilvl="8" w:tplc="FFFFFFFF" w:tentative="1">
      <w:start w:val="1"/>
      <w:numFmt w:val="bullet"/>
      <w:lvlText w:val=""/>
      <w:lvlJc w:val="left"/>
      <w:pPr>
        <w:tabs>
          <w:tab w:val="num" w:pos="6830"/>
        </w:tabs>
        <w:ind w:left="6830" w:hanging="360"/>
      </w:pPr>
      <w:rPr>
        <w:rFonts w:ascii="Wingdings" w:hAnsi="Wingdings" w:hint="default"/>
      </w:rPr>
    </w:lvl>
  </w:abstractNum>
  <w:abstractNum w:abstractNumId="38">
    <w:nsid w:val="5F7F5C48"/>
    <w:multiLevelType w:val="hybridMultilevel"/>
    <w:tmpl w:val="F6CC99C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9">
    <w:nsid w:val="5FCF5F6F"/>
    <w:multiLevelType w:val="hybridMultilevel"/>
    <w:tmpl w:val="EA0A447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0">
    <w:nsid w:val="6B68462A"/>
    <w:multiLevelType w:val="hybridMultilevel"/>
    <w:tmpl w:val="D66ECD2A"/>
    <w:lvl w:ilvl="0" w:tplc="5CB2B590">
      <w:start w:val="1"/>
      <w:numFmt w:val="bullet"/>
      <w:lvlText w:val="•"/>
      <w:lvlJc w:val="left"/>
      <w:pPr>
        <w:tabs>
          <w:tab w:val="num" w:pos="720"/>
        </w:tabs>
        <w:ind w:left="720" w:hanging="360"/>
      </w:pPr>
      <w:rPr>
        <w:rFonts w:ascii="Times New Roman" w:hAnsi="Times New Roman" w:hint="default"/>
      </w:rPr>
    </w:lvl>
    <w:lvl w:ilvl="1" w:tplc="0DA0F5AC" w:tentative="1">
      <w:start w:val="1"/>
      <w:numFmt w:val="bullet"/>
      <w:lvlText w:val="•"/>
      <w:lvlJc w:val="left"/>
      <w:pPr>
        <w:tabs>
          <w:tab w:val="num" w:pos="1440"/>
        </w:tabs>
        <w:ind w:left="1440" w:hanging="360"/>
      </w:pPr>
      <w:rPr>
        <w:rFonts w:ascii="Times New Roman" w:hAnsi="Times New Roman" w:hint="default"/>
      </w:rPr>
    </w:lvl>
    <w:lvl w:ilvl="2" w:tplc="6A70A956" w:tentative="1">
      <w:start w:val="1"/>
      <w:numFmt w:val="bullet"/>
      <w:lvlText w:val="•"/>
      <w:lvlJc w:val="left"/>
      <w:pPr>
        <w:tabs>
          <w:tab w:val="num" w:pos="2160"/>
        </w:tabs>
        <w:ind w:left="2160" w:hanging="360"/>
      </w:pPr>
      <w:rPr>
        <w:rFonts w:ascii="Times New Roman" w:hAnsi="Times New Roman" w:hint="default"/>
      </w:rPr>
    </w:lvl>
    <w:lvl w:ilvl="3" w:tplc="EA5ED5CE" w:tentative="1">
      <w:start w:val="1"/>
      <w:numFmt w:val="bullet"/>
      <w:lvlText w:val="•"/>
      <w:lvlJc w:val="left"/>
      <w:pPr>
        <w:tabs>
          <w:tab w:val="num" w:pos="2880"/>
        </w:tabs>
        <w:ind w:left="2880" w:hanging="360"/>
      </w:pPr>
      <w:rPr>
        <w:rFonts w:ascii="Times New Roman" w:hAnsi="Times New Roman" w:hint="default"/>
      </w:rPr>
    </w:lvl>
    <w:lvl w:ilvl="4" w:tplc="DD9682A8" w:tentative="1">
      <w:start w:val="1"/>
      <w:numFmt w:val="bullet"/>
      <w:lvlText w:val="•"/>
      <w:lvlJc w:val="left"/>
      <w:pPr>
        <w:tabs>
          <w:tab w:val="num" w:pos="3600"/>
        </w:tabs>
        <w:ind w:left="3600" w:hanging="360"/>
      </w:pPr>
      <w:rPr>
        <w:rFonts w:ascii="Times New Roman" w:hAnsi="Times New Roman" w:hint="default"/>
      </w:rPr>
    </w:lvl>
    <w:lvl w:ilvl="5" w:tplc="1034F0A6" w:tentative="1">
      <w:start w:val="1"/>
      <w:numFmt w:val="bullet"/>
      <w:lvlText w:val="•"/>
      <w:lvlJc w:val="left"/>
      <w:pPr>
        <w:tabs>
          <w:tab w:val="num" w:pos="4320"/>
        </w:tabs>
        <w:ind w:left="4320" w:hanging="360"/>
      </w:pPr>
      <w:rPr>
        <w:rFonts w:ascii="Times New Roman" w:hAnsi="Times New Roman" w:hint="default"/>
      </w:rPr>
    </w:lvl>
    <w:lvl w:ilvl="6" w:tplc="B6D8EA38" w:tentative="1">
      <w:start w:val="1"/>
      <w:numFmt w:val="bullet"/>
      <w:lvlText w:val="•"/>
      <w:lvlJc w:val="left"/>
      <w:pPr>
        <w:tabs>
          <w:tab w:val="num" w:pos="5040"/>
        </w:tabs>
        <w:ind w:left="5040" w:hanging="360"/>
      </w:pPr>
      <w:rPr>
        <w:rFonts w:ascii="Times New Roman" w:hAnsi="Times New Roman" w:hint="default"/>
      </w:rPr>
    </w:lvl>
    <w:lvl w:ilvl="7" w:tplc="02FE038C" w:tentative="1">
      <w:start w:val="1"/>
      <w:numFmt w:val="bullet"/>
      <w:lvlText w:val="•"/>
      <w:lvlJc w:val="left"/>
      <w:pPr>
        <w:tabs>
          <w:tab w:val="num" w:pos="5760"/>
        </w:tabs>
        <w:ind w:left="5760" w:hanging="360"/>
      </w:pPr>
      <w:rPr>
        <w:rFonts w:ascii="Times New Roman" w:hAnsi="Times New Roman" w:hint="default"/>
      </w:rPr>
    </w:lvl>
    <w:lvl w:ilvl="8" w:tplc="81B0C45C"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74F5DB0"/>
    <w:multiLevelType w:val="hybridMultilevel"/>
    <w:tmpl w:val="B148B4C4"/>
    <w:lvl w:ilvl="0" w:tplc="3C5A9354">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2">
    <w:nsid w:val="7D5C0208"/>
    <w:multiLevelType w:val="hybridMultilevel"/>
    <w:tmpl w:val="B6C896B6"/>
    <w:lvl w:ilvl="0" w:tplc="0322A104">
      <w:start w:val="1"/>
      <w:numFmt w:val="decimal"/>
      <w:lvlText w:val="%1."/>
      <w:lvlJc w:val="left"/>
      <w:pPr>
        <w:tabs>
          <w:tab w:val="num" w:pos="720"/>
        </w:tabs>
        <w:ind w:left="720" w:hanging="360"/>
      </w:pPr>
      <w:rPr>
        <w:rFonts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
    <w:nsid w:val="7D8F3770"/>
    <w:multiLevelType w:val="hybridMultilevel"/>
    <w:tmpl w:val="012E8EA0"/>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7DA8713C"/>
    <w:multiLevelType w:val="hybridMultilevel"/>
    <w:tmpl w:val="CA42D1F8"/>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5">
    <w:nsid w:val="7FA4008F"/>
    <w:multiLevelType w:val="hybridMultilevel"/>
    <w:tmpl w:val="429E06B2"/>
    <w:lvl w:ilvl="0" w:tplc="4F76CD98">
      <w:start w:val="1"/>
      <w:numFmt w:val="bullet"/>
      <w:lvlText w:val="•"/>
      <w:lvlJc w:val="left"/>
      <w:pPr>
        <w:tabs>
          <w:tab w:val="num" w:pos="720"/>
        </w:tabs>
        <w:ind w:left="720" w:hanging="360"/>
      </w:pPr>
      <w:rPr>
        <w:rFonts w:ascii="Times New Roman" w:hAnsi="Times New Roman" w:hint="default"/>
      </w:rPr>
    </w:lvl>
    <w:lvl w:ilvl="1" w:tplc="DE62FD0C" w:tentative="1">
      <w:start w:val="1"/>
      <w:numFmt w:val="bullet"/>
      <w:lvlText w:val="•"/>
      <w:lvlJc w:val="left"/>
      <w:pPr>
        <w:tabs>
          <w:tab w:val="num" w:pos="1440"/>
        </w:tabs>
        <w:ind w:left="1440" w:hanging="360"/>
      </w:pPr>
      <w:rPr>
        <w:rFonts w:ascii="Times New Roman" w:hAnsi="Times New Roman" w:hint="default"/>
      </w:rPr>
    </w:lvl>
    <w:lvl w:ilvl="2" w:tplc="413C22E4" w:tentative="1">
      <w:start w:val="1"/>
      <w:numFmt w:val="bullet"/>
      <w:lvlText w:val="•"/>
      <w:lvlJc w:val="left"/>
      <w:pPr>
        <w:tabs>
          <w:tab w:val="num" w:pos="2160"/>
        </w:tabs>
        <w:ind w:left="2160" w:hanging="360"/>
      </w:pPr>
      <w:rPr>
        <w:rFonts w:ascii="Times New Roman" w:hAnsi="Times New Roman" w:hint="default"/>
      </w:rPr>
    </w:lvl>
    <w:lvl w:ilvl="3" w:tplc="0CB62146" w:tentative="1">
      <w:start w:val="1"/>
      <w:numFmt w:val="bullet"/>
      <w:lvlText w:val="•"/>
      <w:lvlJc w:val="left"/>
      <w:pPr>
        <w:tabs>
          <w:tab w:val="num" w:pos="2880"/>
        </w:tabs>
        <w:ind w:left="2880" w:hanging="360"/>
      </w:pPr>
      <w:rPr>
        <w:rFonts w:ascii="Times New Roman" w:hAnsi="Times New Roman" w:hint="default"/>
      </w:rPr>
    </w:lvl>
    <w:lvl w:ilvl="4" w:tplc="CD54B388" w:tentative="1">
      <w:start w:val="1"/>
      <w:numFmt w:val="bullet"/>
      <w:lvlText w:val="•"/>
      <w:lvlJc w:val="left"/>
      <w:pPr>
        <w:tabs>
          <w:tab w:val="num" w:pos="3600"/>
        </w:tabs>
        <w:ind w:left="3600" w:hanging="360"/>
      </w:pPr>
      <w:rPr>
        <w:rFonts w:ascii="Times New Roman" w:hAnsi="Times New Roman" w:hint="default"/>
      </w:rPr>
    </w:lvl>
    <w:lvl w:ilvl="5" w:tplc="EAF20B1A" w:tentative="1">
      <w:start w:val="1"/>
      <w:numFmt w:val="bullet"/>
      <w:lvlText w:val="•"/>
      <w:lvlJc w:val="left"/>
      <w:pPr>
        <w:tabs>
          <w:tab w:val="num" w:pos="4320"/>
        </w:tabs>
        <w:ind w:left="4320" w:hanging="360"/>
      </w:pPr>
      <w:rPr>
        <w:rFonts w:ascii="Times New Roman" w:hAnsi="Times New Roman" w:hint="default"/>
      </w:rPr>
    </w:lvl>
    <w:lvl w:ilvl="6" w:tplc="5E1E3A0A" w:tentative="1">
      <w:start w:val="1"/>
      <w:numFmt w:val="bullet"/>
      <w:lvlText w:val="•"/>
      <w:lvlJc w:val="left"/>
      <w:pPr>
        <w:tabs>
          <w:tab w:val="num" w:pos="5040"/>
        </w:tabs>
        <w:ind w:left="5040" w:hanging="360"/>
      </w:pPr>
      <w:rPr>
        <w:rFonts w:ascii="Times New Roman" w:hAnsi="Times New Roman" w:hint="default"/>
      </w:rPr>
    </w:lvl>
    <w:lvl w:ilvl="7" w:tplc="F51854E0" w:tentative="1">
      <w:start w:val="1"/>
      <w:numFmt w:val="bullet"/>
      <w:lvlText w:val="•"/>
      <w:lvlJc w:val="left"/>
      <w:pPr>
        <w:tabs>
          <w:tab w:val="num" w:pos="5760"/>
        </w:tabs>
        <w:ind w:left="5760" w:hanging="360"/>
      </w:pPr>
      <w:rPr>
        <w:rFonts w:ascii="Times New Roman" w:hAnsi="Times New Roman" w:hint="default"/>
      </w:rPr>
    </w:lvl>
    <w:lvl w:ilvl="8" w:tplc="7122A57C" w:tentative="1">
      <w:start w:val="1"/>
      <w:numFmt w:val="bullet"/>
      <w:lvlText w:val="•"/>
      <w:lvlJc w:val="left"/>
      <w:pPr>
        <w:tabs>
          <w:tab w:val="num" w:pos="6480"/>
        </w:tabs>
        <w:ind w:left="6480" w:hanging="360"/>
      </w:pPr>
      <w:rPr>
        <w:rFonts w:ascii="Times New Roman" w:hAnsi="Times New Roman" w:hint="default"/>
      </w:rPr>
    </w:lvl>
  </w:abstractNum>
  <w:num w:numId="1">
    <w:abstractNumId w:val="37"/>
  </w:num>
  <w:num w:numId="2">
    <w:abstractNumId w:val="20"/>
  </w:num>
  <w:num w:numId="3">
    <w:abstractNumId w:val="1"/>
  </w:num>
  <w:num w:numId="4">
    <w:abstractNumId w:val="2"/>
  </w:num>
  <w:num w:numId="5">
    <w:abstractNumId w:val="3"/>
  </w:num>
  <w:num w:numId="6">
    <w:abstractNumId w:val="4"/>
  </w:num>
  <w:num w:numId="7">
    <w:abstractNumId w:val="29"/>
  </w:num>
  <w:num w:numId="8">
    <w:abstractNumId w:val="33"/>
  </w:num>
  <w:num w:numId="9">
    <w:abstractNumId w:val="43"/>
  </w:num>
  <w:num w:numId="10">
    <w:abstractNumId w:val="17"/>
  </w:num>
  <w:num w:numId="11">
    <w:abstractNumId w:val="23"/>
  </w:num>
  <w:num w:numId="12">
    <w:abstractNumId w:val="14"/>
  </w:num>
  <w:num w:numId="13">
    <w:abstractNumId w:val="41"/>
  </w:num>
  <w:num w:numId="14">
    <w:abstractNumId w:val="31"/>
  </w:num>
  <w:num w:numId="15">
    <w:abstractNumId w:val="6"/>
  </w:num>
  <w:num w:numId="16">
    <w:abstractNumId w:val="7"/>
  </w:num>
  <w:num w:numId="17">
    <w:abstractNumId w:val="8"/>
  </w:num>
  <w:num w:numId="18">
    <w:abstractNumId w:val="30"/>
  </w:num>
  <w:num w:numId="19">
    <w:abstractNumId w:val="35"/>
  </w:num>
  <w:num w:numId="20">
    <w:abstractNumId w:val="22"/>
  </w:num>
  <w:num w:numId="21">
    <w:abstractNumId w:val="24"/>
  </w:num>
  <w:num w:numId="22">
    <w:abstractNumId w:val="28"/>
  </w:num>
  <w:num w:numId="23">
    <w:abstractNumId w:val="13"/>
  </w:num>
  <w:num w:numId="24">
    <w:abstractNumId w:val="27"/>
  </w:num>
  <w:num w:numId="25">
    <w:abstractNumId w:val="26"/>
  </w:num>
  <w:num w:numId="26">
    <w:abstractNumId w:val="44"/>
  </w:num>
  <w:num w:numId="27">
    <w:abstractNumId w:val="42"/>
  </w:num>
  <w:num w:numId="28">
    <w:abstractNumId w:val="39"/>
  </w:num>
  <w:num w:numId="29">
    <w:abstractNumId w:val="0"/>
    <w:lvlOverride w:ilvl="0">
      <w:lvl w:ilvl="0">
        <w:numFmt w:val="bullet"/>
        <w:lvlText w:val="•"/>
        <w:legacy w:legacy="1" w:legacySpace="0" w:legacyIndent="0"/>
        <w:lvlJc w:val="left"/>
        <w:rPr>
          <w:rFonts w:ascii="Arial" w:hAnsi="Arial" w:hint="default"/>
          <w:sz w:val="40"/>
        </w:rPr>
      </w:lvl>
    </w:lvlOverride>
  </w:num>
  <w:num w:numId="30">
    <w:abstractNumId w:val="40"/>
  </w:num>
  <w:num w:numId="31">
    <w:abstractNumId w:val="10"/>
  </w:num>
  <w:num w:numId="32">
    <w:abstractNumId w:val="18"/>
  </w:num>
  <w:num w:numId="33">
    <w:abstractNumId w:val="16"/>
  </w:num>
  <w:num w:numId="34">
    <w:abstractNumId w:val="19"/>
  </w:num>
  <w:num w:numId="35">
    <w:abstractNumId w:val="34"/>
  </w:num>
  <w:num w:numId="36">
    <w:abstractNumId w:val="45"/>
  </w:num>
  <w:num w:numId="37">
    <w:abstractNumId w:val="11"/>
  </w:num>
  <w:num w:numId="38">
    <w:abstractNumId w:val="25"/>
  </w:num>
  <w:num w:numId="39">
    <w:abstractNumId w:val="9"/>
  </w:num>
  <w:num w:numId="40">
    <w:abstractNumId w:val="36"/>
  </w:num>
  <w:num w:numId="41">
    <w:abstractNumId w:val="32"/>
  </w:num>
  <w:num w:numId="42">
    <w:abstractNumId w:val="38"/>
  </w:num>
  <w:num w:numId="43">
    <w:abstractNumId w:val="15"/>
  </w:num>
  <w:num w:numId="44">
    <w:abstractNumId w:val="21"/>
  </w:num>
  <w:num w:numId="45">
    <w:abstractNumId w:val="1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6779"/>
    <w:rsid w:val="000046D6"/>
    <w:rsid w:val="00004DA6"/>
    <w:rsid w:val="00004E33"/>
    <w:rsid w:val="00031CD9"/>
    <w:rsid w:val="0004358F"/>
    <w:rsid w:val="00051417"/>
    <w:rsid w:val="000550BA"/>
    <w:rsid w:val="000720CB"/>
    <w:rsid w:val="00076F81"/>
    <w:rsid w:val="000807E3"/>
    <w:rsid w:val="000863EA"/>
    <w:rsid w:val="0009399B"/>
    <w:rsid w:val="00094F0D"/>
    <w:rsid w:val="0009521E"/>
    <w:rsid w:val="00096B12"/>
    <w:rsid w:val="000A0229"/>
    <w:rsid w:val="000B3702"/>
    <w:rsid w:val="000B77C4"/>
    <w:rsid w:val="000C1D9C"/>
    <w:rsid w:val="000C351C"/>
    <w:rsid w:val="000C3BEA"/>
    <w:rsid w:val="000C3C53"/>
    <w:rsid w:val="000C5CC6"/>
    <w:rsid w:val="000C5D7F"/>
    <w:rsid w:val="000C7444"/>
    <w:rsid w:val="000D2AA6"/>
    <w:rsid w:val="000E3834"/>
    <w:rsid w:val="000E3F1A"/>
    <w:rsid w:val="000E62F8"/>
    <w:rsid w:val="000E7D95"/>
    <w:rsid w:val="000F25FC"/>
    <w:rsid w:val="000F5E06"/>
    <w:rsid w:val="00103849"/>
    <w:rsid w:val="00112B82"/>
    <w:rsid w:val="00130228"/>
    <w:rsid w:val="001326B0"/>
    <w:rsid w:val="001330F5"/>
    <w:rsid w:val="00133486"/>
    <w:rsid w:val="0017007B"/>
    <w:rsid w:val="00170F9E"/>
    <w:rsid w:val="00172D1B"/>
    <w:rsid w:val="00172D1E"/>
    <w:rsid w:val="0017407E"/>
    <w:rsid w:val="00176D1C"/>
    <w:rsid w:val="0018115A"/>
    <w:rsid w:val="00181D1C"/>
    <w:rsid w:val="001904ED"/>
    <w:rsid w:val="001A236B"/>
    <w:rsid w:val="001A3B42"/>
    <w:rsid w:val="001B5A5D"/>
    <w:rsid w:val="001C53C4"/>
    <w:rsid w:val="001C5F48"/>
    <w:rsid w:val="001E0E83"/>
    <w:rsid w:val="001F2BFD"/>
    <w:rsid w:val="001F5758"/>
    <w:rsid w:val="00200C92"/>
    <w:rsid w:val="00216FBE"/>
    <w:rsid w:val="002265C2"/>
    <w:rsid w:val="00234E89"/>
    <w:rsid w:val="002375C5"/>
    <w:rsid w:val="00237D9D"/>
    <w:rsid w:val="00243C17"/>
    <w:rsid w:val="0024543F"/>
    <w:rsid w:val="00245A13"/>
    <w:rsid w:val="00251F19"/>
    <w:rsid w:val="00252D14"/>
    <w:rsid w:val="002558FB"/>
    <w:rsid w:val="00262181"/>
    <w:rsid w:val="00266953"/>
    <w:rsid w:val="00286F55"/>
    <w:rsid w:val="00292DBE"/>
    <w:rsid w:val="00294E9D"/>
    <w:rsid w:val="00295F37"/>
    <w:rsid w:val="002A0975"/>
    <w:rsid w:val="002A2F89"/>
    <w:rsid w:val="002A3087"/>
    <w:rsid w:val="002A6DD2"/>
    <w:rsid w:val="002B0543"/>
    <w:rsid w:val="002B1854"/>
    <w:rsid w:val="002B5196"/>
    <w:rsid w:val="002C07A8"/>
    <w:rsid w:val="002C0BD0"/>
    <w:rsid w:val="002C3422"/>
    <w:rsid w:val="002C7780"/>
    <w:rsid w:val="002D17AB"/>
    <w:rsid w:val="002D5B88"/>
    <w:rsid w:val="002D776F"/>
    <w:rsid w:val="002D78FA"/>
    <w:rsid w:val="002E2517"/>
    <w:rsid w:val="002E2AE6"/>
    <w:rsid w:val="002F1CEC"/>
    <w:rsid w:val="002F4B2F"/>
    <w:rsid w:val="002F5975"/>
    <w:rsid w:val="002F79AE"/>
    <w:rsid w:val="0030094E"/>
    <w:rsid w:val="0030119C"/>
    <w:rsid w:val="00302C7D"/>
    <w:rsid w:val="00314911"/>
    <w:rsid w:val="00325F9C"/>
    <w:rsid w:val="003327C3"/>
    <w:rsid w:val="00334E68"/>
    <w:rsid w:val="00337501"/>
    <w:rsid w:val="003444DB"/>
    <w:rsid w:val="00360F47"/>
    <w:rsid w:val="0036368B"/>
    <w:rsid w:val="00365CC1"/>
    <w:rsid w:val="00372AFD"/>
    <w:rsid w:val="003967E8"/>
    <w:rsid w:val="003A4183"/>
    <w:rsid w:val="003B764B"/>
    <w:rsid w:val="003C34D3"/>
    <w:rsid w:val="003C4DD0"/>
    <w:rsid w:val="003D2D43"/>
    <w:rsid w:val="003D370F"/>
    <w:rsid w:val="003D605E"/>
    <w:rsid w:val="003D63E6"/>
    <w:rsid w:val="003E2238"/>
    <w:rsid w:val="003E5295"/>
    <w:rsid w:val="003F2246"/>
    <w:rsid w:val="003F2858"/>
    <w:rsid w:val="003F579C"/>
    <w:rsid w:val="0040616B"/>
    <w:rsid w:val="0041235D"/>
    <w:rsid w:val="00420EEE"/>
    <w:rsid w:val="004231EA"/>
    <w:rsid w:val="00424746"/>
    <w:rsid w:val="00440B7C"/>
    <w:rsid w:val="0044209E"/>
    <w:rsid w:val="00442F30"/>
    <w:rsid w:val="00447F79"/>
    <w:rsid w:val="0045467B"/>
    <w:rsid w:val="00454EBE"/>
    <w:rsid w:val="00456F6C"/>
    <w:rsid w:val="00456F89"/>
    <w:rsid w:val="004609B8"/>
    <w:rsid w:val="0046405E"/>
    <w:rsid w:val="00464C90"/>
    <w:rsid w:val="00466B00"/>
    <w:rsid w:val="0047475D"/>
    <w:rsid w:val="0048664A"/>
    <w:rsid w:val="004945DF"/>
    <w:rsid w:val="00495FBD"/>
    <w:rsid w:val="004A6724"/>
    <w:rsid w:val="004B22D3"/>
    <w:rsid w:val="004B6319"/>
    <w:rsid w:val="004C3961"/>
    <w:rsid w:val="004C6175"/>
    <w:rsid w:val="004C71DD"/>
    <w:rsid w:val="004D6B86"/>
    <w:rsid w:val="004F7215"/>
    <w:rsid w:val="005040B9"/>
    <w:rsid w:val="00505D3F"/>
    <w:rsid w:val="00522513"/>
    <w:rsid w:val="00522644"/>
    <w:rsid w:val="0052634E"/>
    <w:rsid w:val="0052643A"/>
    <w:rsid w:val="00530AE0"/>
    <w:rsid w:val="00537FAF"/>
    <w:rsid w:val="00542C9F"/>
    <w:rsid w:val="005447FB"/>
    <w:rsid w:val="00550629"/>
    <w:rsid w:val="005527BB"/>
    <w:rsid w:val="005536DA"/>
    <w:rsid w:val="005668CF"/>
    <w:rsid w:val="005672AB"/>
    <w:rsid w:val="0056785F"/>
    <w:rsid w:val="00573F48"/>
    <w:rsid w:val="00575209"/>
    <w:rsid w:val="00577CF2"/>
    <w:rsid w:val="00581A35"/>
    <w:rsid w:val="005827F7"/>
    <w:rsid w:val="00587B9E"/>
    <w:rsid w:val="00595C01"/>
    <w:rsid w:val="005A0FDD"/>
    <w:rsid w:val="005B089B"/>
    <w:rsid w:val="005B7596"/>
    <w:rsid w:val="005C0FFE"/>
    <w:rsid w:val="005C39CD"/>
    <w:rsid w:val="005C4815"/>
    <w:rsid w:val="005C7CBF"/>
    <w:rsid w:val="005D7591"/>
    <w:rsid w:val="005E1981"/>
    <w:rsid w:val="005E27F8"/>
    <w:rsid w:val="005F2A7B"/>
    <w:rsid w:val="005F561F"/>
    <w:rsid w:val="005F5A84"/>
    <w:rsid w:val="00600B7E"/>
    <w:rsid w:val="00606774"/>
    <w:rsid w:val="00612754"/>
    <w:rsid w:val="0062663C"/>
    <w:rsid w:val="00626882"/>
    <w:rsid w:val="00627035"/>
    <w:rsid w:val="006307E1"/>
    <w:rsid w:val="00645171"/>
    <w:rsid w:val="00646F4B"/>
    <w:rsid w:val="00652749"/>
    <w:rsid w:val="006563DC"/>
    <w:rsid w:val="00661924"/>
    <w:rsid w:val="00664C64"/>
    <w:rsid w:val="006650E3"/>
    <w:rsid w:val="00667963"/>
    <w:rsid w:val="006748CE"/>
    <w:rsid w:val="00676E22"/>
    <w:rsid w:val="00692ED9"/>
    <w:rsid w:val="00695059"/>
    <w:rsid w:val="006A4FA8"/>
    <w:rsid w:val="006A5C59"/>
    <w:rsid w:val="006B0E79"/>
    <w:rsid w:val="006B2C98"/>
    <w:rsid w:val="006D0453"/>
    <w:rsid w:val="006E13F0"/>
    <w:rsid w:val="006E203C"/>
    <w:rsid w:val="006E447F"/>
    <w:rsid w:val="0070399D"/>
    <w:rsid w:val="00704E6D"/>
    <w:rsid w:val="007265BF"/>
    <w:rsid w:val="00727009"/>
    <w:rsid w:val="007339A5"/>
    <w:rsid w:val="00734010"/>
    <w:rsid w:val="00737FA7"/>
    <w:rsid w:val="007428A2"/>
    <w:rsid w:val="00745F6C"/>
    <w:rsid w:val="00746907"/>
    <w:rsid w:val="007555D7"/>
    <w:rsid w:val="007669C9"/>
    <w:rsid w:val="00767EDF"/>
    <w:rsid w:val="00772938"/>
    <w:rsid w:val="00772FC6"/>
    <w:rsid w:val="00775602"/>
    <w:rsid w:val="00780775"/>
    <w:rsid w:val="00782C46"/>
    <w:rsid w:val="00784006"/>
    <w:rsid w:val="007905B4"/>
    <w:rsid w:val="007B2CAA"/>
    <w:rsid w:val="007B351F"/>
    <w:rsid w:val="007C16CA"/>
    <w:rsid w:val="007C2D4F"/>
    <w:rsid w:val="007C4F0F"/>
    <w:rsid w:val="007C5001"/>
    <w:rsid w:val="007D0139"/>
    <w:rsid w:val="007D41D9"/>
    <w:rsid w:val="007F331D"/>
    <w:rsid w:val="007F3919"/>
    <w:rsid w:val="007F3E7D"/>
    <w:rsid w:val="008045A2"/>
    <w:rsid w:val="00805C99"/>
    <w:rsid w:val="00806689"/>
    <w:rsid w:val="00814C09"/>
    <w:rsid w:val="0081515F"/>
    <w:rsid w:val="00816969"/>
    <w:rsid w:val="00823D38"/>
    <w:rsid w:val="008242D1"/>
    <w:rsid w:val="00824EEE"/>
    <w:rsid w:val="00833EE6"/>
    <w:rsid w:val="00841742"/>
    <w:rsid w:val="0084500A"/>
    <w:rsid w:val="00851BD5"/>
    <w:rsid w:val="00860D30"/>
    <w:rsid w:val="008629C8"/>
    <w:rsid w:val="00864BCC"/>
    <w:rsid w:val="008672D8"/>
    <w:rsid w:val="0087703F"/>
    <w:rsid w:val="00882065"/>
    <w:rsid w:val="00886D42"/>
    <w:rsid w:val="0088781B"/>
    <w:rsid w:val="008A15AC"/>
    <w:rsid w:val="008A48D9"/>
    <w:rsid w:val="008B04B3"/>
    <w:rsid w:val="008B1915"/>
    <w:rsid w:val="008B5F2F"/>
    <w:rsid w:val="008C01C6"/>
    <w:rsid w:val="008C6181"/>
    <w:rsid w:val="008D613A"/>
    <w:rsid w:val="008E1352"/>
    <w:rsid w:val="008E2F83"/>
    <w:rsid w:val="008F20E6"/>
    <w:rsid w:val="009019F3"/>
    <w:rsid w:val="0090387D"/>
    <w:rsid w:val="00907C11"/>
    <w:rsid w:val="00911059"/>
    <w:rsid w:val="009118A8"/>
    <w:rsid w:val="00914779"/>
    <w:rsid w:val="00914BE0"/>
    <w:rsid w:val="00930899"/>
    <w:rsid w:val="00930BD9"/>
    <w:rsid w:val="00951371"/>
    <w:rsid w:val="0095656C"/>
    <w:rsid w:val="009572F2"/>
    <w:rsid w:val="00957304"/>
    <w:rsid w:val="009605CF"/>
    <w:rsid w:val="00962561"/>
    <w:rsid w:val="00967E7C"/>
    <w:rsid w:val="0097501A"/>
    <w:rsid w:val="00986774"/>
    <w:rsid w:val="009914CF"/>
    <w:rsid w:val="00996431"/>
    <w:rsid w:val="009A5F8A"/>
    <w:rsid w:val="009D6842"/>
    <w:rsid w:val="009E5BEA"/>
    <w:rsid w:val="009F0C92"/>
    <w:rsid w:val="009F2ADF"/>
    <w:rsid w:val="00A03B91"/>
    <w:rsid w:val="00A05ADE"/>
    <w:rsid w:val="00A23603"/>
    <w:rsid w:val="00A30A85"/>
    <w:rsid w:val="00A41DC9"/>
    <w:rsid w:val="00A608C7"/>
    <w:rsid w:val="00A67408"/>
    <w:rsid w:val="00A71606"/>
    <w:rsid w:val="00A76D88"/>
    <w:rsid w:val="00A83004"/>
    <w:rsid w:val="00A86A2D"/>
    <w:rsid w:val="00A86A7B"/>
    <w:rsid w:val="00A90596"/>
    <w:rsid w:val="00A94209"/>
    <w:rsid w:val="00A97DFB"/>
    <w:rsid w:val="00A97F8B"/>
    <w:rsid w:val="00AA1E6D"/>
    <w:rsid w:val="00AA6343"/>
    <w:rsid w:val="00AB0599"/>
    <w:rsid w:val="00AB0D89"/>
    <w:rsid w:val="00AB1F0B"/>
    <w:rsid w:val="00AC5F46"/>
    <w:rsid w:val="00AD0046"/>
    <w:rsid w:val="00AD0445"/>
    <w:rsid w:val="00AF006C"/>
    <w:rsid w:val="00AF0E01"/>
    <w:rsid w:val="00B04775"/>
    <w:rsid w:val="00B059B8"/>
    <w:rsid w:val="00B079D2"/>
    <w:rsid w:val="00B10A63"/>
    <w:rsid w:val="00B11E95"/>
    <w:rsid w:val="00B1523B"/>
    <w:rsid w:val="00B24CDF"/>
    <w:rsid w:val="00B2550E"/>
    <w:rsid w:val="00B40CF2"/>
    <w:rsid w:val="00B41051"/>
    <w:rsid w:val="00B413A6"/>
    <w:rsid w:val="00B43DD2"/>
    <w:rsid w:val="00B45E0E"/>
    <w:rsid w:val="00B45E73"/>
    <w:rsid w:val="00B460B0"/>
    <w:rsid w:val="00B464AC"/>
    <w:rsid w:val="00B52AA0"/>
    <w:rsid w:val="00B546A5"/>
    <w:rsid w:val="00B54D09"/>
    <w:rsid w:val="00B5587A"/>
    <w:rsid w:val="00B61C91"/>
    <w:rsid w:val="00B65CDA"/>
    <w:rsid w:val="00B6779E"/>
    <w:rsid w:val="00B721E4"/>
    <w:rsid w:val="00B72E54"/>
    <w:rsid w:val="00B7533B"/>
    <w:rsid w:val="00B77936"/>
    <w:rsid w:val="00B83D35"/>
    <w:rsid w:val="00B84945"/>
    <w:rsid w:val="00B86C3A"/>
    <w:rsid w:val="00B916E9"/>
    <w:rsid w:val="00BA4C1E"/>
    <w:rsid w:val="00BA72E3"/>
    <w:rsid w:val="00BB0A5F"/>
    <w:rsid w:val="00BB3BAC"/>
    <w:rsid w:val="00BB6EF9"/>
    <w:rsid w:val="00BC06B5"/>
    <w:rsid w:val="00BC1D90"/>
    <w:rsid w:val="00BC20C5"/>
    <w:rsid w:val="00BC5725"/>
    <w:rsid w:val="00BD0EB4"/>
    <w:rsid w:val="00BD1CEB"/>
    <w:rsid w:val="00BD3785"/>
    <w:rsid w:val="00BD40B4"/>
    <w:rsid w:val="00BD4C46"/>
    <w:rsid w:val="00BD6779"/>
    <w:rsid w:val="00BE6AA3"/>
    <w:rsid w:val="00BF14F4"/>
    <w:rsid w:val="00C06110"/>
    <w:rsid w:val="00C16A1D"/>
    <w:rsid w:val="00C16BEA"/>
    <w:rsid w:val="00C262E1"/>
    <w:rsid w:val="00C32789"/>
    <w:rsid w:val="00C330AC"/>
    <w:rsid w:val="00C35254"/>
    <w:rsid w:val="00C45B32"/>
    <w:rsid w:val="00C70B60"/>
    <w:rsid w:val="00C715ED"/>
    <w:rsid w:val="00C7712C"/>
    <w:rsid w:val="00C82320"/>
    <w:rsid w:val="00C91F9C"/>
    <w:rsid w:val="00C946EF"/>
    <w:rsid w:val="00CA30AC"/>
    <w:rsid w:val="00CB0754"/>
    <w:rsid w:val="00CB550B"/>
    <w:rsid w:val="00CB550D"/>
    <w:rsid w:val="00CD0560"/>
    <w:rsid w:val="00CD1CB8"/>
    <w:rsid w:val="00CD4176"/>
    <w:rsid w:val="00CD454D"/>
    <w:rsid w:val="00CD708D"/>
    <w:rsid w:val="00CE566D"/>
    <w:rsid w:val="00CE5F41"/>
    <w:rsid w:val="00CF184B"/>
    <w:rsid w:val="00CF1A9C"/>
    <w:rsid w:val="00CF303C"/>
    <w:rsid w:val="00D11652"/>
    <w:rsid w:val="00D11704"/>
    <w:rsid w:val="00D13C9D"/>
    <w:rsid w:val="00D17CED"/>
    <w:rsid w:val="00D223CC"/>
    <w:rsid w:val="00D22F21"/>
    <w:rsid w:val="00D279DE"/>
    <w:rsid w:val="00D45CD8"/>
    <w:rsid w:val="00D47013"/>
    <w:rsid w:val="00D51327"/>
    <w:rsid w:val="00D53363"/>
    <w:rsid w:val="00D569FD"/>
    <w:rsid w:val="00D5770F"/>
    <w:rsid w:val="00D660E9"/>
    <w:rsid w:val="00D67BE3"/>
    <w:rsid w:val="00D704F0"/>
    <w:rsid w:val="00D711CC"/>
    <w:rsid w:val="00D8041C"/>
    <w:rsid w:val="00D8258C"/>
    <w:rsid w:val="00D95FFD"/>
    <w:rsid w:val="00D97D18"/>
    <w:rsid w:val="00DA68DE"/>
    <w:rsid w:val="00DB3F35"/>
    <w:rsid w:val="00DB4E68"/>
    <w:rsid w:val="00DE7B35"/>
    <w:rsid w:val="00DF1259"/>
    <w:rsid w:val="00E053B9"/>
    <w:rsid w:val="00E07F97"/>
    <w:rsid w:val="00E11FFA"/>
    <w:rsid w:val="00E1463F"/>
    <w:rsid w:val="00E1511A"/>
    <w:rsid w:val="00E1520C"/>
    <w:rsid w:val="00E1661F"/>
    <w:rsid w:val="00E17F49"/>
    <w:rsid w:val="00E2094C"/>
    <w:rsid w:val="00E251C0"/>
    <w:rsid w:val="00E361A3"/>
    <w:rsid w:val="00E4358C"/>
    <w:rsid w:val="00E44283"/>
    <w:rsid w:val="00E5030F"/>
    <w:rsid w:val="00E53364"/>
    <w:rsid w:val="00E7730C"/>
    <w:rsid w:val="00E77497"/>
    <w:rsid w:val="00E83306"/>
    <w:rsid w:val="00E87952"/>
    <w:rsid w:val="00E904A3"/>
    <w:rsid w:val="00E9528F"/>
    <w:rsid w:val="00E963CE"/>
    <w:rsid w:val="00E96B69"/>
    <w:rsid w:val="00EA597F"/>
    <w:rsid w:val="00EA78DC"/>
    <w:rsid w:val="00EC3575"/>
    <w:rsid w:val="00EC74A2"/>
    <w:rsid w:val="00EC74E1"/>
    <w:rsid w:val="00ED2234"/>
    <w:rsid w:val="00ED3AC9"/>
    <w:rsid w:val="00ED66CB"/>
    <w:rsid w:val="00ED6BB4"/>
    <w:rsid w:val="00ED6DF5"/>
    <w:rsid w:val="00EF1A75"/>
    <w:rsid w:val="00F13110"/>
    <w:rsid w:val="00F2169E"/>
    <w:rsid w:val="00F263FE"/>
    <w:rsid w:val="00F3143D"/>
    <w:rsid w:val="00F3505C"/>
    <w:rsid w:val="00F45E20"/>
    <w:rsid w:val="00F50954"/>
    <w:rsid w:val="00F61856"/>
    <w:rsid w:val="00F627A3"/>
    <w:rsid w:val="00F65B43"/>
    <w:rsid w:val="00F705E2"/>
    <w:rsid w:val="00F7108F"/>
    <w:rsid w:val="00F71BF8"/>
    <w:rsid w:val="00F848C3"/>
    <w:rsid w:val="00FA43F1"/>
    <w:rsid w:val="00FA5AF1"/>
    <w:rsid w:val="00FB0802"/>
    <w:rsid w:val="00FC14C4"/>
    <w:rsid w:val="00FC6050"/>
    <w:rsid w:val="00FC64F5"/>
    <w:rsid w:val="00FC6B73"/>
    <w:rsid w:val="00FD1493"/>
    <w:rsid w:val="00FD5F0B"/>
    <w:rsid w:val="00FD7AA6"/>
    <w:rsid w:val="00FE37DC"/>
    <w:rsid w:val="00FE5CD4"/>
    <w:rsid w:val="00FE75C3"/>
    <w:rsid w:val="00FF00E9"/>
    <w:rsid w:val="00FF0A85"/>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metricconverter"/>
  <w:smartTagType w:namespaceuri="urn:schemas-microsoft-com:office:smarttags" w:name="PersonName"/>
  <w:smartTagType w:namespaceuri="urn:schemas-microsoft-com:office:smarttags" w:name="phone"/>
  <w:shapeDefaults>
    <o:shapedefaults v:ext="edit" spidmax="11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E3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D6779"/>
    <w:rPr>
      <w:rFonts w:cs="Times New Roman"/>
      <w:color w:val="0000FF"/>
      <w:u w:val="single"/>
    </w:rPr>
  </w:style>
  <w:style w:type="paragraph" w:styleId="BalloonText">
    <w:name w:val="Balloon Text"/>
    <w:basedOn w:val="Normal"/>
    <w:link w:val="BalloonTextChar"/>
    <w:uiPriority w:val="99"/>
    <w:semiHidden/>
    <w:rsid w:val="00BD67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6779"/>
    <w:rPr>
      <w:rFonts w:ascii="Tahoma" w:hAnsi="Tahoma" w:cs="Tahoma"/>
      <w:sz w:val="16"/>
      <w:szCs w:val="16"/>
    </w:rPr>
  </w:style>
  <w:style w:type="paragraph" w:styleId="Header">
    <w:name w:val="header"/>
    <w:basedOn w:val="Normal"/>
    <w:link w:val="HeaderChar"/>
    <w:uiPriority w:val="99"/>
    <w:rsid w:val="00BD6779"/>
    <w:pPr>
      <w:tabs>
        <w:tab w:val="center" w:pos="4819"/>
        <w:tab w:val="right" w:pos="9638"/>
      </w:tabs>
      <w:spacing w:after="0" w:line="240" w:lineRule="auto"/>
    </w:pPr>
  </w:style>
  <w:style w:type="character" w:customStyle="1" w:styleId="HeaderChar">
    <w:name w:val="Header Char"/>
    <w:basedOn w:val="DefaultParagraphFont"/>
    <w:link w:val="Header"/>
    <w:uiPriority w:val="99"/>
    <w:locked/>
    <w:rsid w:val="00BD6779"/>
    <w:rPr>
      <w:rFonts w:cs="Times New Roman"/>
    </w:rPr>
  </w:style>
  <w:style w:type="paragraph" w:styleId="Footer">
    <w:name w:val="footer"/>
    <w:basedOn w:val="Normal"/>
    <w:link w:val="FooterChar"/>
    <w:uiPriority w:val="99"/>
    <w:rsid w:val="00BD6779"/>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BD6779"/>
    <w:rPr>
      <w:rFonts w:cs="Times New Roman"/>
    </w:rPr>
  </w:style>
  <w:style w:type="paragraph" w:customStyle="1" w:styleId="Normale1">
    <w:name w:val="Normale1"/>
    <w:uiPriority w:val="99"/>
    <w:rsid w:val="00096B12"/>
    <w:rPr>
      <w:rFonts w:ascii="Cambria" w:hAnsi="Cambria"/>
      <w:color w:val="000000"/>
      <w:sz w:val="24"/>
      <w:szCs w:val="20"/>
    </w:rPr>
  </w:style>
  <w:style w:type="paragraph" w:styleId="ListParagraph">
    <w:name w:val="List Paragraph"/>
    <w:basedOn w:val="Normal"/>
    <w:uiPriority w:val="99"/>
    <w:qFormat/>
    <w:rsid w:val="00F61856"/>
    <w:pPr>
      <w:ind w:left="720"/>
      <w:contextualSpacing/>
    </w:pPr>
  </w:style>
  <w:style w:type="paragraph" w:customStyle="1" w:styleId="Modulovuoto">
    <w:name w:val="Modulo vuoto"/>
    <w:uiPriority w:val="99"/>
    <w:rsid w:val="00CB550D"/>
    <w:rPr>
      <w:rFonts w:ascii="Cambria" w:hAnsi="Cambria"/>
      <w:color w:val="000000"/>
      <w:sz w:val="20"/>
      <w:szCs w:val="20"/>
    </w:rPr>
  </w:style>
  <w:style w:type="table" w:styleId="TableGrid">
    <w:name w:val="Table Grid"/>
    <w:basedOn w:val="TableNormal"/>
    <w:uiPriority w:val="99"/>
    <w:rsid w:val="005B759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zione1">
    <w:name w:val="Citazione1"/>
    <w:basedOn w:val="Normal"/>
    <w:next w:val="Normal"/>
    <w:link w:val="QuoteChar"/>
    <w:uiPriority w:val="99"/>
    <w:rsid w:val="00B04775"/>
    <w:rPr>
      <w:i/>
      <w:iCs/>
      <w:color w:val="000000"/>
      <w:lang w:eastAsia="it-IT"/>
    </w:rPr>
  </w:style>
  <w:style w:type="character" w:customStyle="1" w:styleId="QuoteChar">
    <w:name w:val="Quote Char"/>
    <w:basedOn w:val="DefaultParagraphFont"/>
    <w:link w:val="Citazione1"/>
    <w:uiPriority w:val="99"/>
    <w:locked/>
    <w:rsid w:val="00B04775"/>
    <w:rPr>
      <w:rFonts w:ascii="Calibri" w:hAnsi="Calibri" w:cs="Times New Roman"/>
      <w:i/>
      <w:iCs/>
      <w:color w:val="000000"/>
      <w:lang w:eastAsia="it-IT"/>
    </w:rPr>
  </w:style>
  <w:style w:type="paragraph" w:customStyle="1" w:styleId="Paragrafoelenco1">
    <w:name w:val="Paragrafo elenco1"/>
    <w:basedOn w:val="Normal"/>
    <w:uiPriority w:val="99"/>
    <w:rsid w:val="00A03B91"/>
    <w:pPr>
      <w:ind w:left="720"/>
    </w:pPr>
    <w:rPr>
      <w:rFonts w:eastAsia="Times New Roman"/>
    </w:rPr>
  </w:style>
  <w:style w:type="paragraph" w:customStyle="1" w:styleId="Titolo11">
    <w:name w:val="Titolo 11"/>
    <w:next w:val="Normal"/>
    <w:uiPriority w:val="99"/>
    <w:rsid w:val="00DB4E68"/>
    <w:pPr>
      <w:keepNext/>
      <w:jc w:val="center"/>
      <w:outlineLvl w:val="0"/>
    </w:pPr>
    <w:rPr>
      <w:rFonts w:ascii="Times New Roman" w:hAnsi="Times New Roman"/>
      <w:color w:val="000000"/>
      <w:sz w:val="32"/>
      <w:szCs w:val="20"/>
    </w:rPr>
  </w:style>
  <w:style w:type="paragraph" w:customStyle="1" w:styleId="Predefinito">
    <w:name w:val="Predefinito"/>
    <w:uiPriority w:val="99"/>
    <w:rsid w:val="00914779"/>
    <w:pPr>
      <w:widowControl w:val="0"/>
      <w:suppressAutoHyphens/>
      <w:spacing w:after="200" w:line="276" w:lineRule="auto"/>
    </w:pPr>
    <w:rPr>
      <w:rFonts w:ascii="Times New Roman" w:eastAsia="SimSun" w:hAnsi="Times New Roman" w:cs="Mangal"/>
      <w:sz w:val="24"/>
      <w:szCs w:val="24"/>
      <w:lang w:eastAsia="zh-CN" w:bidi="hi-IN"/>
    </w:rPr>
  </w:style>
  <w:style w:type="paragraph" w:styleId="BodyText">
    <w:name w:val="Body Text"/>
    <w:basedOn w:val="Normal"/>
    <w:link w:val="BodyTextChar"/>
    <w:uiPriority w:val="99"/>
    <w:rsid w:val="006B2C98"/>
    <w:pPr>
      <w:spacing w:after="0" w:line="240" w:lineRule="auto"/>
      <w:jc w:val="both"/>
    </w:pPr>
    <w:rPr>
      <w:rFonts w:ascii="Times New Roman" w:hAnsi="Times New Roman"/>
      <w:sz w:val="24"/>
      <w:szCs w:val="24"/>
      <w:lang w:eastAsia="it-IT"/>
    </w:rPr>
  </w:style>
  <w:style w:type="character" w:customStyle="1" w:styleId="BodyTextChar">
    <w:name w:val="Body Text Char"/>
    <w:basedOn w:val="DefaultParagraphFont"/>
    <w:link w:val="BodyText"/>
    <w:uiPriority w:val="99"/>
    <w:semiHidden/>
    <w:locked/>
    <w:rsid w:val="00784006"/>
    <w:rPr>
      <w:rFonts w:cs="Times New Roman"/>
      <w:lang w:eastAsia="en-US"/>
    </w:rPr>
  </w:style>
  <w:style w:type="paragraph" w:styleId="Subtitle">
    <w:name w:val="Subtitle"/>
    <w:basedOn w:val="Normal"/>
    <w:link w:val="SubtitleChar"/>
    <w:uiPriority w:val="99"/>
    <w:qFormat/>
    <w:locked/>
    <w:rsid w:val="00FE37DC"/>
    <w:pPr>
      <w:spacing w:after="60" w:line="240" w:lineRule="auto"/>
      <w:jc w:val="center"/>
      <w:outlineLvl w:val="1"/>
    </w:pPr>
    <w:rPr>
      <w:rFonts w:ascii="Arial" w:eastAsia="Times New Roman" w:hAnsi="Arial" w:cs="Arial"/>
      <w:sz w:val="24"/>
      <w:szCs w:val="24"/>
      <w:lang w:eastAsia="it-IT"/>
    </w:rPr>
  </w:style>
  <w:style w:type="character" w:customStyle="1" w:styleId="SubtitleChar">
    <w:name w:val="Subtitle Char"/>
    <w:basedOn w:val="DefaultParagraphFont"/>
    <w:link w:val="Subtitle"/>
    <w:uiPriority w:val="99"/>
    <w:locked/>
    <w:rsid w:val="00EC74A2"/>
    <w:rPr>
      <w:rFonts w:ascii="Cambria" w:hAnsi="Cambria" w:cs="Times New Roman"/>
      <w:sz w:val="24"/>
      <w:szCs w:val="24"/>
      <w:lang w:eastAsia="en-US"/>
    </w:rPr>
  </w:style>
  <w:style w:type="paragraph" w:styleId="NormalWeb">
    <w:name w:val="Normal (Web)"/>
    <w:basedOn w:val="Normal"/>
    <w:uiPriority w:val="99"/>
    <w:rsid w:val="00746907"/>
    <w:pPr>
      <w:spacing w:before="100" w:beforeAutospacing="1" w:after="100" w:afterAutospacing="1" w:line="240" w:lineRule="auto"/>
    </w:pPr>
    <w:rPr>
      <w:rFonts w:ascii="Times New Roman" w:hAnsi="Times New Roman"/>
      <w:sz w:val="24"/>
      <w:szCs w:val="24"/>
      <w:lang w:eastAsia="it-IT"/>
    </w:rPr>
  </w:style>
  <w:style w:type="paragraph" w:customStyle="1" w:styleId="Paragrafoelenco">
    <w:name w:val="Paragrafo elenco"/>
    <w:basedOn w:val="Normal"/>
    <w:uiPriority w:val="99"/>
    <w:rsid w:val="008B04B3"/>
    <w:pPr>
      <w:ind w:left="720"/>
      <w:contextualSpacing/>
    </w:pPr>
    <w:rPr>
      <w:rFonts w:eastAsia="Times New Roman"/>
    </w:rPr>
  </w:style>
  <w:style w:type="numbering" w:customStyle="1" w:styleId="Stile1">
    <w:name w:val="Stile1"/>
    <w:rsid w:val="00260D31"/>
    <w:pPr>
      <w:numPr>
        <w:numId w:val="7"/>
      </w:numPr>
    </w:pPr>
  </w:style>
</w:styles>
</file>

<file path=word/webSettings.xml><?xml version="1.0" encoding="utf-8"?>
<w:webSettings xmlns:r="http://schemas.openxmlformats.org/officeDocument/2006/relationships" xmlns:w="http://schemas.openxmlformats.org/wordprocessingml/2006/main">
  <w:divs>
    <w:div w:id="1209338095">
      <w:marLeft w:val="0"/>
      <w:marRight w:val="0"/>
      <w:marTop w:val="0"/>
      <w:marBottom w:val="0"/>
      <w:divBdr>
        <w:top w:val="none" w:sz="0" w:space="0" w:color="auto"/>
        <w:left w:val="none" w:sz="0" w:space="0" w:color="auto"/>
        <w:bottom w:val="none" w:sz="0" w:space="0" w:color="auto"/>
        <w:right w:val="none" w:sz="0" w:space="0" w:color="auto"/>
      </w:divBdr>
    </w:div>
    <w:div w:id="1209338096">
      <w:marLeft w:val="0"/>
      <w:marRight w:val="0"/>
      <w:marTop w:val="0"/>
      <w:marBottom w:val="0"/>
      <w:divBdr>
        <w:top w:val="none" w:sz="0" w:space="0" w:color="auto"/>
        <w:left w:val="none" w:sz="0" w:space="0" w:color="auto"/>
        <w:bottom w:val="none" w:sz="0" w:space="0" w:color="auto"/>
        <w:right w:val="none" w:sz="0" w:space="0" w:color="auto"/>
      </w:divBdr>
    </w:div>
    <w:div w:id="1209338097">
      <w:marLeft w:val="0"/>
      <w:marRight w:val="0"/>
      <w:marTop w:val="0"/>
      <w:marBottom w:val="0"/>
      <w:divBdr>
        <w:top w:val="none" w:sz="0" w:space="0" w:color="auto"/>
        <w:left w:val="none" w:sz="0" w:space="0" w:color="auto"/>
        <w:bottom w:val="none" w:sz="0" w:space="0" w:color="auto"/>
        <w:right w:val="none" w:sz="0" w:space="0" w:color="auto"/>
      </w:divBdr>
    </w:div>
    <w:div w:id="1209338103">
      <w:marLeft w:val="0"/>
      <w:marRight w:val="0"/>
      <w:marTop w:val="0"/>
      <w:marBottom w:val="0"/>
      <w:divBdr>
        <w:top w:val="none" w:sz="0" w:space="0" w:color="auto"/>
        <w:left w:val="none" w:sz="0" w:space="0" w:color="auto"/>
        <w:bottom w:val="none" w:sz="0" w:space="0" w:color="auto"/>
        <w:right w:val="none" w:sz="0" w:space="0" w:color="auto"/>
      </w:divBdr>
      <w:divsChild>
        <w:div w:id="1209338119">
          <w:marLeft w:val="0"/>
          <w:marRight w:val="0"/>
          <w:marTop w:val="0"/>
          <w:marBottom w:val="0"/>
          <w:divBdr>
            <w:top w:val="none" w:sz="0" w:space="0" w:color="auto"/>
            <w:left w:val="none" w:sz="0" w:space="0" w:color="auto"/>
            <w:bottom w:val="none" w:sz="0" w:space="0" w:color="auto"/>
            <w:right w:val="none" w:sz="0" w:space="0" w:color="auto"/>
          </w:divBdr>
          <w:divsChild>
            <w:div w:id="1209338099">
              <w:marLeft w:val="0"/>
              <w:marRight w:val="0"/>
              <w:marTop w:val="0"/>
              <w:marBottom w:val="0"/>
              <w:divBdr>
                <w:top w:val="none" w:sz="0" w:space="0" w:color="auto"/>
                <w:left w:val="none" w:sz="0" w:space="0" w:color="auto"/>
                <w:bottom w:val="none" w:sz="0" w:space="0" w:color="auto"/>
                <w:right w:val="none" w:sz="0" w:space="0" w:color="auto"/>
              </w:divBdr>
            </w:div>
            <w:div w:id="1209338100">
              <w:marLeft w:val="0"/>
              <w:marRight w:val="0"/>
              <w:marTop w:val="0"/>
              <w:marBottom w:val="0"/>
              <w:divBdr>
                <w:top w:val="none" w:sz="0" w:space="0" w:color="auto"/>
                <w:left w:val="none" w:sz="0" w:space="0" w:color="auto"/>
                <w:bottom w:val="none" w:sz="0" w:space="0" w:color="auto"/>
                <w:right w:val="none" w:sz="0" w:space="0" w:color="auto"/>
              </w:divBdr>
            </w:div>
            <w:div w:id="1209338101">
              <w:marLeft w:val="0"/>
              <w:marRight w:val="0"/>
              <w:marTop w:val="0"/>
              <w:marBottom w:val="0"/>
              <w:divBdr>
                <w:top w:val="none" w:sz="0" w:space="0" w:color="auto"/>
                <w:left w:val="none" w:sz="0" w:space="0" w:color="auto"/>
                <w:bottom w:val="none" w:sz="0" w:space="0" w:color="auto"/>
                <w:right w:val="none" w:sz="0" w:space="0" w:color="auto"/>
              </w:divBdr>
            </w:div>
            <w:div w:id="1209338104">
              <w:marLeft w:val="0"/>
              <w:marRight w:val="0"/>
              <w:marTop w:val="0"/>
              <w:marBottom w:val="0"/>
              <w:divBdr>
                <w:top w:val="none" w:sz="0" w:space="0" w:color="auto"/>
                <w:left w:val="none" w:sz="0" w:space="0" w:color="auto"/>
                <w:bottom w:val="none" w:sz="0" w:space="0" w:color="auto"/>
                <w:right w:val="none" w:sz="0" w:space="0" w:color="auto"/>
              </w:divBdr>
            </w:div>
            <w:div w:id="1209338105">
              <w:marLeft w:val="0"/>
              <w:marRight w:val="0"/>
              <w:marTop w:val="0"/>
              <w:marBottom w:val="0"/>
              <w:divBdr>
                <w:top w:val="none" w:sz="0" w:space="0" w:color="auto"/>
                <w:left w:val="none" w:sz="0" w:space="0" w:color="auto"/>
                <w:bottom w:val="none" w:sz="0" w:space="0" w:color="auto"/>
                <w:right w:val="none" w:sz="0" w:space="0" w:color="auto"/>
              </w:divBdr>
            </w:div>
            <w:div w:id="1209338107">
              <w:marLeft w:val="0"/>
              <w:marRight w:val="0"/>
              <w:marTop w:val="0"/>
              <w:marBottom w:val="0"/>
              <w:divBdr>
                <w:top w:val="none" w:sz="0" w:space="0" w:color="auto"/>
                <w:left w:val="none" w:sz="0" w:space="0" w:color="auto"/>
                <w:bottom w:val="none" w:sz="0" w:space="0" w:color="auto"/>
                <w:right w:val="none" w:sz="0" w:space="0" w:color="auto"/>
              </w:divBdr>
            </w:div>
            <w:div w:id="1209338109">
              <w:marLeft w:val="0"/>
              <w:marRight w:val="0"/>
              <w:marTop w:val="0"/>
              <w:marBottom w:val="0"/>
              <w:divBdr>
                <w:top w:val="none" w:sz="0" w:space="0" w:color="auto"/>
                <w:left w:val="none" w:sz="0" w:space="0" w:color="auto"/>
                <w:bottom w:val="none" w:sz="0" w:space="0" w:color="auto"/>
                <w:right w:val="none" w:sz="0" w:space="0" w:color="auto"/>
              </w:divBdr>
            </w:div>
            <w:div w:id="1209338111">
              <w:marLeft w:val="0"/>
              <w:marRight w:val="0"/>
              <w:marTop w:val="0"/>
              <w:marBottom w:val="0"/>
              <w:divBdr>
                <w:top w:val="none" w:sz="0" w:space="0" w:color="auto"/>
                <w:left w:val="none" w:sz="0" w:space="0" w:color="auto"/>
                <w:bottom w:val="none" w:sz="0" w:space="0" w:color="auto"/>
                <w:right w:val="none" w:sz="0" w:space="0" w:color="auto"/>
              </w:divBdr>
            </w:div>
            <w:div w:id="1209338112">
              <w:marLeft w:val="0"/>
              <w:marRight w:val="0"/>
              <w:marTop w:val="0"/>
              <w:marBottom w:val="0"/>
              <w:divBdr>
                <w:top w:val="none" w:sz="0" w:space="0" w:color="auto"/>
                <w:left w:val="none" w:sz="0" w:space="0" w:color="auto"/>
                <w:bottom w:val="none" w:sz="0" w:space="0" w:color="auto"/>
                <w:right w:val="none" w:sz="0" w:space="0" w:color="auto"/>
              </w:divBdr>
            </w:div>
            <w:div w:id="1209338114">
              <w:marLeft w:val="0"/>
              <w:marRight w:val="0"/>
              <w:marTop w:val="0"/>
              <w:marBottom w:val="0"/>
              <w:divBdr>
                <w:top w:val="none" w:sz="0" w:space="0" w:color="auto"/>
                <w:left w:val="none" w:sz="0" w:space="0" w:color="auto"/>
                <w:bottom w:val="none" w:sz="0" w:space="0" w:color="auto"/>
                <w:right w:val="none" w:sz="0" w:space="0" w:color="auto"/>
              </w:divBdr>
            </w:div>
            <w:div w:id="1209338116">
              <w:marLeft w:val="0"/>
              <w:marRight w:val="0"/>
              <w:marTop w:val="0"/>
              <w:marBottom w:val="0"/>
              <w:divBdr>
                <w:top w:val="none" w:sz="0" w:space="0" w:color="auto"/>
                <w:left w:val="none" w:sz="0" w:space="0" w:color="auto"/>
                <w:bottom w:val="none" w:sz="0" w:space="0" w:color="auto"/>
                <w:right w:val="none" w:sz="0" w:space="0" w:color="auto"/>
              </w:divBdr>
            </w:div>
            <w:div w:id="1209338117">
              <w:marLeft w:val="0"/>
              <w:marRight w:val="0"/>
              <w:marTop w:val="0"/>
              <w:marBottom w:val="0"/>
              <w:divBdr>
                <w:top w:val="none" w:sz="0" w:space="0" w:color="auto"/>
                <w:left w:val="none" w:sz="0" w:space="0" w:color="auto"/>
                <w:bottom w:val="none" w:sz="0" w:space="0" w:color="auto"/>
                <w:right w:val="none" w:sz="0" w:space="0" w:color="auto"/>
              </w:divBdr>
            </w:div>
            <w:div w:id="1209338120">
              <w:marLeft w:val="0"/>
              <w:marRight w:val="0"/>
              <w:marTop w:val="0"/>
              <w:marBottom w:val="0"/>
              <w:divBdr>
                <w:top w:val="none" w:sz="0" w:space="0" w:color="auto"/>
                <w:left w:val="none" w:sz="0" w:space="0" w:color="auto"/>
                <w:bottom w:val="none" w:sz="0" w:space="0" w:color="auto"/>
                <w:right w:val="none" w:sz="0" w:space="0" w:color="auto"/>
              </w:divBdr>
            </w:div>
            <w:div w:id="1209338121">
              <w:marLeft w:val="0"/>
              <w:marRight w:val="0"/>
              <w:marTop w:val="0"/>
              <w:marBottom w:val="0"/>
              <w:divBdr>
                <w:top w:val="none" w:sz="0" w:space="0" w:color="auto"/>
                <w:left w:val="none" w:sz="0" w:space="0" w:color="auto"/>
                <w:bottom w:val="none" w:sz="0" w:space="0" w:color="auto"/>
                <w:right w:val="none" w:sz="0" w:space="0" w:color="auto"/>
              </w:divBdr>
            </w:div>
            <w:div w:id="120933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38110">
      <w:marLeft w:val="0"/>
      <w:marRight w:val="0"/>
      <w:marTop w:val="0"/>
      <w:marBottom w:val="0"/>
      <w:divBdr>
        <w:top w:val="none" w:sz="0" w:space="0" w:color="auto"/>
        <w:left w:val="none" w:sz="0" w:space="0" w:color="auto"/>
        <w:bottom w:val="none" w:sz="0" w:space="0" w:color="auto"/>
        <w:right w:val="none" w:sz="0" w:space="0" w:color="auto"/>
      </w:divBdr>
      <w:divsChild>
        <w:div w:id="1209338098">
          <w:marLeft w:val="0"/>
          <w:marRight w:val="0"/>
          <w:marTop w:val="0"/>
          <w:marBottom w:val="0"/>
          <w:divBdr>
            <w:top w:val="none" w:sz="0" w:space="0" w:color="auto"/>
            <w:left w:val="none" w:sz="0" w:space="0" w:color="auto"/>
            <w:bottom w:val="none" w:sz="0" w:space="0" w:color="auto"/>
            <w:right w:val="none" w:sz="0" w:space="0" w:color="auto"/>
          </w:divBdr>
        </w:div>
        <w:div w:id="1209338106">
          <w:marLeft w:val="0"/>
          <w:marRight w:val="0"/>
          <w:marTop w:val="0"/>
          <w:marBottom w:val="0"/>
          <w:divBdr>
            <w:top w:val="none" w:sz="0" w:space="0" w:color="auto"/>
            <w:left w:val="none" w:sz="0" w:space="0" w:color="auto"/>
            <w:bottom w:val="none" w:sz="0" w:space="0" w:color="auto"/>
            <w:right w:val="none" w:sz="0" w:space="0" w:color="auto"/>
          </w:divBdr>
        </w:div>
        <w:div w:id="1209338115">
          <w:marLeft w:val="0"/>
          <w:marRight w:val="0"/>
          <w:marTop w:val="0"/>
          <w:marBottom w:val="0"/>
          <w:divBdr>
            <w:top w:val="none" w:sz="0" w:space="0" w:color="auto"/>
            <w:left w:val="none" w:sz="0" w:space="0" w:color="auto"/>
            <w:bottom w:val="none" w:sz="0" w:space="0" w:color="auto"/>
            <w:right w:val="none" w:sz="0" w:space="0" w:color="auto"/>
          </w:divBdr>
        </w:div>
      </w:divsChild>
    </w:div>
    <w:div w:id="1209338113">
      <w:marLeft w:val="0"/>
      <w:marRight w:val="0"/>
      <w:marTop w:val="0"/>
      <w:marBottom w:val="0"/>
      <w:divBdr>
        <w:top w:val="none" w:sz="0" w:space="0" w:color="auto"/>
        <w:left w:val="none" w:sz="0" w:space="0" w:color="auto"/>
        <w:bottom w:val="none" w:sz="0" w:space="0" w:color="auto"/>
        <w:right w:val="none" w:sz="0" w:space="0" w:color="auto"/>
      </w:divBdr>
      <w:divsChild>
        <w:div w:id="1209338102">
          <w:marLeft w:val="0"/>
          <w:marRight w:val="0"/>
          <w:marTop w:val="0"/>
          <w:marBottom w:val="0"/>
          <w:divBdr>
            <w:top w:val="none" w:sz="0" w:space="0" w:color="auto"/>
            <w:left w:val="none" w:sz="0" w:space="0" w:color="auto"/>
            <w:bottom w:val="none" w:sz="0" w:space="0" w:color="auto"/>
            <w:right w:val="none" w:sz="0" w:space="0" w:color="auto"/>
          </w:divBdr>
        </w:div>
      </w:divsChild>
    </w:div>
    <w:div w:id="1209338118">
      <w:marLeft w:val="0"/>
      <w:marRight w:val="0"/>
      <w:marTop w:val="0"/>
      <w:marBottom w:val="0"/>
      <w:divBdr>
        <w:top w:val="none" w:sz="0" w:space="0" w:color="auto"/>
        <w:left w:val="none" w:sz="0" w:space="0" w:color="auto"/>
        <w:bottom w:val="none" w:sz="0" w:space="0" w:color="auto"/>
        <w:right w:val="none" w:sz="0" w:space="0" w:color="auto"/>
      </w:divBdr>
      <w:divsChild>
        <w:div w:id="1209338108">
          <w:marLeft w:val="0"/>
          <w:marRight w:val="0"/>
          <w:marTop w:val="0"/>
          <w:marBottom w:val="0"/>
          <w:divBdr>
            <w:top w:val="none" w:sz="0" w:space="0" w:color="auto"/>
            <w:left w:val="none" w:sz="0" w:space="0" w:color="auto"/>
            <w:bottom w:val="none" w:sz="0" w:space="0" w:color="auto"/>
            <w:right w:val="none" w:sz="0" w:space="0" w:color="auto"/>
          </w:divBdr>
        </w:div>
        <w:div w:id="1209338122">
          <w:marLeft w:val="0"/>
          <w:marRight w:val="0"/>
          <w:marTop w:val="0"/>
          <w:marBottom w:val="0"/>
          <w:divBdr>
            <w:top w:val="none" w:sz="0" w:space="0" w:color="auto"/>
            <w:left w:val="none" w:sz="0" w:space="0" w:color="auto"/>
            <w:bottom w:val="none" w:sz="0" w:space="0" w:color="auto"/>
            <w:right w:val="none" w:sz="0" w:space="0" w:color="auto"/>
          </w:divBdr>
        </w:div>
        <w:div w:id="1209338123">
          <w:marLeft w:val="0"/>
          <w:marRight w:val="0"/>
          <w:marTop w:val="0"/>
          <w:marBottom w:val="0"/>
          <w:divBdr>
            <w:top w:val="none" w:sz="0" w:space="0" w:color="auto"/>
            <w:left w:val="none" w:sz="0" w:space="0" w:color="auto"/>
            <w:bottom w:val="none" w:sz="0" w:space="0" w:color="auto"/>
            <w:right w:val="none" w:sz="0" w:space="0" w:color="auto"/>
          </w:divBdr>
        </w:div>
      </w:divsChild>
    </w:div>
    <w:div w:id="1209338125">
      <w:marLeft w:val="0"/>
      <w:marRight w:val="0"/>
      <w:marTop w:val="0"/>
      <w:marBottom w:val="0"/>
      <w:divBdr>
        <w:top w:val="none" w:sz="0" w:space="0" w:color="auto"/>
        <w:left w:val="none" w:sz="0" w:space="0" w:color="auto"/>
        <w:bottom w:val="none" w:sz="0" w:space="0" w:color="auto"/>
        <w:right w:val="none" w:sz="0" w:space="0" w:color="auto"/>
      </w:divBdr>
    </w:div>
    <w:div w:id="1209338126">
      <w:marLeft w:val="0"/>
      <w:marRight w:val="0"/>
      <w:marTop w:val="0"/>
      <w:marBottom w:val="0"/>
      <w:divBdr>
        <w:top w:val="none" w:sz="0" w:space="0" w:color="auto"/>
        <w:left w:val="none" w:sz="0" w:space="0" w:color="auto"/>
        <w:bottom w:val="none" w:sz="0" w:space="0" w:color="auto"/>
        <w:right w:val="none" w:sz="0" w:space="0" w:color="auto"/>
      </w:divBdr>
    </w:div>
    <w:div w:id="1209338127">
      <w:marLeft w:val="0"/>
      <w:marRight w:val="0"/>
      <w:marTop w:val="0"/>
      <w:marBottom w:val="0"/>
      <w:divBdr>
        <w:top w:val="none" w:sz="0" w:space="0" w:color="auto"/>
        <w:left w:val="none" w:sz="0" w:space="0" w:color="auto"/>
        <w:bottom w:val="none" w:sz="0" w:space="0" w:color="auto"/>
        <w:right w:val="none" w:sz="0" w:space="0" w:color="auto"/>
      </w:divBdr>
    </w:div>
    <w:div w:id="1209338128">
      <w:marLeft w:val="0"/>
      <w:marRight w:val="0"/>
      <w:marTop w:val="0"/>
      <w:marBottom w:val="0"/>
      <w:divBdr>
        <w:top w:val="none" w:sz="0" w:space="0" w:color="auto"/>
        <w:left w:val="none" w:sz="0" w:space="0" w:color="auto"/>
        <w:bottom w:val="none" w:sz="0" w:space="0" w:color="auto"/>
        <w:right w:val="none" w:sz="0" w:space="0" w:color="auto"/>
      </w:divBdr>
    </w:div>
    <w:div w:id="12093381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ediapascolierchie.gov.it/cartaservizi.htm" TargetMode="External"/><Relationship Id="rId18" Type="http://schemas.openxmlformats.org/officeDocument/2006/relationships/hyperlink" Target="http://www.mediapascolierchie.gov.it/cartaservizi.htm" TargetMode="External"/><Relationship Id="rId26" Type="http://schemas.openxmlformats.org/officeDocument/2006/relationships/image" Target="media/image8.emf"/><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5.emf"/><Relationship Id="rId34" Type="http://schemas.openxmlformats.org/officeDocument/2006/relationships/oleObject" Target="embeddings/oleObject7.bin"/><Relationship Id="rId42" Type="http://schemas.openxmlformats.org/officeDocument/2006/relationships/header" Target="header3.xml"/><Relationship Id="rId7" Type="http://schemas.openxmlformats.org/officeDocument/2006/relationships/hyperlink" Target="mailto:postmaster@pec.icvicchio.fi.it" TargetMode="External"/><Relationship Id="rId12" Type="http://schemas.openxmlformats.org/officeDocument/2006/relationships/oleObject" Target="embeddings/oleObject1.bin"/><Relationship Id="rId17" Type="http://schemas.openxmlformats.org/officeDocument/2006/relationships/hyperlink" Target="http://www.mediapascolierchie.gov.it/cartaservizi.htm" TargetMode="External"/><Relationship Id="rId25" Type="http://schemas.openxmlformats.org/officeDocument/2006/relationships/oleObject" Target="embeddings/oleObject3.bin"/><Relationship Id="rId33" Type="http://schemas.openxmlformats.org/officeDocument/2006/relationships/image" Target="media/image12.emf"/><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ediapascolierchie.gov.it/cartaservizi.htm" TargetMode="External"/><Relationship Id="rId20" Type="http://schemas.openxmlformats.org/officeDocument/2006/relationships/hyperlink" Target="http://www.mediapascolierchie.gov.it/cartaservizi.htm" TargetMode="External"/><Relationship Id="rId29" Type="http://schemas.openxmlformats.org/officeDocument/2006/relationships/oleObject" Target="embeddings/oleObject5.bin"/><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7.emf"/><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mediapascolierchie.gov.it/cartaservizi.htm" TargetMode="External"/><Relationship Id="rId23" Type="http://schemas.openxmlformats.org/officeDocument/2006/relationships/image" Target="media/image6.jpeg"/><Relationship Id="rId28" Type="http://schemas.openxmlformats.org/officeDocument/2006/relationships/image" Target="media/image9.emf"/><Relationship Id="rId36" Type="http://schemas.openxmlformats.org/officeDocument/2006/relationships/image" Target="media/image14.wmf"/><Relationship Id="rId10" Type="http://schemas.openxmlformats.org/officeDocument/2006/relationships/image" Target="media/image3.jpeg"/><Relationship Id="rId19" Type="http://schemas.openxmlformats.org/officeDocument/2006/relationships/hyperlink" Target="http://www.mediapascolierchie.gov.it/cartaservizi.htm" TargetMode="External"/><Relationship Id="rId31" Type="http://schemas.openxmlformats.org/officeDocument/2006/relationships/oleObject" Target="embeddings/oleObject6.bin"/><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mediapascolierchie.gov.it/cartaservizi.htm" TargetMode="External"/><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10.emf"/><Relationship Id="rId35" Type="http://schemas.openxmlformats.org/officeDocument/2006/relationships/image" Target="media/image13.wmf"/><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351</TotalTime>
  <Pages>93</Pages>
  <Words>9800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Mariella</dc:creator>
  <cp:keywords/>
  <dc:description/>
  <cp:lastModifiedBy>Vanella</cp:lastModifiedBy>
  <cp:revision>9</cp:revision>
  <cp:lastPrinted>2013-01-21T08:12:00Z</cp:lastPrinted>
  <dcterms:created xsi:type="dcterms:W3CDTF">2014-01-27T10:17:00Z</dcterms:created>
  <dcterms:modified xsi:type="dcterms:W3CDTF">2014-02-10T20:34:00Z</dcterms:modified>
</cp:coreProperties>
</file>